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6242310" w14:textId="7B1F12AB" w:rsidR="00277BD2" w:rsidRDefault="0024080D">
      <w:pPr>
        <w:tabs>
          <w:tab w:val="left" w:pos="4440"/>
        </w:tabs>
      </w:pPr>
      <w:r>
        <w:rPr>
          <w:noProof/>
        </w:rPr>
        <w:drawing>
          <wp:anchor distT="0" distB="0" distL="114935" distR="114935" simplePos="0" relativeHeight="251657728" behindDoc="0" locked="0" layoutInCell="0" allowOverlap="1" wp14:anchorId="10B6CF26" wp14:editId="7268B2F9">
            <wp:simplePos x="0" y="0"/>
            <wp:positionH relativeFrom="column">
              <wp:posOffset>28575</wp:posOffset>
            </wp:positionH>
            <wp:positionV relativeFrom="paragraph">
              <wp:posOffset>-312420</wp:posOffset>
            </wp:positionV>
            <wp:extent cx="640715" cy="640715"/>
            <wp:effectExtent l="0" t="0" r="0" b="0"/>
            <wp:wrapSquare wrapText="right"/>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369" t="-369" r="-369" b="-369"/>
                    <a:stretch>
                      <a:fillRect/>
                    </a:stretch>
                  </pic:blipFill>
                  <pic:spPr bwMode="auto">
                    <a:xfrm>
                      <a:off x="0" y="0"/>
                      <a:ext cx="640715"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277BD2">
        <w:rPr>
          <w:rFonts w:ascii="Calibri" w:hAnsi="Calibri" w:cs="Calibri"/>
          <w:iCs/>
        </w:rPr>
        <w:tab/>
      </w:r>
      <w:r w:rsidR="00277BD2">
        <w:rPr>
          <w:rFonts w:ascii="Calibri" w:hAnsi="Calibri" w:cs="Calibri"/>
          <w:iCs/>
        </w:rPr>
        <w:tab/>
      </w:r>
      <w:r w:rsidR="00277BD2">
        <w:rPr>
          <w:rFonts w:ascii="Calibri" w:hAnsi="Calibri" w:cs="Calibri"/>
          <w:iCs/>
        </w:rPr>
        <w:tab/>
      </w:r>
      <w:r w:rsidR="00277BD2">
        <w:rPr>
          <w:rFonts w:ascii="Calibri" w:hAnsi="Calibri" w:cs="Calibri"/>
          <w:iCs/>
        </w:rPr>
        <w:tab/>
      </w:r>
      <w:r w:rsidR="00277BD2">
        <w:rPr>
          <w:rFonts w:ascii="Calibri" w:hAnsi="Calibri" w:cs="Calibri"/>
          <w:iCs/>
        </w:rPr>
        <w:tab/>
      </w:r>
      <w:r w:rsidR="00277BD2">
        <w:rPr>
          <w:rFonts w:ascii="Calibri" w:hAnsi="Calibri" w:cs="Calibri"/>
          <w:iCs/>
        </w:rPr>
        <w:tab/>
      </w:r>
      <w:r w:rsidR="00277BD2">
        <w:rPr>
          <w:rFonts w:ascii="Calibri" w:hAnsi="Calibri" w:cs="Calibri"/>
          <w:iCs/>
        </w:rPr>
        <w:tab/>
      </w:r>
      <w:r w:rsidR="00277BD2">
        <w:rPr>
          <w:rFonts w:ascii="Calibri" w:hAnsi="Calibri" w:cs="Bookman Old Style"/>
          <w:i/>
          <w:sz w:val="22"/>
          <w:szCs w:val="22"/>
        </w:rPr>
        <w:t xml:space="preserve">ΧΑΛΚΙΔΑ </w:t>
      </w:r>
      <w:r w:rsidR="00D25EAA">
        <w:rPr>
          <w:rFonts w:ascii="Calibri" w:hAnsi="Calibri" w:cs="Bookman Old Style"/>
          <w:i/>
          <w:sz w:val="22"/>
          <w:szCs w:val="22"/>
        </w:rPr>
        <w:t>0</w:t>
      </w:r>
      <w:r w:rsidR="00D42DDB">
        <w:rPr>
          <w:rFonts w:ascii="Calibri" w:hAnsi="Calibri" w:cs="Bookman Old Style"/>
          <w:i/>
          <w:sz w:val="22"/>
          <w:szCs w:val="22"/>
        </w:rPr>
        <w:t>9</w:t>
      </w:r>
      <w:r w:rsidR="00277BD2">
        <w:rPr>
          <w:rFonts w:ascii="Calibri" w:hAnsi="Calibri" w:cs="Bookman Old Style"/>
          <w:i/>
          <w:sz w:val="22"/>
          <w:szCs w:val="22"/>
        </w:rPr>
        <w:t>/</w:t>
      </w:r>
      <w:r w:rsidR="00D25EAA">
        <w:rPr>
          <w:rFonts w:ascii="Calibri" w:hAnsi="Calibri" w:cs="Bookman Old Style"/>
          <w:i/>
          <w:sz w:val="22"/>
          <w:szCs w:val="22"/>
        </w:rPr>
        <w:t>07</w:t>
      </w:r>
      <w:r w:rsidR="00277BD2">
        <w:rPr>
          <w:rFonts w:ascii="Calibri" w:hAnsi="Calibri" w:cs="Bookman Old Style"/>
          <w:i/>
          <w:sz w:val="22"/>
          <w:szCs w:val="22"/>
        </w:rPr>
        <w:t>/202</w:t>
      </w:r>
      <w:r w:rsidR="00FC43C6">
        <w:rPr>
          <w:rFonts w:ascii="Calibri" w:hAnsi="Calibri" w:cs="Bookman Old Style"/>
          <w:i/>
          <w:sz w:val="22"/>
          <w:szCs w:val="22"/>
        </w:rPr>
        <w:t>6</w:t>
      </w:r>
      <w:r w:rsidR="00277BD2">
        <w:rPr>
          <w:rFonts w:ascii="Calibri" w:hAnsi="Calibri" w:cs="Bookman Old Style"/>
          <w:i/>
          <w:sz w:val="22"/>
          <w:szCs w:val="22"/>
        </w:rPr>
        <w:tab/>
        <w:t xml:space="preserve">                                                                              </w:t>
      </w:r>
      <w:r w:rsidR="00277BD2">
        <w:rPr>
          <w:rFonts w:ascii="Calibri" w:hAnsi="Calibri" w:cs="Bookman Old Style"/>
          <w:i/>
          <w:sz w:val="22"/>
          <w:szCs w:val="22"/>
        </w:rPr>
        <w:tab/>
      </w:r>
      <w:r w:rsidR="00277BD2">
        <w:rPr>
          <w:rFonts w:ascii="Calibri" w:hAnsi="Calibri" w:cs="Bookman Old Style"/>
          <w:i/>
          <w:sz w:val="22"/>
          <w:szCs w:val="22"/>
        </w:rPr>
        <w:tab/>
      </w:r>
      <w:r w:rsidR="00277BD2">
        <w:rPr>
          <w:rFonts w:ascii="Calibri" w:hAnsi="Calibri" w:cs="Bookman Old Style"/>
          <w:i/>
          <w:sz w:val="22"/>
          <w:szCs w:val="22"/>
        </w:rPr>
        <w:tab/>
      </w:r>
      <w:r w:rsidR="00277BD2">
        <w:rPr>
          <w:rFonts w:ascii="Calibri" w:hAnsi="Calibri" w:cs="Bookman Old Style"/>
          <w:i/>
          <w:sz w:val="22"/>
          <w:szCs w:val="22"/>
        </w:rPr>
        <w:tab/>
      </w:r>
      <w:r w:rsidR="00277BD2">
        <w:rPr>
          <w:rFonts w:ascii="Calibri" w:hAnsi="Calibri" w:cs="Bookman Old Style"/>
          <w:i/>
          <w:sz w:val="22"/>
          <w:szCs w:val="22"/>
        </w:rPr>
        <w:tab/>
      </w:r>
      <w:r w:rsidR="00277BD2">
        <w:rPr>
          <w:rFonts w:ascii="Calibri" w:hAnsi="Calibri" w:cs="Bookman Old Style"/>
          <w:i/>
          <w:sz w:val="22"/>
          <w:szCs w:val="22"/>
        </w:rPr>
        <w:tab/>
      </w:r>
      <w:r w:rsidR="00277BD2">
        <w:rPr>
          <w:rFonts w:ascii="Calibri" w:hAnsi="Calibri" w:cs="Bookman Old Style"/>
          <w:i/>
          <w:sz w:val="22"/>
          <w:szCs w:val="22"/>
        </w:rPr>
        <w:tab/>
      </w:r>
      <w:r w:rsidR="00277BD2">
        <w:rPr>
          <w:rFonts w:ascii="Calibri" w:hAnsi="Calibri" w:cs="Bookman Old Style"/>
          <w:i/>
          <w:sz w:val="22"/>
          <w:szCs w:val="22"/>
        </w:rPr>
        <w:tab/>
        <w:t xml:space="preserve">                                                                           </w:t>
      </w:r>
      <w:r w:rsidR="00277BD2">
        <w:rPr>
          <w:rFonts w:ascii="Calibri" w:hAnsi="Calibri" w:cs="Calibri"/>
          <w:sz w:val="22"/>
        </w:rPr>
        <w:t xml:space="preserve">  </w:t>
      </w:r>
    </w:p>
    <w:p w14:paraId="3A37EA70" w14:textId="77777777" w:rsidR="00D42DDB" w:rsidRDefault="00D42DDB">
      <w:pPr>
        <w:tabs>
          <w:tab w:val="left" w:pos="4440"/>
        </w:tabs>
        <w:ind w:left="1440" w:hanging="1440"/>
        <w:rPr>
          <w:rFonts w:ascii="Calibri" w:hAnsi="Calibri" w:cs="Tahoma"/>
          <w:sz w:val="22"/>
        </w:rPr>
      </w:pPr>
    </w:p>
    <w:p w14:paraId="6FA7D48E" w14:textId="77777777" w:rsidR="00D42DDB" w:rsidRDefault="00D42DDB">
      <w:pPr>
        <w:tabs>
          <w:tab w:val="left" w:pos="4440"/>
        </w:tabs>
        <w:ind w:left="1440" w:hanging="1440"/>
        <w:rPr>
          <w:rFonts w:ascii="Calibri" w:hAnsi="Calibri" w:cs="Tahoma"/>
          <w:sz w:val="22"/>
        </w:rPr>
      </w:pPr>
    </w:p>
    <w:p w14:paraId="7361F72C" w14:textId="0E29AB93" w:rsidR="00277BD2" w:rsidRDefault="00277BD2">
      <w:pPr>
        <w:tabs>
          <w:tab w:val="left" w:pos="4440"/>
        </w:tabs>
        <w:ind w:left="1440" w:hanging="1440"/>
      </w:pPr>
      <w:r>
        <w:rPr>
          <w:rFonts w:ascii="Calibri" w:hAnsi="Calibri" w:cs="Tahoma"/>
          <w:sz w:val="22"/>
        </w:rPr>
        <w:t>ΕΛΛΗΝΙΚΗ ΔΗΜΟΚΡΑΤΙΑ</w:t>
      </w:r>
      <w:r>
        <w:rPr>
          <w:rFonts w:ascii="Calibri" w:hAnsi="Calibri" w:cs="Tahoma"/>
          <w:sz w:val="22"/>
        </w:rPr>
        <w:tab/>
      </w:r>
      <w:r>
        <w:rPr>
          <w:rFonts w:ascii="Calibri" w:hAnsi="Calibri" w:cs="Tahoma"/>
          <w:sz w:val="22"/>
        </w:rPr>
        <w:tab/>
        <w:t xml:space="preserve">                                                            </w:t>
      </w:r>
    </w:p>
    <w:p w14:paraId="10545570" w14:textId="77777777" w:rsidR="00277BD2" w:rsidRDefault="00277BD2">
      <w:r>
        <w:rPr>
          <w:rFonts w:ascii="Calibri" w:hAnsi="Calibri" w:cs="Tahoma"/>
          <w:sz w:val="22"/>
          <w:szCs w:val="22"/>
        </w:rPr>
        <w:t>ΔΗΜΟΣ ΧΑΛΚΙΔΕΩΝ</w:t>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t xml:space="preserve">  </w:t>
      </w:r>
      <w:r>
        <w:rPr>
          <w:rFonts w:ascii="Calibri" w:hAnsi="Calibri" w:cs="Tahoma"/>
          <w:sz w:val="22"/>
          <w:szCs w:val="22"/>
        </w:rPr>
        <w:tab/>
      </w:r>
      <w:r>
        <w:rPr>
          <w:rFonts w:ascii="Calibri" w:hAnsi="Calibri" w:cs="Tahoma"/>
          <w:sz w:val="22"/>
          <w:szCs w:val="22"/>
        </w:rPr>
        <w:tab/>
      </w:r>
      <w:r>
        <w:rPr>
          <w:rFonts w:ascii="Calibri" w:hAnsi="Calibri" w:cs="Tahoma"/>
          <w:b/>
          <w:bCs/>
          <w:sz w:val="22"/>
          <w:szCs w:val="22"/>
        </w:rPr>
        <w:t xml:space="preserve"> </w:t>
      </w:r>
    </w:p>
    <w:p w14:paraId="0E5E664F" w14:textId="77777777" w:rsidR="00277BD2" w:rsidRDefault="00277BD2">
      <w:r>
        <w:rPr>
          <w:rFonts w:ascii="Calibri" w:hAnsi="Calibri" w:cs="Tahoma"/>
          <w:sz w:val="22"/>
          <w:szCs w:val="22"/>
        </w:rPr>
        <w:t xml:space="preserve">Δ/νση Τεχνικών Υπηρεσιών  </w:t>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b/>
          <w:bCs/>
          <w:sz w:val="22"/>
          <w:szCs w:val="22"/>
        </w:rPr>
        <w:t xml:space="preserve"> </w:t>
      </w:r>
    </w:p>
    <w:p w14:paraId="56879627" w14:textId="77777777" w:rsidR="00277BD2" w:rsidRDefault="00277BD2">
      <w:r>
        <w:rPr>
          <w:rFonts w:ascii="Calibri" w:hAnsi="Calibri" w:cs="Tahoma"/>
          <w:sz w:val="22"/>
          <w:szCs w:val="22"/>
        </w:rPr>
        <w:t xml:space="preserve">Τμήμα: Τροχαίου Υλικού - Μηχανημάτων </w:t>
      </w:r>
    </w:p>
    <w:p w14:paraId="2A982B83" w14:textId="77777777" w:rsidR="00277BD2" w:rsidRDefault="00277BD2">
      <w:r>
        <w:rPr>
          <w:rFonts w:ascii="Calibri" w:hAnsi="Calibri" w:cs="Tahoma"/>
          <w:sz w:val="22"/>
          <w:szCs w:val="22"/>
        </w:rPr>
        <w:t xml:space="preserve">&amp; Πολιτικής Προστασίας </w:t>
      </w:r>
    </w:p>
    <w:p w14:paraId="2ACA1629" w14:textId="77777777" w:rsidR="00277BD2" w:rsidRDefault="00277BD2">
      <w:pPr>
        <w:pStyle w:val="5"/>
        <w:tabs>
          <w:tab w:val="left" w:pos="720"/>
          <w:tab w:val="left" w:pos="1440"/>
          <w:tab w:val="left" w:pos="2160"/>
          <w:tab w:val="left" w:pos="2880"/>
          <w:tab w:val="left" w:pos="5490"/>
          <w:tab w:val="left" w:pos="6090"/>
        </w:tabs>
        <w:ind w:left="1008" w:hanging="1008"/>
        <w:jc w:val="left"/>
      </w:pPr>
      <w:r>
        <w:rPr>
          <w:rFonts w:ascii="Calibri" w:hAnsi="Calibri" w:cs="Tahoma"/>
          <w:sz w:val="22"/>
          <w:szCs w:val="22"/>
        </w:rPr>
        <w:t xml:space="preserve">Ταχ . Δ/νση: Εργοτάξιο Αγ. Στέφανος                                                </w:t>
      </w:r>
      <w:r>
        <w:rPr>
          <w:rFonts w:ascii="Calibri" w:hAnsi="Calibri" w:cs="Tahoma"/>
          <w:b/>
          <w:bCs/>
        </w:rPr>
        <w:t xml:space="preserve">       ΠΑΡΑΡΤΗΜΑ   Α</w:t>
      </w:r>
      <w:r>
        <w:rPr>
          <w:rFonts w:ascii="Calibri" w:hAnsi="Calibri" w:cs="Tahoma"/>
          <w:b/>
          <w:bCs/>
          <w:sz w:val="22"/>
          <w:szCs w:val="22"/>
        </w:rPr>
        <w:t xml:space="preserve">΄     </w:t>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p w14:paraId="25C0E702" w14:textId="77777777" w:rsidR="00277BD2" w:rsidRDefault="00277BD2">
      <w:pPr>
        <w:pStyle w:val="5"/>
        <w:tabs>
          <w:tab w:val="left" w:pos="720"/>
          <w:tab w:val="left" w:pos="1440"/>
          <w:tab w:val="left" w:pos="2160"/>
          <w:tab w:val="left" w:pos="2880"/>
          <w:tab w:val="left" w:pos="5490"/>
          <w:tab w:val="left" w:pos="6090"/>
        </w:tabs>
        <w:ind w:left="1008" w:hanging="1008"/>
        <w:jc w:val="left"/>
      </w:pPr>
      <w:r>
        <w:rPr>
          <w:rFonts w:ascii="Calibri" w:hAnsi="Calibri" w:cs="Tahoma"/>
          <w:sz w:val="22"/>
          <w:szCs w:val="22"/>
        </w:rPr>
        <w:t>Χαλκίδα Τ.Κ 34100</w:t>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sz w:val="22"/>
          <w:szCs w:val="22"/>
        </w:rPr>
        <w:tab/>
      </w:r>
    </w:p>
    <w:p w14:paraId="746AEF78" w14:textId="5B5FD56B" w:rsidR="00277BD2" w:rsidRDefault="00277BD2">
      <w:pPr>
        <w:pStyle w:val="5"/>
        <w:tabs>
          <w:tab w:val="left" w:pos="720"/>
          <w:tab w:val="left" w:pos="1440"/>
          <w:tab w:val="left" w:pos="2160"/>
          <w:tab w:val="left" w:pos="2880"/>
          <w:tab w:val="left" w:pos="5490"/>
          <w:tab w:val="left" w:pos="6090"/>
        </w:tabs>
        <w:ind w:left="1008" w:hanging="1008"/>
        <w:jc w:val="left"/>
      </w:pPr>
      <w:r>
        <w:rPr>
          <w:rFonts w:ascii="Calibri" w:hAnsi="Calibri" w:cs="Tahoma"/>
          <w:sz w:val="22"/>
          <w:szCs w:val="22"/>
        </w:rPr>
        <w:t xml:space="preserve">Πληροφορίες :κ. </w:t>
      </w:r>
      <w:r w:rsidR="00480B92">
        <w:rPr>
          <w:rFonts w:ascii="Calibri" w:hAnsi="Calibri" w:cs="Tahoma"/>
          <w:sz w:val="22"/>
          <w:szCs w:val="22"/>
        </w:rPr>
        <w:t xml:space="preserve">Ντούνιας </w:t>
      </w:r>
      <w:r>
        <w:rPr>
          <w:rFonts w:ascii="Calibri" w:hAnsi="Calibri" w:cs="Tahoma"/>
          <w:sz w:val="22"/>
          <w:szCs w:val="22"/>
        </w:rPr>
        <w:t xml:space="preserve">Ευάγγελος </w:t>
      </w:r>
      <w:r w:rsidR="00480B92">
        <w:rPr>
          <w:rFonts w:ascii="Calibri" w:hAnsi="Calibri" w:cs="Tahoma"/>
          <w:sz w:val="22"/>
          <w:szCs w:val="22"/>
        </w:rPr>
        <w:t>- Ιωάννης</w:t>
      </w:r>
    </w:p>
    <w:p w14:paraId="4571D431" w14:textId="77777777" w:rsidR="00277BD2" w:rsidRDefault="00277BD2">
      <w:pPr>
        <w:tabs>
          <w:tab w:val="left" w:pos="5430"/>
          <w:tab w:val="left" w:pos="6090"/>
        </w:tabs>
      </w:pPr>
      <w:r>
        <w:rPr>
          <w:rFonts w:ascii="Calibri" w:hAnsi="Calibri" w:cs="Tahoma"/>
          <w:sz w:val="22"/>
          <w:szCs w:val="22"/>
        </w:rPr>
        <w:t>Τηλ</w:t>
      </w:r>
      <w:r>
        <w:rPr>
          <w:rFonts w:ascii="Calibri" w:hAnsi="Calibri" w:cs="Tahoma"/>
          <w:sz w:val="22"/>
          <w:szCs w:val="22"/>
          <w:lang w:val="en-GB"/>
        </w:rPr>
        <w:t xml:space="preserve">. (22210-79604)                                </w:t>
      </w:r>
    </w:p>
    <w:p w14:paraId="3AE6308C" w14:textId="77777777" w:rsidR="00277BD2" w:rsidRDefault="00277BD2">
      <w:pPr>
        <w:spacing w:line="360" w:lineRule="auto"/>
        <w:rPr>
          <w:rFonts w:ascii="Calibri" w:hAnsi="Calibri" w:cs="Calibri"/>
          <w:b/>
          <w:sz w:val="22"/>
          <w:szCs w:val="22"/>
          <w:lang w:val="en-GB"/>
        </w:rPr>
      </w:pPr>
    </w:p>
    <w:p w14:paraId="2BE12F0C" w14:textId="77777777" w:rsidR="00277BD2" w:rsidRDefault="00277BD2">
      <w:pPr>
        <w:spacing w:line="360" w:lineRule="auto"/>
        <w:jc w:val="center"/>
      </w:pPr>
      <w:r>
        <w:rPr>
          <w:rFonts w:ascii="Calibri" w:hAnsi="Calibri" w:cs="Taxoma"/>
          <w:b/>
        </w:rPr>
        <w:t>ΣΥΓΓΡΑΦΗ ΥΠΟΧΡΕΩΣΕΩΝ</w:t>
      </w:r>
    </w:p>
    <w:p w14:paraId="78D69E12" w14:textId="77777777" w:rsidR="00277BD2" w:rsidRDefault="00277BD2">
      <w:pPr>
        <w:spacing w:line="360" w:lineRule="auto"/>
        <w:jc w:val="center"/>
        <w:rPr>
          <w:rFonts w:ascii="Calibri" w:hAnsi="Calibri" w:cs="Calibri"/>
          <w:b/>
        </w:rPr>
      </w:pPr>
    </w:p>
    <w:p w14:paraId="522E4832" w14:textId="77777777" w:rsidR="00277BD2" w:rsidRDefault="00277BD2">
      <w:pPr>
        <w:spacing w:line="360" w:lineRule="auto"/>
        <w:jc w:val="center"/>
        <w:rPr>
          <w:rFonts w:ascii="Calibri" w:hAnsi="Calibri" w:cs="Taxoma"/>
          <w:b/>
          <w:bCs/>
          <w:sz w:val="28"/>
          <w:szCs w:val="28"/>
        </w:rPr>
      </w:pPr>
    </w:p>
    <w:p w14:paraId="54947AE8" w14:textId="77777777" w:rsidR="00277BD2" w:rsidRDefault="00277BD2">
      <w:pPr>
        <w:spacing w:line="360" w:lineRule="auto"/>
        <w:jc w:val="both"/>
      </w:pPr>
      <w:r>
        <w:rPr>
          <w:rFonts w:ascii="Calibri" w:hAnsi="Calibri" w:cs="Taxoma"/>
          <w:b/>
        </w:rPr>
        <w:t>Άρθρο 1</w:t>
      </w:r>
    </w:p>
    <w:p w14:paraId="5F3C00D4" w14:textId="77777777" w:rsidR="00277BD2" w:rsidRDefault="00277BD2">
      <w:pPr>
        <w:spacing w:line="360" w:lineRule="auto"/>
        <w:jc w:val="both"/>
      </w:pPr>
      <w:r>
        <w:rPr>
          <w:rFonts w:ascii="Calibri" w:hAnsi="Calibri" w:cs="Taxoma"/>
          <w:b/>
        </w:rPr>
        <w:t>ΑΝΤΙΚΕΙΜΕΝΟ ΤΗΣ ΜΕΛΕΤΗΣ</w:t>
      </w:r>
    </w:p>
    <w:p w14:paraId="1BF8AA19" w14:textId="1D66F0D6" w:rsidR="00277BD2" w:rsidRDefault="00277BD2">
      <w:pPr>
        <w:spacing w:line="360" w:lineRule="auto"/>
        <w:ind w:firstLine="720"/>
        <w:jc w:val="both"/>
      </w:pPr>
      <w:r>
        <w:rPr>
          <w:rFonts w:ascii="Calibri" w:hAnsi="Calibri" w:cs="Taxoma"/>
        </w:rPr>
        <w:t xml:space="preserve">Η παρούσα συγγραφή υποχρεώσεων αφορά την ασφάλιση των ακινήτων και μεταφορικών μέσων και </w:t>
      </w:r>
      <w:r>
        <w:rPr>
          <w:rFonts w:ascii="Calibri" w:hAnsi="Calibri" w:cs="Tahoma"/>
        </w:rPr>
        <w:t xml:space="preserve">μηχανημάτων καθώς και την αστική ευθύνη για την συλλογή και μεταφορά μη </w:t>
      </w:r>
      <w:r>
        <w:rPr>
          <w:rStyle w:val="a5"/>
          <w:rFonts w:ascii="Calibri" w:hAnsi="Calibri" w:cs="Tahoma"/>
          <w:i w:val="0"/>
        </w:rPr>
        <w:t>επικίνδυνων</w:t>
      </w:r>
      <w:r>
        <w:rPr>
          <w:rFonts w:ascii="Calibri" w:hAnsi="Calibri" w:cs="Tahoma"/>
        </w:rPr>
        <w:t xml:space="preserve"> αποβλήτων του Δήμου</w:t>
      </w:r>
      <w:r>
        <w:rPr>
          <w:rFonts w:ascii="Calibri" w:hAnsi="Calibri" w:cs="Taxoma"/>
        </w:rPr>
        <w:t xml:space="preserve"> .Η ασφάλιση θα καλύπτει τους κάτωθι κινδύνους όσο αφορά τα οχήματα </w:t>
      </w:r>
      <w:r>
        <w:rPr>
          <w:rFonts w:ascii="Calibri" w:hAnsi="Calibri" w:cs="Calibri"/>
        </w:rPr>
        <w:t>–</w:t>
      </w:r>
      <w:r>
        <w:rPr>
          <w:rFonts w:ascii="Calibri" w:hAnsi="Calibri" w:cs="Tahoma"/>
        </w:rPr>
        <w:t>μηχανήματα</w:t>
      </w:r>
      <w:r>
        <w:rPr>
          <w:rFonts w:ascii="Calibri" w:hAnsi="Calibri" w:cs="Calibri"/>
        </w:rPr>
        <w:t xml:space="preserve"> </w:t>
      </w:r>
      <w:r>
        <w:rPr>
          <w:rFonts w:ascii="Calibri" w:hAnsi="Calibri" w:cs="Tahoma"/>
        </w:rPr>
        <w:t xml:space="preserve">και τα κτήρια </w:t>
      </w:r>
      <w:r>
        <w:rPr>
          <w:rFonts w:ascii="Calibri" w:hAnsi="Calibri" w:cs="Taxoma"/>
        </w:rPr>
        <w:t xml:space="preserve">θα είναι συνολικού ποσού  </w:t>
      </w:r>
      <w:r>
        <w:rPr>
          <w:rFonts w:ascii="Calibri" w:hAnsi="Calibri" w:cs="Tahoma"/>
          <w:b/>
        </w:rPr>
        <w:t>8</w:t>
      </w:r>
      <w:r w:rsidR="00B917F2">
        <w:rPr>
          <w:rFonts w:ascii="Calibri" w:hAnsi="Calibri" w:cs="Tahoma"/>
          <w:b/>
        </w:rPr>
        <w:t>0</w:t>
      </w:r>
      <w:r>
        <w:rPr>
          <w:rFonts w:ascii="Calibri" w:hAnsi="Calibri" w:cs="Tahoma"/>
          <w:b/>
        </w:rPr>
        <w:t xml:space="preserve">.000,00 </w:t>
      </w:r>
      <w:r>
        <w:rPr>
          <w:rFonts w:ascii="Calibri" w:hAnsi="Calibri" w:cs="Taxoma"/>
        </w:rPr>
        <w:t>Ευρώ  :</w:t>
      </w:r>
    </w:p>
    <w:p w14:paraId="2DA235D5" w14:textId="39D9129F" w:rsidR="00277BD2" w:rsidRDefault="00277BD2">
      <w:pPr>
        <w:numPr>
          <w:ilvl w:val="0"/>
          <w:numId w:val="2"/>
        </w:numPr>
        <w:spacing w:line="360" w:lineRule="auto"/>
        <w:jc w:val="both"/>
      </w:pPr>
      <w:r>
        <w:rPr>
          <w:rFonts w:ascii="Calibri" w:hAnsi="Calibri" w:cs="Tahoma"/>
        </w:rPr>
        <w:t xml:space="preserve">ΑΣΦΑΛΙΣΗ ΑΥΤΟΚΙΝΗΤΩΝ ΠΡΟΥΠΟΛΟΓΙΣΜΟΣ: </w:t>
      </w:r>
      <w:r w:rsidR="00D25EAA">
        <w:rPr>
          <w:rFonts w:ascii="Calibri" w:hAnsi="Calibri" w:cs="Tahoma"/>
        </w:rPr>
        <w:t>59.</w:t>
      </w:r>
      <w:r w:rsidR="00297A54">
        <w:rPr>
          <w:rFonts w:ascii="Calibri" w:hAnsi="Calibri" w:cs="Tahoma"/>
        </w:rPr>
        <w:t>837</w:t>
      </w:r>
      <w:r w:rsidR="00B917F2">
        <w:rPr>
          <w:rFonts w:ascii="Calibri" w:hAnsi="Calibri" w:cs="Tahoma"/>
        </w:rPr>
        <w:t>,00</w:t>
      </w:r>
      <w:r>
        <w:rPr>
          <w:rFonts w:ascii="Calibri" w:hAnsi="Calibri" w:cs="Tahoma"/>
        </w:rPr>
        <w:t>€</w:t>
      </w:r>
    </w:p>
    <w:p w14:paraId="42F8016C" w14:textId="77777777" w:rsidR="00277BD2" w:rsidRDefault="00277BD2">
      <w:pPr>
        <w:numPr>
          <w:ilvl w:val="0"/>
          <w:numId w:val="2"/>
        </w:numPr>
        <w:spacing w:line="360" w:lineRule="auto"/>
        <w:jc w:val="both"/>
      </w:pPr>
      <w:r>
        <w:rPr>
          <w:rFonts w:ascii="Calibri" w:hAnsi="Calibri" w:cs="Tahoma"/>
        </w:rPr>
        <w:t>ΑΣΦΑΛΙΣΗ ΚΤΗΡΙΩΝ Κ ΓΕΝΙΚΗΣ ΑΣΤΙΚΗΣ ΕΥΘΥΝΗΣ ΠΡΟΥΠΟΛΟΓΙΣΜΟΣ: 15.000,00€</w:t>
      </w:r>
    </w:p>
    <w:p w14:paraId="3F5B6C4B" w14:textId="77F357D2" w:rsidR="00277BD2" w:rsidRDefault="00277BD2">
      <w:pPr>
        <w:spacing w:line="360" w:lineRule="auto"/>
        <w:ind w:left="720"/>
        <w:jc w:val="both"/>
      </w:pPr>
      <w:r>
        <w:rPr>
          <w:rFonts w:ascii="Calibri" w:hAnsi="Calibri" w:cs="Tahoma"/>
        </w:rPr>
        <w:lastRenderedPageBreak/>
        <w:t xml:space="preserve">Γ.  ΑΣΤΙΚΗ ΕΥΘΥΝΗ ΓΙΑ ΤΗ ΣΥΛΛΟΓΗ Κ ΜΕΤΑΦΟΡΑ ΜΗ ΕΠΙΚΙΝΔΥΝΩΝ ΑΠΟΒΛΗΤΩΝ ΠΡΟΥΠΟΛΟΓΙΣΜΟΣ: </w:t>
      </w:r>
      <w:r w:rsidR="00D25EAA">
        <w:rPr>
          <w:rFonts w:ascii="Calibri" w:hAnsi="Calibri" w:cs="Tahoma"/>
        </w:rPr>
        <w:t>5.</w:t>
      </w:r>
      <w:r w:rsidR="00297A54">
        <w:rPr>
          <w:rFonts w:ascii="Calibri" w:hAnsi="Calibri" w:cs="Tahoma"/>
        </w:rPr>
        <w:t>163</w:t>
      </w:r>
      <w:r>
        <w:rPr>
          <w:rFonts w:ascii="Calibri" w:hAnsi="Calibri" w:cs="Tahoma"/>
        </w:rPr>
        <w:t>,00€</w:t>
      </w:r>
    </w:p>
    <w:p w14:paraId="31564DD7" w14:textId="77777777" w:rsidR="00277BD2" w:rsidRDefault="00277BD2">
      <w:pPr>
        <w:spacing w:line="360" w:lineRule="auto"/>
        <w:ind w:left="720"/>
        <w:jc w:val="both"/>
        <w:rPr>
          <w:rFonts w:ascii="Calibri" w:hAnsi="Calibri" w:cs="Calibri"/>
          <w:color w:val="00CCFF"/>
        </w:rPr>
      </w:pPr>
    </w:p>
    <w:p w14:paraId="56F50DB7" w14:textId="77777777" w:rsidR="00277BD2" w:rsidRDefault="00277BD2">
      <w:pPr>
        <w:spacing w:line="360" w:lineRule="auto"/>
        <w:ind w:firstLine="720"/>
        <w:jc w:val="both"/>
        <w:rPr>
          <w:rFonts w:ascii="Calibri" w:hAnsi="Calibri" w:cs="Taxoma"/>
          <w:color w:val="00CCFF"/>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140"/>
        <w:gridCol w:w="4204"/>
      </w:tblGrid>
      <w:tr w:rsidR="00277BD2" w14:paraId="510119D4" w14:textId="77777777">
        <w:tc>
          <w:tcPr>
            <w:tcW w:w="4140" w:type="dxa"/>
          </w:tcPr>
          <w:p w14:paraId="121C12CE" w14:textId="77777777" w:rsidR="00277BD2" w:rsidRDefault="00277BD2">
            <w:pPr>
              <w:pStyle w:val="aa"/>
              <w:jc w:val="both"/>
            </w:pPr>
            <w:r>
              <w:rPr>
                <w:rFonts w:ascii="Calibri" w:hAnsi="Calibri" w:cs="Arial"/>
              </w:rPr>
              <w:t xml:space="preserve">Σωματικές βλάβες έναντι τρίτων και επιβαινόντων </w:t>
            </w:r>
          </w:p>
        </w:tc>
        <w:tc>
          <w:tcPr>
            <w:tcW w:w="4204" w:type="dxa"/>
          </w:tcPr>
          <w:p w14:paraId="5A0A1CD6" w14:textId="77777777" w:rsidR="00277BD2" w:rsidRDefault="00277BD2">
            <w:pPr>
              <w:pStyle w:val="aa"/>
              <w:jc w:val="both"/>
            </w:pPr>
            <w:r>
              <w:rPr>
                <w:rFonts w:ascii="Calibri" w:hAnsi="Calibri" w:cs="Arial"/>
              </w:rPr>
              <w:t>Κεφ. 1.300.000,00 € ανά θύμα</w:t>
            </w:r>
          </w:p>
        </w:tc>
      </w:tr>
      <w:tr w:rsidR="00277BD2" w14:paraId="145F7F99" w14:textId="77777777">
        <w:tc>
          <w:tcPr>
            <w:tcW w:w="4140" w:type="dxa"/>
          </w:tcPr>
          <w:p w14:paraId="3248BCEC" w14:textId="77777777" w:rsidR="00277BD2" w:rsidRDefault="00277BD2">
            <w:pPr>
              <w:pStyle w:val="aa"/>
              <w:jc w:val="both"/>
            </w:pPr>
            <w:r>
              <w:rPr>
                <w:rFonts w:ascii="Calibri" w:hAnsi="Calibri" w:cs="Arial"/>
              </w:rPr>
              <w:t>Υλικές ζημιές έναντι τρίτων</w:t>
            </w:r>
          </w:p>
        </w:tc>
        <w:tc>
          <w:tcPr>
            <w:tcW w:w="4204" w:type="dxa"/>
          </w:tcPr>
          <w:p w14:paraId="2B847A95" w14:textId="77777777" w:rsidR="00277BD2" w:rsidRDefault="00277BD2">
            <w:pPr>
              <w:pStyle w:val="aa"/>
              <w:jc w:val="both"/>
            </w:pPr>
            <w:r>
              <w:rPr>
                <w:rFonts w:ascii="Calibri" w:hAnsi="Calibri" w:cs="Arial"/>
              </w:rPr>
              <w:t>Κεφ. 1.300.000,00 € ανά συμβάν</w:t>
            </w:r>
          </w:p>
        </w:tc>
      </w:tr>
      <w:tr w:rsidR="00277BD2" w14:paraId="60EEEA6E" w14:textId="77777777">
        <w:tc>
          <w:tcPr>
            <w:tcW w:w="4140" w:type="dxa"/>
          </w:tcPr>
          <w:p w14:paraId="2EAEBF6A" w14:textId="77777777" w:rsidR="00277BD2" w:rsidRDefault="00277BD2">
            <w:pPr>
              <w:pStyle w:val="aa"/>
              <w:jc w:val="both"/>
            </w:pPr>
            <w:r>
              <w:rPr>
                <w:rFonts w:ascii="Calibri" w:hAnsi="Calibri" w:cs="Arial"/>
              </w:rPr>
              <w:t xml:space="preserve">Υλικές ζημιές από ανασφάλιστο </w:t>
            </w:r>
          </w:p>
        </w:tc>
        <w:tc>
          <w:tcPr>
            <w:tcW w:w="4204" w:type="dxa"/>
          </w:tcPr>
          <w:p w14:paraId="00F20D25" w14:textId="77777777" w:rsidR="00277BD2" w:rsidRDefault="00277BD2">
            <w:pPr>
              <w:pStyle w:val="aa"/>
              <w:jc w:val="both"/>
            </w:pPr>
            <w:r>
              <w:rPr>
                <w:rFonts w:ascii="Calibri" w:hAnsi="Calibri" w:cs="Arial"/>
              </w:rPr>
              <w:t xml:space="preserve">Κεφ. 30.000,00 € </w:t>
            </w:r>
          </w:p>
        </w:tc>
      </w:tr>
      <w:tr w:rsidR="00277BD2" w14:paraId="774812E7" w14:textId="77777777">
        <w:tc>
          <w:tcPr>
            <w:tcW w:w="4140" w:type="dxa"/>
          </w:tcPr>
          <w:p w14:paraId="48A45B53" w14:textId="77777777" w:rsidR="00277BD2" w:rsidRDefault="00277BD2">
            <w:pPr>
              <w:pStyle w:val="aa"/>
              <w:jc w:val="both"/>
            </w:pPr>
            <w:r>
              <w:rPr>
                <w:rFonts w:ascii="Calibri" w:hAnsi="Calibri" w:cs="Arial"/>
              </w:rPr>
              <w:t>Θραύση κρυστάλλων (εκτός από μότο)</w:t>
            </w:r>
          </w:p>
        </w:tc>
        <w:tc>
          <w:tcPr>
            <w:tcW w:w="4204" w:type="dxa"/>
          </w:tcPr>
          <w:p w14:paraId="64504A87" w14:textId="77777777" w:rsidR="00277BD2" w:rsidRDefault="00277BD2">
            <w:pPr>
              <w:pStyle w:val="aa"/>
              <w:jc w:val="both"/>
            </w:pPr>
            <w:r>
              <w:rPr>
                <w:rFonts w:ascii="Calibri" w:hAnsi="Calibri" w:cs="Arial"/>
              </w:rPr>
              <w:t xml:space="preserve">Κεφ. 1.000,00 € </w:t>
            </w:r>
          </w:p>
        </w:tc>
      </w:tr>
      <w:tr w:rsidR="00277BD2" w14:paraId="4938C9D9" w14:textId="77777777">
        <w:tc>
          <w:tcPr>
            <w:tcW w:w="4140" w:type="dxa"/>
          </w:tcPr>
          <w:p w14:paraId="230A1D68" w14:textId="77777777" w:rsidR="00277BD2" w:rsidRDefault="00277BD2">
            <w:pPr>
              <w:pStyle w:val="aa"/>
              <w:jc w:val="both"/>
            </w:pPr>
            <w:r>
              <w:rPr>
                <w:rFonts w:ascii="Calibri" w:hAnsi="Calibri" w:cs="Arial"/>
              </w:rPr>
              <w:t>Φροντίδα ατυχήματος</w:t>
            </w:r>
          </w:p>
        </w:tc>
        <w:tc>
          <w:tcPr>
            <w:tcW w:w="4204" w:type="dxa"/>
          </w:tcPr>
          <w:p w14:paraId="5616F16D" w14:textId="77777777" w:rsidR="00277BD2" w:rsidRDefault="00277BD2">
            <w:pPr>
              <w:pStyle w:val="aa"/>
              <w:snapToGrid w:val="0"/>
              <w:jc w:val="both"/>
              <w:rPr>
                <w:rFonts w:ascii="Calibri" w:hAnsi="Calibri" w:cs="Calibri"/>
                <w:lang w:val="en-US"/>
              </w:rPr>
            </w:pPr>
          </w:p>
        </w:tc>
      </w:tr>
      <w:tr w:rsidR="00277BD2" w14:paraId="762C7E14" w14:textId="77777777">
        <w:tc>
          <w:tcPr>
            <w:tcW w:w="4140" w:type="dxa"/>
          </w:tcPr>
          <w:p w14:paraId="22A46F36" w14:textId="77777777" w:rsidR="00277BD2" w:rsidRDefault="00277BD2">
            <w:pPr>
              <w:pStyle w:val="aa"/>
              <w:jc w:val="both"/>
            </w:pPr>
            <w:r>
              <w:rPr>
                <w:rFonts w:ascii="Calibri" w:hAnsi="Calibri" w:cs="Arial"/>
              </w:rPr>
              <w:t xml:space="preserve">Προστασία </w:t>
            </w:r>
            <w:r>
              <w:rPr>
                <w:rFonts w:ascii="Calibri" w:hAnsi="Calibri" w:cs="Arial"/>
                <w:lang w:val="en-US"/>
              </w:rPr>
              <w:t>BONUS /MALUS</w:t>
            </w:r>
          </w:p>
        </w:tc>
        <w:tc>
          <w:tcPr>
            <w:tcW w:w="4204" w:type="dxa"/>
          </w:tcPr>
          <w:p w14:paraId="194B3B3E" w14:textId="77777777" w:rsidR="00277BD2" w:rsidRDefault="00277BD2">
            <w:pPr>
              <w:pStyle w:val="aa"/>
              <w:snapToGrid w:val="0"/>
              <w:jc w:val="both"/>
            </w:pPr>
            <w:r>
              <w:rPr>
                <w:rFonts w:ascii="Calibri" w:hAnsi="Calibri" w:cs="Calibri"/>
                <w:lang w:val="en-US"/>
              </w:rPr>
              <w:t>(</w:t>
            </w:r>
            <w:r>
              <w:rPr>
                <w:rFonts w:ascii="Calibri" w:hAnsi="Calibri" w:cs="Calibri"/>
              </w:rPr>
              <w:t>2 ζημιές)</w:t>
            </w:r>
          </w:p>
        </w:tc>
      </w:tr>
    </w:tbl>
    <w:p w14:paraId="23EDCD30" w14:textId="77777777" w:rsidR="00277BD2" w:rsidRDefault="00277BD2">
      <w:pPr>
        <w:spacing w:line="360" w:lineRule="auto"/>
        <w:jc w:val="both"/>
        <w:rPr>
          <w:rFonts w:ascii="Calibri" w:hAnsi="Calibri" w:cs="Calibri"/>
        </w:rPr>
      </w:pPr>
    </w:p>
    <w:p w14:paraId="74E57118" w14:textId="77777777" w:rsidR="00277BD2" w:rsidRDefault="00277BD2">
      <w:pPr>
        <w:spacing w:line="360" w:lineRule="auto"/>
        <w:jc w:val="both"/>
      </w:pPr>
      <w:r>
        <w:rPr>
          <w:rFonts w:ascii="Calibri" w:hAnsi="Calibri" w:cs="Tahoma"/>
        </w:rPr>
        <w:t xml:space="preserve">Πέραν των βασικών καλύψεων, για τα μηχανήματα έργου και τα απορριμματοφόρα (βάσει πίνακα), θα παρέχεται και η κάλυψη της Αστικής Ευθύνης έναντι τρίτων κατά τη λειτουργία τους ως εργαλεία </w:t>
      </w:r>
    </w:p>
    <w:p w14:paraId="21308A93" w14:textId="77777777" w:rsidR="00277BD2" w:rsidRDefault="00277BD2">
      <w:pPr>
        <w:spacing w:line="360" w:lineRule="auto"/>
        <w:jc w:val="both"/>
      </w:pPr>
      <w:r>
        <w:rPr>
          <w:rFonts w:ascii="Calibri" w:hAnsi="Calibri" w:cs="Tahoma"/>
        </w:rPr>
        <w:t>-Σωματικές βλάβες έναντι τρίτων από την λειτουργία ως εργαλείο κεφ. 100.000,00 €</w:t>
      </w:r>
    </w:p>
    <w:p w14:paraId="5E40EFC2" w14:textId="77777777" w:rsidR="00277BD2" w:rsidRDefault="00277BD2">
      <w:pPr>
        <w:spacing w:line="360" w:lineRule="auto"/>
        <w:jc w:val="both"/>
      </w:pPr>
      <w:r>
        <w:rPr>
          <w:rFonts w:ascii="Calibri" w:eastAsia="Arial" w:hAnsi="Calibri" w:cs="Tahoma"/>
          <w:color w:val="000000"/>
        </w:rPr>
        <w:t>-Υλικές ζημιές έναντι τρίτων  από την λειτουργία ως εργαλείο κεφ. 30.000,00 €</w:t>
      </w:r>
    </w:p>
    <w:p w14:paraId="7C3AD4D1" w14:textId="77777777" w:rsidR="00277BD2" w:rsidRDefault="00277BD2">
      <w:r>
        <w:rPr>
          <w:rFonts w:ascii="Calibri" w:eastAsia="Arial" w:hAnsi="Calibri" w:cs="Tahoma"/>
          <w:color w:val="000000"/>
        </w:rPr>
        <w:t>- Η</w:t>
      </w:r>
      <w:r>
        <w:rPr>
          <w:rFonts w:ascii="Arial" w:hAnsi="Arial" w:cs="Arial"/>
          <w:sz w:val="22"/>
          <w:szCs w:val="22"/>
          <w:lang w:eastAsia="el-GR"/>
        </w:rPr>
        <w:t xml:space="preserve"> Οδική Βοήθεια, έχει υπολογισθεί για ΕΙΧ, ΦΙΧ έως 3,5T κ 350 μεταξόνιο &amp; ΔΙΚΥΚΛΑ άνω των 51</w:t>
      </w:r>
      <w:r>
        <w:rPr>
          <w:rFonts w:ascii="Arial" w:hAnsi="Arial" w:cs="Arial"/>
          <w:sz w:val="22"/>
          <w:szCs w:val="22"/>
          <w:lang w:val="en-US" w:eastAsia="el-GR"/>
        </w:rPr>
        <w:t>cc</w:t>
      </w:r>
      <w:r>
        <w:rPr>
          <w:rFonts w:ascii="Arial" w:hAnsi="Arial" w:cs="Arial"/>
          <w:sz w:val="22"/>
          <w:szCs w:val="22"/>
          <w:lang w:eastAsia="el-GR"/>
        </w:rPr>
        <w:t>.</w:t>
      </w:r>
    </w:p>
    <w:p w14:paraId="780352FA" w14:textId="77777777" w:rsidR="00277BD2" w:rsidRDefault="00277BD2">
      <w:pPr>
        <w:spacing w:line="360" w:lineRule="auto"/>
        <w:jc w:val="both"/>
      </w:pPr>
      <w:r>
        <w:rPr>
          <w:rFonts w:ascii="Calibri" w:hAnsi="Calibri" w:cs="Calibri"/>
        </w:rPr>
        <w:t>Για την ασφάλιση των Δημοτικών κτιρίων  για ετήσια ολικά ασφάλιστρα στο ποσό 15.000,00€ Ευρώ και αφορά Ασφαλιζόμενες αξίες &amp; καλυπτόμενους κίνδυνους -όρια ευθύνης ως ακολούθως:</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272"/>
      </w:tblGrid>
      <w:tr w:rsidR="00277BD2" w14:paraId="571E0A52" w14:textId="77777777">
        <w:tc>
          <w:tcPr>
            <w:tcW w:w="4272" w:type="dxa"/>
          </w:tcPr>
          <w:p w14:paraId="3293472B" w14:textId="77777777" w:rsidR="00277BD2" w:rsidRDefault="00277BD2">
            <w:pPr>
              <w:pStyle w:val="aa"/>
              <w:jc w:val="both"/>
            </w:pPr>
            <w:r>
              <w:rPr>
                <w:rFonts w:ascii="Calibri" w:hAnsi="Calibri" w:cs="Tahoma"/>
                <w:b/>
                <w:bCs/>
              </w:rPr>
              <w:t>Ασφαλιζόμενες αξίες</w:t>
            </w:r>
          </w:p>
        </w:tc>
      </w:tr>
      <w:tr w:rsidR="00277BD2" w14:paraId="3A844B3C" w14:textId="77777777">
        <w:tc>
          <w:tcPr>
            <w:tcW w:w="4272" w:type="dxa"/>
          </w:tcPr>
          <w:p w14:paraId="367ED37E" w14:textId="77777777" w:rsidR="00277BD2" w:rsidRDefault="00277BD2">
            <w:pPr>
              <w:pStyle w:val="aa"/>
              <w:jc w:val="both"/>
            </w:pPr>
            <w:r>
              <w:rPr>
                <w:rFonts w:ascii="Calibri" w:hAnsi="Calibri" w:cs="Tahoma"/>
              </w:rPr>
              <w:t xml:space="preserve">Κτίρια </w:t>
            </w:r>
            <w:r>
              <w:rPr>
                <w:rFonts w:ascii="Calibri" w:hAnsi="Calibri" w:cs="Calibri"/>
                <w:b/>
                <w:bCs/>
                <w:color w:val="003366"/>
                <w:sz w:val="16"/>
                <w:szCs w:val="16"/>
                <w:lang w:eastAsia="el-GR"/>
              </w:rPr>
              <w:t>88.783.000,00</w:t>
            </w:r>
            <w:r>
              <w:rPr>
                <w:rFonts w:ascii="Calibri" w:hAnsi="Calibri" w:cs="Tahoma"/>
              </w:rPr>
              <w:t>€</w:t>
            </w:r>
          </w:p>
        </w:tc>
      </w:tr>
      <w:tr w:rsidR="00277BD2" w14:paraId="42E5D542" w14:textId="77777777">
        <w:tc>
          <w:tcPr>
            <w:tcW w:w="4272" w:type="dxa"/>
          </w:tcPr>
          <w:p w14:paraId="00471B10" w14:textId="77777777" w:rsidR="00277BD2" w:rsidRDefault="00277BD2">
            <w:pPr>
              <w:pStyle w:val="aa"/>
              <w:jc w:val="both"/>
            </w:pPr>
            <w:r>
              <w:rPr>
                <w:rFonts w:ascii="Calibri" w:hAnsi="Calibri" w:cs="Tahoma"/>
              </w:rPr>
              <w:lastRenderedPageBreak/>
              <w:t>Περιεχόμενο 3.000.000,00€</w:t>
            </w:r>
          </w:p>
        </w:tc>
      </w:tr>
      <w:tr w:rsidR="00277BD2" w14:paraId="702F8F21" w14:textId="77777777">
        <w:tc>
          <w:tcPr>
            <w:tcW w:w="4272" w:type="dxa"/>
          </w:tcPr>
          <w:p w14:paraId="06331169" w14:textId="77777777" w:rsidR="00277BD2" w:rsidRDefault="00277BD2">
            <w:pPr>
              <w:pStyle w:val="aa"/>
              <w:jc w:val="both"/>
            </w:pPr>
            <w:r>
              <w:rPr>
                <w:rFonts w:ascii="Calibri" w:hAnsi="Calibri" w:cs="Tahoma"/>
              </w:rPr>
              <w:t>ΣΥΝΟΛΟ 91.783.000,00 €</w:t>
            </w:r>
          </w:p>
        </w:tc>
      </w:tr>
    </w:tbl>
    <w:p w14:paraId="6B92E8B6" w14:textId="77777777" w:rsidR="00277BD2" w:rsidRDefault="00277BD2">
      <w:pPr>
        <w:spacing w:line="360" w:lineRule="auto"/>
        <w:jc w:val="both"/>
        <w:rPr>
          <w:rFonts w:ascii="Calibri" w:hAnsi="Calibri" w:cs="Tahoma"/>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8348"/>
      </w:tblGrid>
      <w:tr w:rsidR="00277BD2" w14:paraId="72E1DE05" w14:textId="77777777">
        <w:tc>
          <w:tcPr>
            <w:tcW w:w="8348" w:type="dxa"/>
          </w:tcPr>
          <w:p w14:paraId="7DF6748A" w14:textId="77777777" w:rsidR="00277BD2" w:rsidRDefault="00277BD2">
            <w:pPr>
              <w:spacing w:line="360" w:lineRule="auto"/>
              <w:jc w:val="both"/>
            </w:pPr>
            <w:r>
              <w:rPr>
                <w:rFonts w:ascii="Calibri" w:hAnsi="Calibri" w:cs="Tahoma"/>
                <w:b/>
                <w:bCs/>
              </w:rPr>
              <w:t>καλυπτόμενοι κίνδυνοι -όρια ευθύνης</w:t>
            </w:r>
          </w:p>
        </w:tc>
      </w:tr>
      <w:tr w:rsidR="00277BD2" w14:paraId="1081974A" w14:textId="77777777">
        <w:tc>
          <w:tcPr>
            <w:tcW w:w="8348" w:type="dxa"/>
          </w:tcPr>
          <w:p w14:paraId="5E0F6AD0" w14:textId="77777777" w:rsidR="00277BD2" w:rsidRDefault="00277BD2">
            <w:pPr>
              <w:pStyle w:val="aa"/>
              <w:jc w:val="both"/>
            </w:pPr>
            <w:r>
              <w:rPr>
                <w:rFonts w:ascii="Calibri" w:hAnsi="Calibri" w:cs="Tahoma"/>
              </w:rPr>
              <w:t>Πυρκαγιά -κεραυνός</w:t>
            </w:r>
          </w:p>
        </w:tc>
      </w:tr>
      <w:tr w:rsidR="00277BD2" w14:paraId="47A79891" w14:textId="77777777">
        <w:tc>
          <w:tcPr>
            <w:tcW w:w="8348" w:type="dxa"/>
          </w:tcPr>
          <w:p w14:paraId="5695B0AC" w14:textId="77777777" w:rsidR="00277BD2" w:rsidRDefault="00277BD2">
            <w:pPr>
              <w:pStyle w:val="aa"/>
              <w:jc w:val="both"/>
            </w:pPr>
            <w:r>
              <w:rPr>
                <w:rFonts w:ascii="Calibri" w:hAnsi="Calibri" w:cs="Tahoma"/>
              </w:rPr>
              <w:t>Φωτιά από αμέλεια ή από τυχαίο γεγονός</w:t>
            </w:r>
          </w:p>
        </w:tc>
      </w:tr>
      <w:tr w:rsidR="00277BD2" w14:paraId="7D20A503" w14:textId="77777777">
        <w:tc>
          <w:tcPr>
            <w:tcW w:w="8348" w:type="dxa"/>
          </w:tcPr>
          <w:p w14:paraId="0394C39A" w14:textId="77777777" w:rsidR="00277BD2" w:rsidRDefault="00277BD2">
            <w:pPr>
              <w:pStyle w:val="aa"/>
              <w:jc w:val="both"/>
            </w:pPr>
            <w:r>
              <w:rPr>
                <w:rFonts w:ascii="Calibri" w:hAnsi="Calibri" w:cs="Tahoma"/>
              </w:rPr>
              <w:t>Ευρεία έκρηξη</w:t>
            </w:r>
          </w:p>
        </w:tc>
      </w:tr>
      <w:tr w:rsidR="00277BD2" w14:paraId="602F1233" w14:textId="77777777">
        <w:tc>
          <w:tcPr>
            <w:tcW w:w="8348" w:type="dxa"/>
          </w:tcPr>
          <w:p w14:paraId="68675B86" w14:textId="77777777" w:rsidR="00277BD2" w:rsidRDefault="00277BD2">
            <w:pPr>
              <w:pStyle w:val="aa"/>
              <w:jc w:val="both"/>
            </w:pPr>
            <w:r>
              <w:rPr>
                <w:rFonts w:ascii="Calibri" w:hAnsi="Calibri" w:cs="Tahoma"/>
              </w:rPr>
              <w:t>Πτώση αεροσκαφών και αντικείμενα από αυτά</w:t>
            </w:r>
          </w:p>
        </w:tc>
      </w:tr>
      <w:tr w:rsidR="00277BD2" w14:paraId="2F09F520" w14:textId="77777777">
        <w:tc>
          <w:tcPr>
            <w:tcW w:w="8348" w:type="dxa"/>
          </w:tcPr>
          <w:p w14:paraId="08DA054C" w14:textId="77777777" w:rsidR="00277BD2" w:rsidRDefault="00277BD2">
            <w:pPr>
              <w:pStyle w:val="aa"/>
              <w:jc w:val="both"/>
            </w:pPr>
            <w:r>
              <w:rPr>
                <w:rFonts w:ascii="Calibri" w:hAnsi="Calibri" w:cs="Tahoma"/>
              </w:rPr>
              <w:t>Πρόσκρουση οχήματος τρίτων</w:t>
            </w:r>
          </w:p>
        </w:tc>
      </w:tr>
    </w:tbl>
    <w:p w14:paraId="2C0D8F2A" w14:textId="77777777" w:rsidR="00277BD2" w:rsidRDefault="00277BD2">
      <w:pPr>
        <w:spacing w:line="360" w:lineRule="auto"/>
        <w:jc w:val="both"/>
        <w:rPr>
          <w:rFonts w:ascii="Calibri" w:hAnsi="Calibri" w:cs="Tahoma"/>
        </w:rPr>
      </w:pPr>
    </w:p>
    <w:p w14:paraId="1F39FD20" w14:textId="77777777" w:rsidR="00277BD2" w:rsidRDefault="00277BD2">
      <w:pPr>
        <w:pStyle w:val="5"/>
        <w:spacing w:line="360" w:lineRule="auto"/>
        <w:ind w:left="0" w:hanging="1008"/>
        <w:jc w:val="center"/>
      </w:pPr>
      <w:r>
        <w:rPr>
          <w:rFonts w:ascii="Calibri" w:eastAsia="Times New Roman" w:hAnsi="Calibri" w:cs="Tahoma"/>
          <w:b/>
          <w:bCs/>
          <w:sz w:val="22"/>
          <w:szCs w:val="22"/>
          <w:u w:val="single"/>
        </w:rPr>
        <w:t xml:space="preserve">ΑΣΦΑΛΙΣΗ ΓΕΝΙΚΗΣ ΑΣΤΙΚΗΣ ΕΥΘΥΝΗΣ  </w:t>
      </w:r>
    </w:p>
    <w:p w14:paraId="0EB07751" w14:textId="77777777" w:rsidR="00277BD2" w:rsidRDefault="00277BD2">
      <w:pPr>
        <w:pStyle w:val="Standard"/>
        <w:jc w:val="both"/>
      </w:pPr>
      <w:r>
        <w:rPr>
          <w:rFonts w:ascii="Calibri" w:hAnsi="Calibri" w:cs="Tahoma"/>
          <w:sz w:val="22"/>
          <w:szCs w:val="22"/>
        </w:rPr>
        <w:t>Κάλυψη Αστικής Ευθύνης του Αστικού Κώδικα για ζημίες (σωματικές βλάβες, θάνατος, υλικές ζημίες) συνέπεια ατυχήματος, που πιθανόν να προξενηθούν σε τρίτους, από την κατοχή, χρήση και εν γένει λειτουργία των κτιρίων – αιθουσών.</w:t>
      </w:r>
    </w:p>
    <w:p w14:paraId="22DE04DE" w14:textId="77777777" w:rsidR="00277BD2" w:rsidRDefault="00277BD2">
      <w:pPr>
        <w:pStyle w:val="Standard"/>
        <w:jc w:val="both"/>
        <w:rPr>
          <w:rFonts w:ascii="Calibri" w:hAnsi="Calibri" w:cs="Tahoma"/>
          <w:sz w:val="22"/>
          <w:szCs w:val="22"/>
        </w:rPr>
      </w:pPr>
    </w:p>
    <w:p w14:paraId="3A6D7318"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u w:val="single"/>
        </w:rPr>
        <w:t>Τα όρια ευθύνης καθορίζονται ως εξής:</w:t>
      </w:r>
    </w:p>
    <w:p w14:paraId="13E52D46"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t>Σωματικές βλάβες 30.000,00 € κατ’ άτομο</w:t>
      </w:r>
    </w:p>
    <w:p w14:paraId="5A0689D4"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t>Υλικές ζημίες τρίτων 10.000,00 € κατ’ ατύχημα</w:t>
      </w:r>
    </w:p>
    <w:p w14:paraId="47E27B15"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t>Ομαδικό 50.000,00 € κατ’ ατύχημα</w:t>
      </w:r>
    </w:p>
    <w:p w14:paraId="5698B223"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t>Ανώτατο Όριο Ευθύνης της Εταιρείας 60.000,00 € αθροιστικά για όλη την ασφαλιστική διάρκεια.</w:t>
      </w:r>
    </w:p>
    <w:p w14:paraId="3AF6DCEE" w14:textId="77777777" w:rsidR="00277BD2" w:rsidRDefault="00277BD2">
      <w:pPr>
        <w:pStyle w:val="Standard"/>
        <w:jc w:val="both"/>
        <w:rPr>
          <w:rFonts w:ascii="Calibri" w:hAnsi="Calibri" w:cs="Tahoma"/>
          <w:color w:val="FF0000"/>
          <w:sz w:val="22"/>
          <w:szCs w:val="22"/>
          <w:highlight w:val="red"/>
          <w:shd w:val="clear" w:color="auto" w:fill="FFFF00"/>
        </w:rPr>
      </w:pPr>
    </w:p>
    <w:p w14:paraId="2B8665BD" w14:textId="77777777" w:rsidR="00277BD2" w:rsidRDefault="00277BD2">
      <w:pPr>
        <w:rPr>
          <w:rFonts w:ascii="Calibri" w:hAnsi="Calibri" w:cs="Tahoma"/>
          <w:color w:val="FF0000"/>
          <w:sz w:val="22"/>
          <w:szCs w:val="22"/>
          <w:highlight w:val="red"/>
          <w:shd w:val="clear" w:color="auto" w:fill="FFFF00"/>
        </w:rPr>
      </w:pPr>
    </w:p>
    <w:p w14:paraId="5DF9BDE1" w14:textId="77777777" w:rsidR="00277BD2" w:rsidRDefault="00277BD2">
      <w:pPr>
        <w:pBdr>
          <w:top w:val="single" w:sz="4" w:space="1" w:color="000000"/>
          <w:left w:val="single" w:sz="4" w:space="4" w:color="000000"/>
          <w:bottom w:val="single" w:sz="4" w:space="1" w:color="000000"/>
          <w:right w:val="single" w:sz="4" w:space="4" w:color="000000"/>
        </w:pBdr>
      </w:pPr>
      <w:r>
        <w:rPr>
          <w:rFonts w:ascii="Calibri" w:hAnsi="Calibri" w:cs="Tahoma"/>
          <w:sz w:val="22"/>
          <w:szCs w:val="22"/>
        </w:rPr>
        <w:t>Για τα κτίρια Νο 26,96,124,127  ισχύουν τα  παρακάτω όρια :</w:t>
      </w:r>
    </w:p>
    <w:p w14:paraId="50F63FBF" w14:textId="77777777" w:rsidR="00277BD2" w:rsidRDefault="00277BD2">
      <w:pPr>
        <w:pBdr>
          <w:top w:val="single" w:sz="4" w:space="1" w:color="000000"/>
          <w:left w:val="single" w:sz="4" w:space="4" w:color="000000"/>
          <w:bottom w:val="single" w:sz="4" w:space="1" w:color="000000"/>
          <w:right w:val="single" w:sz="4" w:space="4" w:color="000000"/>
        </w:pBdr>
      </w:pPr>
      <w:r>
        <w:rPr>
          <w:rFonts w:ascii="Calibri" w:hAnsi="Calibri" w:cs="Tahoma"/>
          <w:sz w:val="22"/>
          <w:szCs w:val="22"/>
        </w:rPr>
        <w:t>Σωματικές βλάβες  15.000,00 € κατ’ άτομο</w:t>
      </w:r>
    </w:p>
    <w:p w14:paraId="11F86884"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t>Υλικές ζημίες τρίτων 10.000,00 € κατ’ ατύχημα</w:t>
      </w:r>
    </w:p>
    <w:p w14:paraId="01CE5989"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lastRenderedPageBreak/>
        <w:t>Ομαδικό 50.000,00 € κατ’ ατύχημα</w:t>
      </w:r>
    </w:p>
    <w:p w14:paraId="644D9E7B" w14:textId="77777777" w:rsidR="00277BD2" w:rsidRDefault="00277BD2">
      <w:pPr>
        <w:pStyle w:val="Standard"/>
        <w:pBdr>
          <w:top w:val="single" w:sz="4" w:space="1" w:color="000000"/>
          <w:left w:val="single" w:sz="4" w:space="4" w:color="000000"/>
          <w:bottom w:val="single" w:sz="4" w:space="1" w:color="000000"/>
          <w:right w:val="single" w:sz="4" w:space="4" w:color="000000"/>
        </w:pBdr>
        <w:jc w:val="both"/>
      </w:pPr>
      <w:r>
        <w:rPr>
          <w:rFonts w:ascii="Calibri" w:hAnsi="Calibri" w:cs="Tahoma"/>
          <w:sz w:val="22"/>
          <w:szCs w:val="22"/>
        </w:rPr>
        <w:t>Ανώτατο Όριο Ευθύνης της Εταιρείας 60.000,00 € αθροιστικά για όλη την ασφαλιστική διάρκεια.</w:t>
      </w:r>
    </w:p>
    <w:p w14:paraId="10C5B9FE" w14:textId="77777777" w:rsidR="00277BD2" w:rsidRDefault="00277BD2">
      <w:pPr>
        <w:pStyle w:val="Standard"/>
        <w:jc w:val="both"/>
        <w:rPr>
          <w:rFonts w:ascii="Calibri" w:hAnsi="Calibri" w:cs="Tahoma"/>
          <w:color w:val="FF0000"/>
          <w:sz w:val="22"/>
          <w:szCs w:val="22"/>
        </w:rPr>
      </w:pPr>
    </w:p>
    <w:p w14:paraId="0C7CFF92" w14:textId="77777777" w:rsidR="00277BD2" w:rsidRDefault="00277BD2">
      <w:pPr>
        <w:pStyle w:val="Standard"/>
        <w:jc w:val="both"/>
        <w:rPr>
          <w:rFonts w:ascii="Calibri" w:hAnsi="Calibri" w:cs="Tahoma"/>
          <w:color w:val="FF0000"/>
          <w:sz w:val="22"/>
          <w:szCs w:val="22"/>
        </w:rPr>
      </w:pPr>
    </w:p>
    <w:p w14:paraId="326543A8" w14:textId="77777777" w:rsidR="00277BD2" w:rsidRDefault="00277BD2">
      <w:pPr>
        <w:pStyle w:val="Standard"/>
        <w:jc w:val="both"/>
        <w:rPr>
          <w:rFonts w:ascii="Calibri" w:hAnsi="Calibri" w:cs="Tahoma"/>
          <w:color w:val="FF0000"/>
          <w:sz w:val="22"/>
          <w:szCs w:val="22"/>
        </w:rPr>
      </w:pPr>
    </w:p>
    <w:tbl>
      <w:tblPr>
        <w:tblW w:w="0" w:type="auto"/>
        <w:tblInd w:w="-20" w:type="dxa"/>
        <w:tblLayout w:type="fixed"/>
        <w:tblLook w:val="0000" w:firstRow="0" w:lastRow="0" w:firstColumn="0" w:lastColumn="0" w:noHBand="0" w:noVBand="0"/>
      </w:tblPr>
      <w:tblGrid>
        <w:gridCol w:w="14214"/>
      </w:tblGrid>
      <w:tr w:rsidR="00277BD2" w14:paraId="01788FEE" w14:textId="77777777">
        <w:tc>
          <w:tcPr>
            <w:tcW w:w="14214" w:type="dxa"/>
            <w:tcBorders>
              <w:top w:val="single" w:sz="4" w:space="0" w:color="000000"/>
              <w:left w:val="single" w:sz="4" w:space="0" w:color="000000"/>
              <w:bottom w:val="single" w:sz="4" w:space="0" w:color="000000"/>
              <w:right w:val="single" w:sz="4" w:space="0" w:color="000000"/>
            </w:tcBorders>
          </w:tcPr>
          <w:p w14:paraId="71E13FAC" w14:textId="77777777" w:rsidR="00277BD2" w:rsidRDefault="00277BD2">
            <w:pPr>
              <w:pStyle w:val="Standard"/>
              <w:jc w:val="both"/>
            </w:pPr>
            <w:r>
              <w:rPr>
                <w:rFonts w:ascii="Calibri" w:hAnsi="Calibri" w:cs="Tahoma"/>
                <w:sz w:val="22"/>
                <w:szCs w:val="22"/>
                <w:u w:val="single"/>
              </w:rPr>
              <w:t xml:space="preserve">Ασφάλιση αστικής  ευθύνης για την συλλογή και μεταφορά μη </w:t>
            </w:r>
            <w:r>
              <w:rPr>
                <w:rStyle w:val="a5"/>
                <w:rFonts w:ascii="Calibri" w:hAnsi="Calibri" w:cs="Tahoma"/>
                <w:i w:val="0"/>
                <w:sz w:val="22"/>
                <w:szCs w:val="22"/>
                <w:u w:val="single"/>
              </w:rPr>
              <w:t>επικίνδυνων</w:t>
            </w:r>
            <w:r>
              <w:rPr>
                <w:rFonts w:ascii="Calibri" w:hAnsi="Calibri" w:cs="Tahoma"/>
                <w:i/>
                <w:sz w:val="22"/>
                <w:szCs w:val="22"/>
                <w:u w:val="single"/>
              </w:rPr>
              <w:t xml:space="preserve"> </w:t>
            </w:r>
            <w:r>
              <w:rPr>
                <w:rFonts w:ascii="Calibri" w:hAnsi="Calibri" w:cs="Tahoma"/>
                <w:sz w:val="22"/>
                <w:szCs w:val="22"/>
                <w:u w:val="single"/>
              </w:rPr>
              <w:t>αποβλήτων</w:t>
            </w:r>
          </w:p>
          <w:p w14:paraId="695499CD" w14:textId="77777777" w:rsidR="00277BD2" w:rsidRDefault="00277BD2">
            <w:pPr>
              <w:pStyle w:val="Standard"/>
              <w:jc w:val="both"/>
            </w:pPr>
            <w:r>
              <w:rPr>
                <w:rFonts w:ascii="Calibri" w:hAnsi="Calibri" w:cs="Tahoma"/>
                <w:sz w:val="22"/>
                <w:szCs w:val="22"/>
              </w:rPr>
              <w:t xml:space="preserve">Ασφάλιση </w:t>
            </w:r>
            <w:r>
              <w:rPr>
                <w:rStyle w:val="a5"/>
                <w:rFonts w:ascii="Calibri" w:hAnsi="Calibri" w:cs="Tahoma"/>
                <w:i w:val="0"/>
                <w:sz w:val="22"/>
                <w:szCs w:val="22"/>
              </w:rPr>
              <w:t>περιβαλλοντικής ευθύνης</w:t>
            </w:r>
            <w:r>
              <w:rPr>
                <w:rFonts w:ascii="Calibri" w:hAnsi="Calibri" w:cs="Tahoma"/>
                <w:sz w:val="22"/>
                <w:szCs w:val="22"/>
              </w:rPr>
              <w:t xml:space="preserve"> που αφορά τρίτους και καλύπτει την επαναφορά του περιβάλλοντος στην πρώτερη κατάσταση με όριο ευθύνης τα 100.000,00 € ανά γεγονός και συνολικά ,σύμφωνα με το νόμο Ν.4685/2020 άρθρο 85.</w:t>
            </w:r>
          </w:p>
          <w:p w14:paraId="6D9D3219" w14:textId="77777777" w:rsidR="00277BD2" w:rsidRDefault="00277BD2">
            <w:pPr>
              <w:pStyle w:val="Standard"/>
              <w:jc w:val="both"/>
            </w:pPr>
            <w:r>
              <w:rPr>
                <w:rFonts w:ascii="Calibri" w:hAnsi="Calibri" w:cs="Tahoma"/>
                <w:sz w:val="22"/>
                <w:szCs w:val="22"/>
              </w:rPr>
              <w:t xml:space="preserve">Το πλήθος των οχημάτων για τις συγκεκριμένες εργασίες είναι σαράντα έξι  (46) οχήματα και είναι τα έξης : ΚΗΟ 7277,ΚΗΗ 6868,ΚΗΙ 8845, </w:t>
            </w:r>
            <w:r>
              <w:rPr>
                <w:rFonts w:ascii="Calibri" w:hAnsi="Calibri" w:cs="Tahoma"/>
                <w:lang w:val="en-US"/>
              </w:rPr>
              <w:t>KHH</w:t>
            </w:r>
            <w:r>
              <w:rPr>
                <w:rFonts w:ascii="Calibri" w:hAnsi="Calibri" w:cs="Tahoma"/>
              </w:rPr>
              <w:t xml:space="preserve"> 9280</w:t>
            </w:r>
            <w:r>
              <w:rPr>
                <w:rFonts w:ascii="Calibri" w:hAnsi="Calibri" w:cs="Tahoma"/>
                <w:sz w:val="22"/>
                <w:szCs w:val="22"/>
              </w:rPr>
              <w:t xml:space="preserve">, ΚΗΗ 6873, </w:t>
            </w:r>
            <w:r>
              <w:rPr>
                <w:rFonts w:ascii="Calibri" w:hAnsi="Calibri" w:cs="Tahoma"/>
                <w:sz w:val="22"/>
                <w:szCs w:val="22"/>
                <w:lang w:val="en-US"/>
              </w:rPr>
              <w:t>KHH</w:t>
            </w:r>
            <w:r>
              <w:rPr>
                <w:rFonts w:ascii="Calibri" w:hAnsi="Calibri" w:cs="Tahoma"/>
                <w:sz w:val="22"/>
                <w:szCs w:val="22"/>
              </w:rPr>
              <w:t xml:space="preserve"> 8754, ΚΗΟ 7246,ΚΗΟ 7249,ΚΗΟ 7294, ΚΗΟ 7269, ΚΗΗ 9278, ΚΗΙ 8857,ΚΗΗ 4821,</w:t>
            </w:r>
            <w:r>
              <w:rPr>
                <w:rFonts w:ascii="Calibri" w:hAnsi="Calibri" w:cs="Tahoma"/>
                <w:sz w:val="22"/>
                <w:szCs w:val="22"/>
                <w:lang w:val="en-US"/>
              </w:rPr>
              <w:t>KHO</w:t>
            </w:r>
            <w:r>
              <w:rPr>
                <w:rFonts w:ascii="Calibri" w:hAnsi="Calibri" w:cs="Tahoma"/>
                <w:sz w:val="22"/>
                <w:szCs w:val="22"/>
              </w:rPr>
              <w:t xml:space="preserve"> 7139, ΚΗΗ 4844, ΚΗΗ 4845, ΚΗΗ 4843, ΚΗΗ 4846, ΚΤΥ 1562, ΚΤΥ 1564, ΚΤΥ 1565, ΚΤΥ 1209, ΚΤΥ 1210, ΚΤΥ 1208, ΚΤΥ 1569, ΚΤΥ 1570, ΚΤΥ 1571, ΚΤΥ 1585, ΚΤΥ 3503, </w:t>
            </w:r>
            <w:r>
              <w:rPr>
                <w:rFonts w:ascii="Calibri" w:hAnsi="Calibri" w:cs="Tahoma"/>
                <w:sz w:val="22"/>
                <w:szCs w:val="22"/>
                <w:lang w:val="en-US"/>
              </w:rPr>
              <w:t>KTY</w:t>
            </w:r>
            <w:r>
              <w:rPr>
                <w:rFonts w:ascii="Calibri" w:hAnsi="Calibri" w:cs="Tahoma"/>
                <w:sz w:val="22"/>
                <w:szCs w:val="22"/>
              </w:rPr>
              <w:t xml:space="preserve"> 3501, ΚΤΥ 3507</w:t>
            </w:r>
          </w:p>
          <w:p w14:paraId="4297E71D" w14:textId="77777777" w:rsidR="00277BD2" w:rsidRDefault="00277BD2">
            <w:pPr>
              <w:pStyle w:val="Standard"/>
              <w:jc w:val="both"/>
            </w:pPr>
            <w:r>
              <w:rPr>
                <w:rFonts w:ascii="Calibri" w:hAnsi="Calibri" w:cs="Tahoma"/>
                <w:sz w:val="22"/>
                <w:szCs w:val="22"/>
              </w:rPr>
              <w:t xml:space="preserve">ΚΤΥ 3509,ΚΗΙ 8860,ΚΗΗ 6107,ΚΗΗ 6144 ΑΠΟΡΡΙΜΜΑΤΟΦΌΡΑ ΑΝΑΚΥΚΛΩΣΗΣ </w:t>
            </w:r>
          </w:p>
          <w:p w14:paraId="588A0B17" w14:textId="77777777" w:rsidR="00277BD2" w:rsidRDefault="00277BD2">
            <w:pPr>
              <w:pStyle w:val="Standard"/>
              <w:jc w:val="both"/>
            </w:pPr>
            <w:r>
              <w:rPr>
                <w:rFonts w:ascii="Calibri" w:hAnsi="Calibri" w:cs="Tahoma"/>
                <w:sz w:val="22"/>
                <w:szCs w:val="22"/>
              </w:rPr>
              <w:t>ΚΗΙ 8863,ΚΗΟ 7055,ΚΗΟ 7022,ΚΤΥ 3508,ΚΗΗ 4828,ΚΗΟ 7270, ΚΗΟ 7146 ,ΚΗΙ 8844,ΚΗΥ 6240,ΚΗΟ 7225,ΚΗΟ 7001, Φ .ΙΧ</w:t>
            </w:r>
            <w:r>
              <w:rPr>
                <w:rFonts w:ascii="Calibri" w:hAnsi="Calibri" w:cs="Tahoma"/>
                <w:color w:val="00CCFF"/>
                <w:sz w:val="22"/>
                <w:szCs w:val="22"/>
              </w:rPr>
              <w:t xml:space="preserve"> </w:t>
            </w:r>
          </w:p>
          <w:p w14:paraId="42D85D1A" w14:textId="77777777" w:rsidR="00277BD2" w:rsidRDefault="00277BD2">
            <w:pPr>
              <w:pStyle w:val="Standard"/>
              <w:jc w:val="both"/>
              <w:rPr>
                <w:rFonts w:ascii="Calibri" w:hAnsi="Calibri" w:cs="Tahoma"/>
                <w:color w:val="FF0000"/>
                <w:sz w:val="22"/>
                <w:szCs w:val="22"/>
              </w:rPr>
            </w:pPr>
          </w:p>
        </w:tc>
      </w:tr>
    </w:tbl>
    <w:p w14:paraId="09365D01" w14:textId="77777777" w:rsidR="00277BD2" w:rsidRDefault="00277BD2">
      <w:pPr>
        <w:spacing w:line="360" w:lineRule="auto"/>
        <w:jc w:val="both"/>
        <w:rPr>
          <w:rFonts w:ascii="Calibri" w:hAnsi="Calibri" w:cs="Tahoma"/>
          <w:sz w:val="22"/>
          <w:szCs w:val="22"/>
        </w:rPr>
      </w:pPr>
    </w:p>
    <w:p w14:paraId="059AA40B" w14:textId="77777777" w:rsidR="00277BD2" w:rsidRDefault="00277BD2">
      <w:pPr>
        <w:spacing w:line="360" w:lineRule="auto"/>
        <w:jc w:val="both"/>
      </w:pPr>
      <w:r>
        <w:rPr>
          <w:rFonts w:ascii="Calibri" w:hAnsi="Calibri" w:cs="Tahoma"/>
          <w:b/>
        </w:rPr>
        <w:t>Άρθρο 2</w:t>
      </w:r>
    </w:p>
    <w:p w14:paraId="1893ED36" w14:textId="77777777" w:rsidR="00277BD2" w:rsidRDefault="00277BD2">
      <w:pPr>
        <w:spacing w:line="360" w:lineRule="auto"/>
        <w:jc w:val="both"/>
      </w:pPr>
      <w:r>
        <w:rPr>
          <w:rFonts w:ascii="Calibri" w:hAnsi="Calibri" w:cs="Tahoma"/>
          <w:b/>
        </w:rPr>
        <w:t>ΙΣΧΥΟΥΣΕΣ ΔΙΑΤΑΞΕΙΣ</w:t>
      </w:r>
    </w:p>
    <w:p w14:paraId="7DFFFD14" w14:textId="77777777" w:rsidR="00277BD2" w:rsidRDefault="00277BD2">
      <w:pPr>
        <w:spacing w:line="360" w:lineRule="auto"/>
        <w:jc w:val="both"/>
      </w:pPr>
      <w:r>
        <w:rPr>
          <w:rFonts w:ascii="Calibri" w:hAnsi="Calibri" w:cs="Tahoma"/>
        </w:rPr>
        <w:tab/>
        <w:t>Η διενέργεια του διαγωνισμού και  η εκτέλεση του διέπονται από τις διατάξεις :</w:t>
      </w:r>
    </w:p>
    <w:p w14:paraId="609CE342" w14:textId="77777777" w:rsidR="00277BD2" w:rsidRDefault="00277BD2">
      <w:pPr>
        <w:numPr>
          <w:ilvl w:val="0"/>
          <w:numId w:val="4"/>
        </w:numPr>
        <w:spacing w:line="360" w:lineRule="auto"/>
        <w:jc w:val="both"/>
      </w:pPr>
      <w:r>
        <w:rPr>
          <w:rFonts w:ascii="Calibri" w:hAnsi="Calibri" w:cs="Tahoma"/>
        </w:rPr>
        <w:t>του Ν. 4412/2016</w:t>
      </w:r>
    </w:p>
    <w:p w14:paraId="7DC74E4A" w14:textId="77777777" w:rsidR="00277BD2" w:rsidRDefault="00277BD2">
      <w:pPr>
        <w:numPr>
          <w:ilvl w:val="0"/>
          <w:numId w:val="4"/>
        </w:numPr>
        <w:spacing w:line="360" w:lineRule="auto"/>
        <w:jc w:val="both"/>
      </w:pPr>
      <w:r>
        <w:rPr>
          <w:rFonts w:ascii="Calibri" w:hAnsi="Calibri" w:cs="Tahoma"/>
        </w:rPr>
        <w:t>του Ν. 4555/2018</w:t>
      </w:r>
    </w:p>
    <w:p w14:paraId="62135BA0" w14:textId="77777777" w:rsidR="00277BD2" w:rsidRDefault="00277BD2">
      <w:pPr>
        <w:numPr>
          <w:ilvl w:val="0"/>
          <w:numId w:val="4"/>
        </w:numPr>
        <w:spacing w:line="360" w:lineRule="auto"/>
        <w:jc w:val="both"/>
      </w:pPr>
      <w:r>
        <w:rPr>
          <w:rFonts w:ascii="Calibri" w:hAnsi="Calibri" w:cs="Tahoma"/>
        </w:rPr>
        <w:t>του Ν. 3852/2010</w:t>
      </w:r>
    </w:p>
    <w:p w14:paraId="1BAEF4F3" w14:textId="77777777" w:rsidR="00277BD2" w:rsidRDefault="00277BD2">
      <w:pPr>
        <w:numPr>
          <w:ilvl w:val="0"/>
          <w:numId w:val="4"/>
        </w:numPr>
        <w:spacing w:line="360" w:lineRule="auto"/>
        <w:jc w:val="both"/>
      </w:pPr>
      <w:r>
        <w:rPr>
          <w:rFonts w:ascii="Calibri" w:hAnsi="Calibri" w:cs="Tahoma"/>
        </w:rPr>
        <w:t>του Ν. 3463/2006 των παρ. 4 &amp;9 του αρ. 209 όπως ισχύουν μετά των παρ. 3 του αρ. 22 του Ν. 3536/2007</w:t>
      </w:r>
    </w:p>
    <w:p w14:paraId="21F7D05E" w14:textId="77777777" w:rsidR="00277BD2" w:rsidRDefault="00277BD2">
      <w:pPr>
        <w:numPr>
          <w:ilvl w:val="0"/>
          <w:numId w:val="4"/>
        </w:numPr>
        <w:spacing w:line="360" w:lineRule="auto"/>
        <w:jc w:val="both"/>
      </w:pPr>
      <w:r>
        <w:rPr>
          <w:rFonts w:ascii="Calibri" w:hAnsi="Calibri" w:cs="Tahoma"/>
        </w:rPr>
        <w:t>του Ν. 2496/1997</w:t>
      </w:r>
    </w:p>
    <w:p w14:paraId="3B016191" w14:textId="77777777" w:rsidR="00277BD2" w:rsidRDefault="00277BD2">
      <w:pPr>
        <w:numPr>
          <w:ilvl w:val="0"/>
          <w:numId w:val="4"/>
        </w:numPr>
        <w:spacing w:line="360" w:lineRule="auto"/>
        <w:jc w:val="both"/>
      </w:pPr>
      <w:r>
        <w:rPr>
          <w:rFonts w:ascii="Calibri" w:hAnsi="Calibri" w:cs="Tahoma"/>
        </w:rPr>
        <w:t>του Ν. 3557/2007</w:t>
      </w:r>
    </w:p>
    <w:p w14:paraId="3F08D317" w14:textId="77777777" w:rsidR="00277BD2" w:rsidRDefault="00277BD2">
      <w:pPr>
        <w:numPr>
          <w:ilvl w:val="0"/>
          <w:numId w:val="4"/>
        </w:numPr>
        <w:spacing w:line="360" w:lineRule="auto"/>
        <w:jc w:val="both"/>
      </w:pPr>
      <w:r>
        <w:rPr>
          <w:rFonts w:ascii="Calibri" w:hAnsi="Calibri" w:cs="Tahoma"/>
        </w:rPr>
        <w:lastRenderedPageBreak/>
        <w:t>του Ν. 4364/2016</w:t>
      </w:r>
    </w:p>
    <w:p w14:paraId="5096E3E9" w14:textId="77777777" w:rsidR="00277BD2" w:rsidRDefault="00277BD2">
      <w:pPr>
        <w:numPr>
          <w:ilvl w:val="0"/>
          <w:numId w:val="4"/>
        </w:numPr>
        <w:spacing w:line="360" w:lineRule="auto"/>
        <w:jc w:val="both"/>
      </w:pPr>
      <w:r>
        <w:rPr>
          <w:rFonts w:ascii="Calibri" w:hAnsi="Calibri" w:cs="Tahoma"/>
        </w:rPr>
        <w:t xml:space="preserve">του Ν. 3229/2004 </w:t>
      </w:r>
    </w:p>
    <w:p w14:paraId="47B23138" w14:textId="77777777" w:rsidR="00277BD2" w:rsidRDefault="00277BD2">
      <w:pPr>
        <w:spacing w:line="360" w:lineRule="auto"/>
        <w:ind w:left="360"/>
        <w:jc w:val="both"/>
        <w:rPr>
          <w:rFonts w:ascii="Calibri" w:hAnsi="Calibri" w:cs="Tahoma"/>
        </w:rPr>
      </w:pPr>
    </w:p>
    <w:p w14:paraId="1A170770" w14:textId="77777777" w:rsidR="00277BD2" w:rsidRDefault="00277BD2">
      <w:pPr>
        <w:spacing w:line="360" w:lineRule="auto"/>
        <w:jc w:val="both"/>
      </w:pPr>
      <w:r>
        <w:rPr>
          <w:rFonts w:ascii="Calibri" w:hAnsi="Calibri" w:cs="Tahoma"/>
          <w:b/>
        </w:rPr>
        <w:t>Άρθρο 3</w:t>
      </w:r>
    </w:p>
    <w:p w14:paraId="00852237" w14:textId="77777777" w:rsidR="00277BD2" w:rsidRDefault="00277BD2">
      <w:pPr>
        <w:spacing w:line="360" w:lineRule="auto"/>
        <w:jc w:val="both"/>
      </w:pPr>
      <w:r>
        <w:rPr>
          <w:rFonts w:ascii="Calibri" w:hAnsi="Calibri" w:cs="Tahoma"/>
          <w:b/>
        </w:rPr>
        <w:t>ΤΟΠΟΣ ΚΑΙ ΧΡΟΝΟΣ ΕΚΤΕΛΕΣΗΣ ΤΟΥ ΔΙΑΓΩΝΙΣΜΟΥ</w:t>
      </w:r>
    </w:p>
    <w:p w14:paraId="0E7E593F" w14:textId="77777777" w:rsidR="00277BD2" w:rsidRDefault="00277BD2">
      <w:pPr>
        <w:spacing w:line="360" w:lineRule="auto"/>
        <w:jc w:val="both"/>
      </w:pPr>
      <w:r>
        <w:rPr>
          <w:rFonts w:ascii="Calibri" w:hAnsi="Calibri" w:cs="Tahoma"/>
        </w:rPr>
        <w:t>Η ανωτέρω ασφάλιση θα πραγματοποιηθεί με ανοικτό ηλεκτρονικό μειοδοτικό  διαγωνισμό με κριτήριο κατακύρωσης τη χαμηλότερη τιμή. Η ασφάλιση θα καλύπτει το χρονικό διάστημα ενός (1) έτους και ως ημερομηνία έναρξης ασφάλισης θα ορισθεί η ημερομηνία λήξεως του προηγούμενου ασφαλιστηρίου συμβολαίου, για τα οχήματα μηχανήματα  και κτίρια του Δήμου.</w:t>
      </w:r>
    </w:p>
    <w:p w14:paraId="20328162" w14:textId="77777777" w:rsidR="00277BD2" w:rsidRDefault="00277BD2">
      <w:pPr>
        <w:spacing w:line="360" w:lineRule="auto"/>
        <w:jc w:val="both"/>
      </w:pPr>
      <w:r>
        <w:rPr>
          <w:rFonts w:ascii="Calibri" w:hAnsi="Calibri" w:cs="Tahoma"/>
        </w:rPr>
        <w:t>Κατά τη διάρκεια του ασφαλιστικού χρόνου θα ασφαλίζονται όλα τα νεοαποκτημένα μεταφορικά μέσα ή μηχανήματα με τις ίδιες ασφαλιστικές καλύψεις και ασφάλιστρα</w:t>
      </w:r>
    </w:p>
    <w:p w14:paraId="4C9A541F" w14:textId="77777777" w:rsidR="00277BD2" w:rsidRDefault="00277BD2">
      <w:pPr>
        <w:spacing w:line="360" w:lineRule="auto"/>
        <w:jc w:val="both"/>
        <w:rPr>
          <w:rFonts w:ascii="Calibri" w:hAnsi="Calibri" w:cs="Calibri"/>
        </w:rPr>
      </w:pPr>
    </w:p>
    <w:p w14:paraId="5799FE57" w14:textId="77777777" w:rsidR="00277BD2" w:rsidRDefault="00277BD2">
      <w:pPr>
        <w:spacing w:line="360" w:lineRule="auto"/>
        <w:jc w:val="both"/>
      </w:pPr>
      <w:r>
        <w:rPr>
          <w:rFonts w:ascii="Calibri" w:hAnsi="Calibri" w:cs="Tahoma"/>
          <w:b/>
        </w:rPr>
        <w:t>Άρθρο 4</w:t>
      </w:r>
    </w:p>
    <w:p w14:paraId="49BF464B" w14:textId="77777777" w:rsidR="00277BD2" w:rsidRDefault="00277BD2">
      <w:pPr>
        <w:spacing w:line="360" w:lineRule="auto"/>
        <w:jc w:val="both"/>
      </w:pPr>
      <w:r>
        <w:rPr>
          <w:rFonts w:ascii="Calibri" w:hAnsi="Calibri" w:cs="Tahoma"/>
          <w:b/>
        </w:rPr>
        <w:t>ΠΛΗΡΩΜΗ ΑΝΑΔΟΧΟΥ</w:t>
      </w:r>
    </w:p>
    <w:p w14:paraId="49F87A4C" w14:textId="77777777" w:rsidR="00277BD2" w:rsidRDefault="00277BD2">
      <w:pPr>
        <w:spacing w:line="360" w:lineRule="auto"/>
        <w:jc w:val="both"/>
      </w:pPr>
      <w:r>
        <w:rPr>
          <w:rFonts w:ascii="Calibri" w:hAnsi="Calibri" w:cs="Tahoma"/>
        </w:rPr>
        <w:t>Η πληρωμή του αναδόχου θα γίνει εντός του α΄ τριμήνου από την υπογραφή της σύμβασης με την ανάδοχο ασφαλιστική εταιρεία, από την Ταμειακή Υπηρεσία του Δήμου Χαλκιδέων κατόπιν εκδόσεως χρηματικού εντάλματος.</w:t>
      </w:r>
    </w:p>
    <w:p w14:paraId="5C788149" w14:textId="03FFE949" w:rsidR="00277BD2" w:rsidRDefault="00277BD2">
      <w:pPr>
        <w:spacing w:line="360" w:lineRule="auto"/>
        <w:jc w:val="both"/>
      </w:pPr>
      <w:r>
        <w:rPr>
          <w:rFonts w:ascii="Calibri" w:hAnsi="Calibri" w:cs="Tahoma"/>
        </w:rPr>
        <w:t>Η δαπάνη θα βαρύνει τον προϋπολογισμό του Δήμου έτους 202</w:t>
      </w:r>
      <w:r w:rsidR="00B917F2">
        <w:rPr>
          <w:rFonts w:ascii="Calibri" w:hAnsi="Calibri" w:cs="Tahoma"/>
        </w:rPr>
        <w:t>6</w:t>
      </w:r>
      <w:r>
        <w:rPr>
          <w:rFonts w:ascii="Calibri" w:hAnsi="Calibri" w:cs="Tahoma"/>
        </w:rPr>
        <w:t>-202</w:t>
      </w:r>
      <w:r w:rsidR="00B917F2">
        <w:rPr>
          <w:rFonts w:ascii="Calibri" w:hAnsi="Calibri" w:cs="Tahoma"/>
        </w:rPr>
        <w:t>7</w:t>
      </w:r>
      <w:r>
        <w:rPr>
          <w:rFonts w:ascii="Calibri" w:hAnsi="Calibri" w:cs="Tahoma"/>
        </w:rPr>
        <w:t>.</w:t>
      </w:r>
    </w:p>
    <w:p w14:paraId="1604B8E5" w14:textId="77777777" w:rsidR="00277BD2" w:rsidRDefault="00277BD2">
      <w:pPr>
        <w:spacing w:line="360" w:lineRule="auto"/>
        <w:jc w:val="both"/>
      </w:pPr>
      <w:r>
        <w:rPr>
          <w:rFonts w:ascii="Calibri" w:hAnsi="Calibri" w:cs="Tahoma"/>
        </w:rPr>
        <w:t>Οι κρατήσεις που θα βαρύνουν τον ανάδοχο θα είναι αυτές που ορίζονται από τον νόμο.</w:t>
      </w:r>
    </w:p>
    <w:p w14:paraId="4E35E7D5" w14:textId="77777777" w:rsidR="00277BD2" w:rsidRDefault="00277BD2">
      <w:pPr>
        <w:spacing w:line="360" w:lineRule="auto"/>
        <w:jc w:val="both"/>
      </w:pPr>
      <w:r>
        <w:rPr>
          <w:rFonts w:ascii="Calibri" w:hAnsi="Calibri" w:cs="Tahoma"/>
          <w:b/>
        </w:rPr>
        <w:t>Άρθρο 5</w:t>
      </w:r>
    </w:p>
    <w:p w14:paraId="050BAA87" w14:textId="77777777" w:rsidR="00277BD2" w:rsidRDefault="00277BD2">
      <w:pPr>
        <w:spacing w:line="360" w:lineRule="auto"/>
        <w:jc w:val="both"/>
      </w:pPr>
      <w:r>
        <w:rPr>
          <w:rFonts w:ascii="Calibri" w:hAnsi="Calibri" w:cs="Tahoma"/>
          <w:b/>
        </w:rPr>
        <w:t>ΣΥΜΒΑΣΗ –ΕΓΓΥΗΣΗ</w:t>
      </w:r>
    </w:p>
    <w:p w14:paraId="2B99AFD9" w14:textId="77777777" w:rsidR="00277BD2" w:rsidRDefault="00277BD2">
      <w:pPr>
        <w:spacing w:line="360" w:lineRule="auto"/>
        <w:jc w:val="both"/>
      </w:pPr>
      <w:r>
        <w:rPr>
          <w:rFonts w:ascii="Calibri" w:hAnsi="Calibri" w:cs="Tahoma"/>
        </w:rPr>
        <w:lastRenderedPageBreak/>
        <w:t>Ο ανάδοχος  μετά την έγκριση του αποτελέσματος σύμφωνα με το νόμο υποχρεούται να προσέλθει εντός δέκα πέντε (15) ημερών για την υπογραφή της σύμβασης και να καταθέσει εγγυητική καλής εκτέλεσης  4% επί της εκτιμώμενης αξίας της προϋπολογισθείσας δαπάνης του έργου ως εγγύηση για την καλή εκτέλεση αυτού.</w:t>
      </w:r>
    </w:p>
    <w:p w14:paraId="41FBD127" w14:textId="77777777" w:rsidR="00277BD2" w:rsidRDefault="00277BD2">
      <w:pPr>
        <w:spacing w:line="360" w:lineRule="auto"/>
        <w:jc w:val="both"/>
      </w:pPr>
      <w:r>
        <w:rPr>
          <w:rFonts w:ascii="Calibri" w:hAnsi="Calibri" w:cs="Tahoma"/>
        </w:rPr>
        <w:t>Η εγγύηση καλής εκτέλεσης επιστρέφεται μετά την ολοκλήρωση της ασφαλιστικής περιόδου</w:t>
      </w:r>
      <w:r>
        <w:rPr>
          <w:rFonts w:ascii="Calibri" w:hAnsi="Calibri" w:cs="Tahoma"/>
          <w:sz w:val="22"/>
          <w:szCs w:val="22"/>
        </w:rPr>
        <w:t>.</w:t>
      </w:r>
    </w:p>
    <w:p w14:paraId="1E4B5C09" w14:textId="24B3414F" w:rsidR="00277BD2" w:rsidRDefault="0024080D">
      <w:pPr>
        <w:spacing w:line="360" w:lineRule="auto"/>
        <w:jc w:val="both"/>
        <w:rPr>
          <w:rFonts w:ascii="Calibri" w:hAnsi="Calibri" w:cs="Calibri"/>
          <w:sz w:val="22"/>
          <w:szCs w:val="22"/>
        </w:rPr>
      </w:pPr>
      <w:r>
        <w:rPr>
          <w:noProof/>
        </w:rPr>
        <mc:AlternateContent>
          <mc:Choice Requires="wps">
            <w:drawing>
              <wp:anchor distT="0" distB="0" distL="114300" distR="114300" simplePos="0" relativeHeight="251656704" behindDoc="0" locked="0" layoutInCell="0" allowOverlap="1" wp14:anchorId="5035985B" wp14:editId="6C1B9FCD">
                <wp:simplePos x="0" y="0"/>
                <wp:positionH relativeFrom="page">
                  <wp:posOffset>4741545</wp:posOffset>
                </wp:positionH>
                <wp:positionV relativeFrom="paragraph">
                  <wp:posOffset>185420</wp:posOffset>
                </wp:positionV>
                <wp:extent cx="5951855" cy="3138805"/>
                <wp:effectExtent l="3175" t="4445" r="7620" b="0"/>
                <wp:wrapSquare wrapText="bothSides"/>
                <wp:docPr id="1738385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855" cy="3138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Layout w:type="fixed"/>
                              <w:tblCellMar>
                                <w:left w:w="0" w:type="dxa"/>
                                <w:right w:w="0" w:type="dxa"/>
                              </w:tblCellMar>
                              <w:tblLook w:val="0000" w:firstRow="0" w:lastRow="0" w:firstColumn="0" w:lastColumn="0" w:noHBand="0" w:noVBand="0"/>
                            </w:tblPr>
                            <w:tblGrid>
                              <w:gridCol w:w="5142"/>
                              <w:gridCol w:w="4246"/>
                            </w:tblGrid>
                            <w:tr w:rsidR="00277BD2" w14:paraId="59A12F81" w14:textId="77777777">
                              <w:trPr>
                                <w:trHeight w:val="330"/>
                              </w:trPr>
                              <w:tc>
                                <w:tcPr>
                                  <w:tcW w:w="5134" w:type="dxa"/>
                                </w:tcPr>
                                <w:p w14:paraId="1FFB70DA" w14:textId="77777777" w:rsidR="00277BD2" w:rsidRDefault="00277BD2">
                                  <w:pPr>
                                    <w:snapToGrid w:val="0"/>
                                    <w:jc w:val="center"/>
                                    <w:rPr>
                                      <w:rFonts w:ascii="Calibri" w:eastAsia="SimSun" w:hAnsi="Calibri" w:cs="Tahoma"/>
                                      <w:b/>
                                      <w:kern w:val="2"/>
                                      <w:sz w:val="22"/>
                                      <w:szCs w:val="22"/>
                                      <w:lang w:bidi="hi-IN"/>
                                    </w:rPr>
                                  </w:pPr>
                                </w:p>
                                <w:p w14:paraId="0C251292" w14:textId="77777777" w:rsidR="00277BD2" w:rsidRDefault="00277BD2">
                                  <w:pPr>
                                    <w:jc w:val="center"/>
                                    <w:rPr>
                                      <w:rFonts w:ascii="Calibri" w:eastAsia="SimSun" w:hAnsi="Calibri" w:cs="Tahoma"/>
                                      <w:b/>
                                      <w:kern w:val="2"/>
                                      <w:sz w:val="22"/>
                                      <w:szCs w:val="22"/>
                                      <w:lang w:bidi="hi-IN"/>
                                    </w:rPr>
                                  </w:pPr>
                                </w:p>
                                <w:p w14:paraId="0546276F" w14:textId="2EFC11D1" w:rsidR="00277BD2" w:rsidRDefault="00277BD2">
                                  <w:pPr>
                                    <w:jc w:val="center"/>
                                  </w:pPr>
                                  <w:r>
                                    <w:rPr>
                                      <w:rFonts w:ascii="Calibri" w:eastAsia="SimSun" w:hAnsi="Calibri" w:cs="Tahoma"/>
                                      <w:b/>
                                      <w:kern w:val="2"/>
                                      <w:sz w:val="22"/>
                                      <w:szCs w:val="22"/>
                                      <w:lang w:bidi="hi-IN"/>
                                    </w:rPr>
                                    <w:t>Χαλκίδα:</w:t>
                                  </w:r>
                                  <w:r>
                                    <w:rPr>
                                      <w:rFonts w:ascii="Calibri" w:hAnsi="Calibri" w:cs="Bookman Old Style"/>
                                      <w:b/>
                                      <w:sz w:val="22"/>
                                      <w:szCs w:val="22"/>
                                    </w:rPr>
                                    <w:t xml:space="preserve"> </w:t>
                                  </w:r>
                                  <w:r w:rsidR="00B917F2">
                                    <w:rPr>
                                      <w:rFonts w:ascii="Calibri" w:hAnsi="Calibri" w:cs="Tahoma"/>
                                      <w:b/>
                                      <w:sz w:val="22"/>
                                      <w:szCs w:val="22"/>
                                    </w:rPr>
                                    <w:t>0</w:t>
                                  </w:r>
                                  <w:r w:rsidR="001A3280">
                                    <w:rPr>
                                      <w:rFonts w:ascii="Calibri" w:hAnsi="Calibri" w:cs="Tahoma"/>
                                      <w:b/>
                                      <w:sz w:val="22"/>
                                      <w:szCs w:val="22"/>
                                    </w:rPr>
                                    <w:t>9</w:t>
                                  </w:r>
                                  <w:r>
                                    <w:rPr>
                                      <w:rFonts w:ascii="Calibri" w:hAnsi="Calibri" w:cs="Tahoma"/>
                                      <w:b/>
                                      <w:sz w:val="22"/>
                                      <w:szCs w:val="22"/>
                                    </w:rPr>
                                    <w:t>-</w:t>
                                  </w:r>
                                  <w:r w:rsidR="00B917F2">
                                    <w:rPr>
                                      <w:rFonts w:ascii="Calibri" w:hAnsi="Calibri" w:cs="Tahoma"/>
                                      <w:b/>
                                      <w:sz w:val="22"/>
                                      <w:szCs w:val="22"/>
                                    </w:rPr>
                                    <w:t>07-</w:t>
                                  </w:r>
                                  <w:r>
                                    <w:rPr>
                                      <w:rFonts w:ascii="Calibri" w:hAnsi="Calibri" w:cs="Tahoma"/>
                                      <w:b/>
                                      <w:sz w:val="22"/>
                                      <w:szCs w:val="22"/>
                                    </w:rPr>
                                    <w:t>202</w:t>
                                  </w:r>
                                  <w:r w:rsidR="00FC43C6">
                                    <w:rPr>
                                      <w:rFonts w:ascii="Calibri" w:hAnsi="Calibri" w:cs="Tahoma"/>
                                      <w:b/>
                                      <w:sz w:val="22"/>
                                      <w:szCs w:val="22"/>
                                    </w:rPr>
                                    <w:t>6</w:t>
                                  </w:r>
                                </w:p>
                              </w:tc>
                              <w:tc>
                                <w:tcPr>
                                  <w:tcW w:w="4240" w:type="dxa"/>
                                </w:tcPr>
                                <w:p w14:paraId="6F63903C" w14:textId="77777777" w:rsidR="00277BD2" w:rsidRDefault="00277BD2">
                                  <w:pPr>
                                    <w:snapToGrid w:val="0"/>
                                    <w:jc w:val="center"/>
                                    <w:rPr>
                                      <w:rFonts w:ascii="Calibri" w:hAnsi="Calibri" w:cs="Calibri"/>
                                    </w:rPr>
                                  </w:pPr>
                                </w:p>
                              </w:tc>
                            </w:tr>
                            <w:tr w:rsidR="00277BD2" w14:paraId="69B09584" w14:textId="77777777">
                              <w:trPr>
                                <w:trHeight w:val="640"/>
                              </w:trPr>
                              <w:tc>
                                <w:tcPr>
                                  <w:tcW w:w="5134" w:type="dxa"/>
                                </w:tcPr>
                                <w:p w14:paraId="17A83C4F" w14:textId="77777777" w:rsidR="00277BD2" w:rsidRDefault="00277BD2">
                                  <w:r>
                                    <w:rPr>
                                      <w:rFonts w:ascii="Calibri" w:eastAsia="Calibri" w:hAnsi="Calibri" w:cs="Calibri"/>
                                      <w:sz w:val="22"/>
                                      <w:szCs w:val="22"/>
                                    </w:rPr>
                                    <w:t xml:space="preserve">                               </w:t>
                                  </w:r>
                                </w:p>
                                <w:p w14:paraId="2C1E7160" w14:textId="77777777" w:rsidR="00277BD2" w:rsidRDefault="00277BD2">
                                  <w:pPr>
                                    <w:jc w:val="center"/>
                                  </w:pPr>
                                  <w:r>
                                    <w:rPr>
                                      <w:rFonts w:ascii="Calibri" w:hAnsi="Calibri" w:cs="Tahoma"/>
                                      <w:sz w:val="22"/>
                                      <w:szCs w:val="22"/>
                                    </w:rPr>
                                    <w:t>ΣΥΝΤΑΧΘΗΚΕ</w:t>
                                  </w:r>
                                </w:p>
                              </w:tc>
                              <w:tc>
                                <w:tcPr>
                                  <w:tcW w:w="4240" w:type="dxa"/>
                                </w:tcPr>
                                <w:p w14:paraId="26F03F13" w14:textId="77777777" w:rsidR="00277BD2" w:rsidRDefault="00277BD2">
                                  <w:pPr>
                                    <w:snapToGrid w:val="0"/>
                                    <w:jc w:val="center"/>
                                    <w:rPr>
                                      <w:rFonts w:ascii="Calibri" w:hAnsi="Calibri" w:cs="Calibri"/>
                                    </w:rPr>
                                  </w:pPr>
                                </w:p>
                              </w:tc>
                            </w:tr>
                            <w:tr w:rsidR="00277BD2" w14:paraId="0AC714F8" w14:textId="77777777">
                              <w:trPr>
                                <w:trHeight w:val="1304"/>
                              </w:trPr>
                              <w:tc>
                                <w:tcPr>
                                  <w:tcW w:w="5134" w:type="dxa"/>
                                </w:tcPr>
                                <w:p w14:paraId="3664CC16" w14:textId="77777777" w:rsidR="00277BD2" w:rsidRDefault="00277BD2">
                                  <w:pPr>
                                    <w:jc w:val="center"/>
                                  </w:pPr>
                                  <w:r>
                                    <w:rPr>
                                      <w:rFonts w:ascii="Calibri" w:hAnsi="Calibri" w:cs="Tahoma"/>
                                      <w:sz w:val="22"/>
                                      <w:szCs w:val="22"/>
                                    </w:rPr>
                                    <w:t xml:space="preserve">Ο Αν. </w:t>
                                  </w:r>
                                </w:p>
                                <w:p w14:paraId="53F62761" w14:textId="77777777" w:rsidR="00277BD2" w:rsidRDefault="00277BD2">
                                  <w:pPr>
                                    <w:jc w:val="center"/>
                                  </w:pPr>
                                  <w:r>
                                    <w:rPr>
                                      <w:rFonts w:ascii="Calibri" w:hAnsi="Calibri" w:cs="Tahoma"/>
                                      <w:sz w:val="22"/>
                                      <w:szCs w:val="22"/>
                                    </w:rPr>
                                    <w:t xml:space="preserve">Προϊστάμενος </w:t>
                                  </w:r>
                                </w:p>
                                <w:p w14:paraId="2551A7B4" w14:textId="77777777" w:rsidR="00277BD2" w:rsidRDefault="00277BD2">
                                  <w:pPr>
                                    <w:jc w:val="center"/>
                                  </w:pPr>
                                  <w:r>
                                    <w:rPr>
                                      <w:rFonts w:ascii="Calibri" w:hAnsi="Calibri" w:cs="Tahoma"/>
                                      <w:sz w:val="22"/>
                                      <w:szCs w:val="22"/>
                                    </w:rPr>
                                    <w:t xml:space="preserve">Τ.Τ.Υ.-Μηχ/των &amp; Πολ. Προστασίας </w:t>
                                  </w:r>
                                </w:p>
                                <w:p w14:paraId="489B7AB5" w14:textId="77777777" w:rsidR="00277BD2" w:rsidRDefault="00277BD2">
                                  <w:pPr>
                                    <w:jc w:val="center"/>
                                    <w:rPr>
                                      <w:rFonts w:ascii="Calibri" w:hAnsi="Calibri" w:cs="Tahoma"/>
                                      <w:sz w:val="22"/>
                                      <w:szCs w:val="22"/>
                                    </w:rPr>
                                  </w:pPr>
                                </w:p>
                                <w:p w14:paraId="0FBF5530" w14:textId="7B16CD21" w:rsidR="00277BD2" w:rsidRDefault="00FC43C6">
                                  <w:pPr>
                                    <w:jc w:val="center"/>
                                  </w:pPr>
                                  <w:r>
                                    <w:rPr>
                                      <w:rFonts w:ascii="Calibri" w:hAnsi="Calibri" w:cs="Tahoma"/>
                                      <w:sz w:val="22"/>
                                      <w:szCs w:val="22"/>
                                    </w:rPr>
                                    <w:t xml:space="preserve">Ντούνιας </w:t>
                                  </w:r>
                                  <w:r w:rsidR="00277BD2">
                                    <w:rPr>
                                      <w:rFonts w:ascii="Calibri" w:hAnsi="Calibri" w:cs="Tahoma"/>
                                      <w:sz w:val="22"/>
                                      <w:szCs w:val="22"/>
                                    </w:rPr>
                                    <w:t xml:space="preserve">Ευάγγελος </w:t>
                                  </w:r>
                                  <w:r>
                                    <w:rPr>
                                      <w:rFonts w:ascii="Calibri" w:hAnsi="Calibri" w:cs="Tahoma"/>
                                      <w:sz w:val="22"/>
                                      <w:szCs w:val="22"/>
                                    </w:rPr>
                                    <w:t>- Ιωάννης</w:t>
                                  </w:r>
                                </w:p>
                                <w:p w14:paraId="3A33C756" w14:textId="77777777" w:rsidR="00277BD2" w:rsidRDefault="00277BD2">
                                  <w:pPr>
                                    <w:jc w:val="center"/>
                                  </w:pPr>
                                  <w:r>
                                    <w:rPr>
                                      <w:rFonts w:ascii="Calibri" w:hAnsi="Calibri" w:cs="Tahoma"/>
                                      <w:sz w:val="22"/>
                                      <w:szCs w:val="22"/>
                                    </w:rPr>
                                    <w:t xml:space="preserve">ΔΕ ΕΤΕΧΝΙΚΩΝ </w:t>
                                  </w:r>
                                </w:p>
                                <w:p w14:paraId="6F731138" w14:textId="77777777" w:rsidR="00277BD2" w:rsidRDefault="00277BD2">
                                  <w:pPr>
                                    <w:jc w:val="center"/>
                                    <w:rPr>
                                      <w:rFonts w:ascii="Calibri" w:hAnsi="Calibri" w:cs="Tahoma"/>
                                      <w:sz w:val="22"/>
                                      <w:szCs w:val="22"/>
                                    </w:rPr>
                                  </w:pPr>
                                </w:p>
                                <w:p w14:paraId="2C688F86" w14:textId="77777777" w:rsidR="00277BD2" w:rsidRDefault="00277BD2">
                                  <w:pPr>
                                    <w:jc w:val="center"/>
                                    <w:rPr>
                                      <w:rFonts w:ascii="Calibri" w:hAnsi="Calibri" w:cs="Tahoma"/>
                                      <w:sz w:val="22"/>
                                      <w:szCs w:val="22"/>
                                    </w:rPr>
                                  </w:pPr>
                                </w:p>
                                <w:p w14:paraId="4256DD06" w14:textId="77777777" w:rsidR="00277BD2" w:rsidRDefault="00277BD2">
                                  <w:pPr>
                                    <w:jc w:val="center"/>
                                    <w:rPr>
                                      <w:rFonts w:ascii="Calibri" w:hAnsi="Calibri" w:cs="Tahoma"/>
                                      <w:sz w:val="22"/>
                                      <w:szCs w:val="22"/>
                                    </w:rPr>
                                  </w:pPr>
                                </w:p>
                                <w:p w14:paraId="196A04C0" w14:textId="77777777" w:rsidR="00277BD2" w:rsidRDefault="00277BD2">
                                  <w:pPr>
                                    <w:jc w:val="center"/>
                                    <w:rPr>
                                      <w:rFonts w:ascii="Calibri" w:hAnsi="Calibri" w:cs="Tahoma"/>
                                      <w:sz w:val="22"/>
                                      <w:szCs w:val="22"/>
                                    </w:rPr>
                                  </w:pPr>
                                </w:p>
                                <w:p w14:paraId="1344FDDD" w14:textId="77777777" w:rsidR="00277BD2" w:rsidRDefault="00277BD2">
                                  <w:pPr>
                                    <w:jc w:val="center"/>
                                    <w:rPr>
                                      <w:rFonts w:ascii="Calibri" w:hAnsi="Calibri" w:cs="Tahoma"/>
                                      <w:sz w:val="22"/>
                                      <w:szCs w:val="22"/>
                                    </w:rPr>
                                  </w:pPr>
                                </w:p>
                                <w:p w14:paraId="58CBBF08" w14:textId="77777777" w:rsidR="00277BD2" w:rsidRDefault="00277BD2">
                                  <w:pPr>
                                    <w:jc w:val="center"/>
                                    <w:rPr>
                                      <w:rFonts w:ascii="Calibri" w:hAnsi="Calibri" w:cs="Tahoma"/>
                                      <w:sz w:val="22"/>
                                      <w:szCs w:val="22"/>
                                    </w:rPr>
                                  </w:pPr>
                                </w:p>
                                <w:p w14:paraId="1B6C7525" w14:textId="77777777" w:rsidR="00277BD2" w:rsidRDefault="00277BD2">
                                  <w:pPr>
                                    <w:jc w:val="center"/>
                                    <w:rPr>
                                      <w:rFonts w:ascii="Calibri" w:hAnsi="Calibri" w:cs="Calibri"/>
                                      <w:sz w:val="22"/>
                                      <w:szCs w:val="22"/>
                                    </w:rPr>
                                  </w:pPr>
                                </w:p>
                              </w:tc>
                              <w:tc>
                                <w:tcPr>
                                  <w:tcW w:w="4240" w:type="dxa"/>
                                </w:tcPr>
                                <w:p w14:paraId="2AD6BAC0" w14:textId="77777777" w:rsidR="00277BD2" w:rsidRDefault="00277BD2">
                                  <w:pPr>
                                    <w:tabs>
                                      <w:tab w:val="left" w:pos="1950"/>
                                    </w:tabs>
                                    <w:snapToGrid w:val="0"/>
                                    <w:jc w:val="center"/>
                                    <w:rPr>
                                      <w:rFonts w:ascii="Calibri" w:hAnsi="Calibri" w:cs="Calibri"/>
                                    </w:rPr>
                                  </w:pPr>
                                </w:p>
                              </w:tc>
                            </w:tr>
                          </w:tbl>
                          <w:p w14:paraId="127C30EF" w14:textId="77777777" w:rsidR="00277BD2" w:rsidRDefault="00277BD2">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5985B" id="_x0000_t202" coordsize="21600,21600" o:spt="202" path="m,l,21600r21600,l21600,xe">
                <v:stroke joinstyle="miter"/>
                <v:path gradientshapeok="t" o:connecttype="rect"/>
              </v:shapetype>
              <v:shape id="Text Box 2" o:spid="_x0000_s1026" type="#_x0000_t202" style="position:absolute;left:0;text-align:left;margin-left:373.35pt;margin-top:14.6pt;width:468.65pt;height:24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" o:allowincell="f" stroked="f">
                <v:fill opacity="0"/>
                <v:textbox inset="0,0,0,0">
                  <w:txbxContent>
                    <w:tbl>
                      <w:tblPr>
                        <w:tblW w:w="5000" w:type="pct"/>
                        <w:tblLayout w:type="fixed"/>
                        <w:tblCellMar>
                          <w:left w:w="0" w:type="dxa"/>
                          <w:right w:w="0" w:type="dxa"/>
                        </w:tblCellMar>
                        <w:tblLook w:val="0000" w:firstRow="0" w:lastRow="0" w:firstColumn="0" w:lastColumn="0" w:noHBand="0" w:noVBand="0"/>
                      </w:tblPr>
                      <w:tblGrid>
                        <w:gridCol w:w="5142"/>
                        <w:gridCol w:w="4246"/>
                      </w:tblGrid>
                      <w:tr w:rsidR="00277BD2" w14:paraId="59A12F81" w14:textId="77777777">
                        <w:trPr>
                          <w:trHeight w:val="330"/>
                        </w:trPr>
                        <w:tc>
                          <w:tcPr>
                            <w:tcW w:w="5134" w:type="dxa"/>
                          </w:tcPr>
                          <w:p w14:paraId="1FFB70DA" w14:textId="77777777" w:rsidR="00277BD2" w:rsidRDefault="00277BD2">
                            <w:pPr>
                              <w:snapToGrid w:val="0"/>
                              <w:jc w:val="center"/>
                              <w:rPr>
                                <w:rFonts w:ascii="Calibri" w:eastAsia="SimSun" w:hAnsi="Calibri" w:cs="Tahoma"/>
                                <w:b/>
                                <w:kern w:val="2"/>
                                <w:sz w:val="22"/>
                                <w:szCs w:val="22"/>
                                <w:lang w:bidi="hi-IN"/>
                              </w:rPr>
                            </w:pPr>
                          </w:p>
                          <w:p w14:paraId="0C251292" w14:textId="77777777" w:rsidR="00277BD2" w:rsidRDefault="00277BD2">
                            <w:pPr>
                              <w:jc w:val="center"/>
                              <w:rPr>
                                <w:rFonts w:ascii="Calibri" w:eastAsia="SimSun" w:hAnsi="Calibri" w:cs="Tahoma"/>
                                <w:b/>
                                <w:kern w:val="2"/>
                                <w:sz w:val="22"/>
                                <w:szCs w:val="22"/>
                                <w:lang w:bidi="hi-IN"/>
                              </w:rPr>
                            </w:pPr>
                          </w:p>
                          <w:p w14:paraId="0546276F" w14:textId="2EFC11D1" w:rsidR="00277BD2" w:rsidRDefault="00277BD2">
                            <w:pPr>
                              <w:jc w:val="center"/>
                            </w:pPr>
                            <w:r>
                              <w:rPr>
                                <w:rFonts w:ascii="Calibri" w:eastAsia="SimSun" w:hAnsi="Calibri" w:cs="Tahoma"/>
                                <w:b/>
                                <w:kern w:val="2"/>
                                <w:sz w:val="22"/>
                                <w:szCs w:val="22"/>
                                <w:lang w:bidi="hi-IN"/>
                              </w:rPr>
                              <w:t>Χαλκίδα:</w:t>
                            </w:r>
                            <w:r>
                              <w:rPr>
                                <w:rFonts w:ascii="Calibri" w:hAnsi="Calibri" w:cs="Bookman Old Style"/>
                                <w:b/>
                                <w:sz w:val="22"/>
                                <w:szCs w:val="22"/>
                              </w:rPr>
                              <w:t xml:space="preserve"> </w:t>
                            </w:r>
                            <w:r w:rsidR="00B917F2">
                              <w:rPr>
                                <w:rFonts w:ascii="Calibri" w:hAnsi="Calibri" w:cs="Tahoma"/>
                                <w:b/>
                                <w:sz w:val="22"/>
                                <w:szCs w:val="22"/>
                              </w:rPr>
                              <w:t>0</w:t>
                            </w:r>
                            <w:r w:rsidR="001A3280">
                              <w:rPr>
                                <w:rFonts w:ascii="Calibri" w:hAnsi="Calibri" w:cs="Tahoma"/>
                                <w:b/>
                                <w:sz w:val="22"/>
                                <w:szCs w:val="22"/>
                              </w:rPr>
                              <w:t>9</w:t>
                            </w:r>
                            <w:r>
                              <w:rPr>
                                <w:rFonts w:ascii="Calibri" w:hAnsi="Calibri" w:cs="Tahoma"/>
                                <w:b/>
                                <w:sz w:val="22"/>
                                <w:szCs w:val="22"/>
                              </w:rPr>
                              <w:t>-</w:t>
                            </w:r>
                            <w:r w:rsidR="00B917F2">
                              <w:rPr>
                                <w:rFonts w:ascii="Calibri" w:hAnsi="Calibri" w:cs="Tahoma"/>
                                <w:b/>
                                <w:sz w:val="22"/>
                                <w:szCs w:val="22"/>
                              </w:rPr>
                              <w:t>07-</w:t>
                            </w:r>
                            <w:r>
                              <w:rPr>
                                <w:rFonts w:ascii="Calibri" w:hAnsi="Calibri" w:cs="Tahoma"/>
                                <w:b/>
                                <w:sz w:val="22"/>
                                <w:szCs w:val="22"/>
                              </w:rPr>
                              <w:t>202</w:t>
                            </w:r>
                            <w:r w:rsidR="00FC43C6">
                              <w:rPr>
                                <w:rFonts w:ascii="Calibri" w:hAnsi="Calibri" w:cs="Tahoma"/>
                                <w:b/>
                                <w:sz w:val="22"/>
                                <w:szCs w:val="22"/>
                              </w:rPr>
                              <w:t>6</w:t>
                            </w:r>
                          </w:p>
                        </w:tc>
                        <w:tc>
                          <w:tcPr>
                            <w:tcW w:w="4240" w:type="dxa"/>
                          </w:tcPr>
                          <w:p w14:paraId="6F63903C" w14:textId="77777777" w:rsidR="00277BD2" w:rsidRDefault="00277BD2">
                            <w:pPr>
                              <w:snapToGrid w:val="0"/>
                              <w:jc w:val="center"/>
                              <w:rPr>
                                <w:rFonts w:ascii="Calibri" w:hAnsi="Calibri" w:cs="Calibri"/>
                              </w:rPr>
                            </w:pPr>
                          </w:p>
                        </w:tc>
                      </w:tr>
                      <w:tr w:rsidR="00277BD2" w14:paraId="69B09584" w14:textId="77777777">
                        <w:trPr>
                          <w:trHeight w:val="640"/>
                        </w:trPr>
                        <w:tc>
                          <w:tcPr>
                            <w:tcW w:w="5134" w:type="dxa"/>
                          </w:tcPr>
                          <w:p w14:paraId="17A83C4F" w14:textId="77777777" w:rsidR="00277BD2" w:rsidRDefault="00277BD2">
                            <w:r>
                              <w:rPr>
                                <w:rFonts w:ascii="Calibri" w:eastAsia="Calibri" w:hAnsi="Calibri" w:cs="Calibri"/>
                                <w:sz w:val="22"/>
                                <w:szCs w:val="22"/>
                              </w:rPr>
                              <w:t xml:space="preserve">                               </w:t>
                            </w:r>
                          </w:p>
                          <w:p w14:paraId="2C1E7160" w14:textId="77777777" w:rsidR="00277BD2" w:rsidRDefault="00277BD2">
                            <w:pPr>
                              <w:jc w:val="center"/>
                            </w:pPr>
                            <w:r>
                              <w:rPr>
                                <w:rFonts w:ascii="Calibri" w:hAnsi="Calibri" w:cs="Tahoma"/>
                                <w:sz w:val="22"/>
                                <w:szCs w:val="22"/>
                              </w:rPr>
                              <w:t>ΣΥΝΤΑΧΘΗΚΕ</w:t>
                            </w:r>
                          </w:p>
                        </w:tc>
                        <w:tc>
                          <w:tcPr>
                            <w:tcW w:w="4240" w:type="dxa"/>
                          </w:tcPr>
                          <w:p w14:paraId="26F03F13" w14:textId="77777777" w:rsidR="00277BD2" w:rsidRDefault="00277BD2">
                            <w:pPr>
                              <w:snapToGrid w:val="0"/>
                              <w:jc w:val="center"/>
                              <w:rPr>
                                <w:rFonts w:ascii="Calibri" w:hAnsi="Calibri" w:cs="Calibri"/>
                              </w:rPr>
                            </w:pPr>
                          </w:p>
                        </w:tc>
                      </w:tr>
                      <w:tr w:rsidR="00277BD2" w14:paraId="0AC714F8" w14:textId="77777777">
                        <w:trPr>
                          <w:trHeight w:val="1304"/>
                        </w:trPr>
                        <w:tc>
                          <w:tcPr>
                            <w:tcW w:w="5134" w:type="dxa"/>
                          </w:tcPr>
                          <w:p w14:paraId="3664CC16" w14:textId="77777777" w:rsidR="00277BD2" w:rsidRDefault="00277BD2">
                            <w:pPr>
                              <w:jc w:val="center"/>
                            </w:pPr>
                            <w:r>
                              <w:rPr>
                                <w:rFonts w:ascii="Calibri" w:hAnsi="Calibri" w:cs="Tahoma"/>
                                <w:sz w:val="22"/>
                                <w:szCs w:val="22"/>
                              </w:rPr>
                              <w:t xml:space="preserve">Ο Αν. </w:t>
                            </w:r>
                          </w:p>
                          <w:p w14:paraId="53F62761" w14:textId="77777777" w:rsidR="00277BD2" w:rsidRDefault="00277BD2">
                            <w:pPr>
                              <w:jc w:val="center"/>
                            </w:pPr>
                            <w:r>
                              <w:rPr>
                                <w:rFonts w:ascii="Calibri" w:hAnsi="Calibri" w:cs="Tahoma"/>
                                <w:sz w:val="22"/>
                                <w:szCs w:val="22"/>
                              </w:rPr>
                              <w:t xml:space="preserve">Προϊστάμενος </w:t>
                            </w:r>
                          </w:p>
                          <w:p w14:paraId="2551A7B4" w14:textId="77777777" w:rsidR="00277BD2" w:rsidRDefault="00277BD2">
                            <w:pPr>
                              <w:jc w:val="center"/>
                            </w:pPr>
                            <w:r>
                              <w:rPr>
                                <w:rFonts w:ascii="Calibri" w:hAnsi="Calibri" w:cs="Tahoma"/>
                                <w:sz w:val="22"/>
                                <w:szCs w:val="22"/>
                              </w:rPr>
                              <w:t xml:space="preserve">Τ.Τ.Υ.-Μηχ/των &amp; Πολ. Προστασίας </w:t>
                            </w:r>
                          </w:p>
                          <w:p w14:paraId="489B7AB5" w14:textId="77777777" w:rsidR="00277BD2" w:rsidRDefault="00277BD2">
                            <w:pPr>
                              <w:jc w:val="center"/>
                              <w:rPr>
                                <w:rFonts w:ascii="Calibri" w:hAnsi="Calibri" w:cs="Tahoma"/>
                                <w:sz w:val="22"/>
                                <w:szCs w:val="22"/>
                              </w:rPr>
                            </w:pPr>
                          </w:p>
                          <w:p w14:paraId="0FBF5530" w14:textId="7B16CD21" w:rsidR="00277BD2" w:rsidRDefault="00FC43C6">
                            <w:pPr>
                              <w:jc w:val="center"/>
                            </w:pPr>
                            <w:r>
                              <w:rPr>
                                <w:rFonts w:ascii="Calibri" w:hAnsi="Calibri" w:cs="Tahoma"/>
                                <w:sz w:val="22"/>
                                <w:szCs w:val="22"/>
                              </w:rPr>
                              <w:t xml:space="preserve">Ντούνιας </w:t>
                            </w:r>
                            <w:r w:rsidR="00277BD2">
                              <w:rPr>
                                <w:rFonts w:ascii="Calibri" w:hAnsi="Calibri" w:cs="Tahoma"/>
                                <w:sz w:val="22"/>
                                <w:szCs w:val="22"/>
                              </w:rPr>
                              <w:t xml:space="preserve">Ευάγγελος </w:t>
                            </w:r>
                            <w:r>
                              <w:rPr>
                                <w:rFonts w:ascii="Calibri" w:hAnsi="Calibri" w:cs="Tahoma"/>
                                <w:sz w:val="22"/>
                                <w:szCs w:val="22"/>
                              </w:rPr>
                              <w:t>- Ιωάννης</w:t>
                            </w:r>
                          </w:p>
                          <w:p w14:paraId="3A33C756" w14:textId="77777777" w:rsidR="00277BD2" w:rsidRDefault="00277BD2">
                            <w:pPr>
                              <w:jc w:val="center"/>
                            </w:pPr>
                            <w:r>
                              <w:rPr>
                                <w:rFonts w:ascii="Calibri" w:hAnsi="Calibri" w:cs="Tahoma"/>
                                <w:sz w:val="22"/>
                                <w:szCs w:val="22"/>
                              </w:rPr>
                              <w:t xml:space="preserve">ΔΕ ΕΤΕΧΝΙΚΩΝ </w:t>
                            </w:r>
                          </w:p>
                          <w:p w14:paraId="6F731138" w14:textId="77777777" w:rsidR="00277BD2" w:rsidRDefault="00277BD2">
                            <w:pPr>
                              <w:jc w:val="center"/>
                              <w:rPr>
                                <w:rFonts w:ascii="Calibri" w:hAnsi="Calibri" w:cs="Tahoma"/>
                                <w:sz w:val="22"/>
                                <w:szCs w:val="22"/>
                              </w:rPr>
                            </w:pPr>
                          </w:p>
                          <w:p w14:paraId="2C688F86" w14:textId="77777777" w:rsidR="00277BD2" w:rsidRDefault="00277BD2">
                            <w:pPr>
                              <w:jc w:val="center"/>
                              <w:rPr>
                                <w:rFonts w:ascii="Calibri" w:hAnsi="Calibri" w:cs="Tahoma"/>
                                <w:sz w:val="22"/>
                                <w:szCs w:val="22"/>
                              </w:rPr>
                            </w:pPr>
                          </w:p>
                          <w:p w14:paraId="4256DD06" w14:textId="77777777" w:rsidR="00277BD2" w:rsidRDefault="00277BD2">
                            <w:pPr>
                              <w:jc w:val="center"/>
                              <w:rPr>
                                <w:rFonts w:ascii="Calibri" w:hAnsi="Calibri" w:cs="Tahoma"/>
                                <w:sz w:val="22"/>
                                <w:szCs w:val="22"/>
                              </w:rPr>
                            </w:pPr>
                          </w:p>
                          <w:p w14:paraId="196A04C0" w14:textId="77777777" w:rsidR="00277BD2" w:rsidRDefault="00277BD2">
                            <w:pPr>
                              <w:jc w:val="center"/>
                              <w:rPr>
                                <w:rFonts w:ascii="Calibri" w:hAnsi="Calibri" w:cs="Tahoma"/>
                                <w:sz w:val="22"/>
                                <w:szCs w:val="22"/>
                              </w:rPr>
                            </w:pPr>
                          </w:p>
                          <w:p w14:paraId="1344FDDD" w14:textId="77777777" w:rsidR="00277BD2" w:rsidRDefault="00277BD2">
                            <w:pPr>
                              <w:jc w:val="center"/>
                              <w:rPr>
                                <w:rFonts w:ascii="Calibri" w:hAnsi="Calibri" w:cs="Tahoma"/>
                                <w:sz w:val="22"/>
                                <w:szCs w:val="22"/>
                              </w:rPr>
                            </w:pPr>
                          </w:p>
                          <w:p w14:paraId="58CBBF08" w14:textId="77777777" w:rsidR="00277BD2" w:rsidRDefault="00277BD2">
                            <w:pPr>
                              <w:jc w:val="center"/>
                              <w:rPr>
                                <w:rFonts w:ascii="Calibri" w:hAnsi="Calibri" w:cs="Tahoma"/>
                                <w:sz w:val="22"/>
                                <w:szCs w:val="22"/>
                              </w:rPr>
                            </w:pPr>
                          </w:p>
                          <w:p w14:paraId="1B6C7525" w14:textId="77777777" w:rsidR="00277BD2" w:rsidRDefault="00277BD2">
                            <w:pPr>
                              <w:jc w:val="center"/>
                              <w:rPr>
                                <w:rFonts w:ascii="Calibri" w:hAnsi="Calibri" w:cs="Calibri"/>
                                <w:sz w:val="22"/>
                                <w:szCs w:val="22"/>
                              </w:rPr>
                            </w:pPr>
                          </w:p>
                        </w:tc>
                        <w:tc>
                          <w:tcPr>
                            <w:tcW w:w="4240" w:type="dxa"/>
                          </w:tcPr>
                          <w:p w14:paraId="2AD6BAC0" w14:textId="77777777" w:rsidR="00277BD2" w:rsidRDefault="00277BD2">
                            <w:pPr>
                              <w:tabs>
                                <w:tab w:val="left" w:pos="1950"/>
                              </w:tabs>
                              <w:snapToGrid w:val="0"/>
                              <w:jc w:val="center"/>
                              <w:rPr>
                                <w:rFonts w:ascii="Calibri" w:hAnsi="Calibri" w:cs="Calibri"/>
                              </w:rPr>
                            </w:pPr>
                          </w:p>
                        </w:tc>
                      </w:tr>
                    </w:tbl>
                    <w:p w14:paraId="127C30EF" w14:textId="77777777" w:rsidR="00277BD2" w:rsidRDefault="00277BD2">
                      <w:r>
                        <w:t xml:space="preserve"> </w:t>
                      </w:r>
                    </w:p>
                  </w:txbxContent>
                </v:textbox>
                <w10:wrap type="square" anchorx="page"/>
              </v:shape>
            </w:pict>
          </mc:Fallback>
        </mc:AlternateContent>
      </w:r>
    </w:p>
    <w:p w14:paraId="4C1691D9" w14:textId="77777777" w:rsidR="00277BD2" w:rsidRDefault="00277BD2">
      <w:pPr>
        <w:spacing w:line="360" w:lineRule="auto"/>
        <w:jc w:val="both"/>
        <w:rPr>
          <w:rFonts w:ascii="Calibri" w:hAnsi="Calibri" w:cs="Calibri"/>
          <w:sz w:val="22"/>
          <w:szCs w:val="22"/>
        </w:rPr>
      </w:pPr>
    </w:p>
    <w:p w14:paraId="18E5FDBD" w14:textId="77777777" w:rsidR="00277BD2" w:rsidRDefault="00277BD2">
      <w:pPr>
        <w:spacing w:line="360" w:lineRule="auto"/>
        <w:jc w:val="both"/>
        <w:rPr>
          <w:rFonts w:ascii="Calibri" w:hAnsi="Calibri" w:cs="Calibri"/>
          <w:sz w:val="22"/>
          <w:szCs w:val="22"/>
        </w:rPr>
      </w:pPr>
    </w:p>
    <w:p w14:paraId="4A43EF36" w14:textId="77777777" w:rsidR="00277BD2" w:rsidRDefault="00277BD2">
      <w:pPr>
        <w:spacing w:line="360" w:lineRule="auto"/>
        <w:jc w:val="both"/>
        <w:rPr>
          <w:rFonts w:ascii="Calibri" w:hAnsi="Calibri" w:cs="Calibri"/>
          <w:sz w:val="22"/>
          <w:szCs w:val="22"/>
        </w:rPr>
      </w:pPr>
    </w:p>
    <w:p w14:paraId="2B3CC342" w14:textId="77777777" w:rsidR="00277BD2" w:rsidRDefault="00277BD2">
      <w:pPr>
        <w:spacing w:line="360" w:lineRule="auto"/>
        <w:jc w:val="both"/>
        <w:rPr>
          <w:rFonts w:ascii="Calibri" w:hAnsi="Calibri" w:cs="Calibri"/>
          <w:sz w:val="22"/>
          <w:szCs w:val="22"/>
        </w:rPr>
      </w:pPr>
    </w:p>
    <w:p w14:paraId="551B903E" w14:textId="77777777" w:rsidR="00277BD2" w:rsidRDefault="00277BD2">
      <w:pPr>
        <w:spacing w:line="360" w:lineRule="auto"/>
        <w:jc w:val="both"/>
        <w:rPr>
          <w:rFonts w:ascii="Calibri" w:hAnsi="Calibri" w:cs="Calibri"/>
          <w:sz w:val="22"/>
          <w:szCs w:val="22"/>
        </w:rPr>
      </w:pPr>
    </w:p>
    <w:p w14:paraId="1D798F7D" w14:textId="77777777" w:rsidR="00277BD2" w:rsidRDefault="00277BD2">
      <w:pPr>
        <w:spacing w:line="360" w:lineRule="auto"/>
        <w:jc w:val="both"/>
        <w:rPr>
          <w:rFonts w:ascii="Calibri" w:hAnsi="Calibri" w:cs="Calibri"/>
          <w:sz w:val="22"/>
          <w:szCs w:val="22"/>
        </w:rPr>
      </w:pPr>
    </w:p>
    <w:p w14:paraId="5B8276A4" w14:textId="77777777" w:rsidR="00483FDB" w:rsidRDefault="00483FDB">
      <w:pPr>
        <w:spacing w:line="360" w:lineRule="auto"/>
        <w:jc w:val="both"/>
        <w:rPr>
          <w:rFonts w:ascii="Calibri" w:hAnsi="Calibri" w:cs="Calibri"/>
          <w:sz w:val="22"/>
          <w:szCs w:val="22"/>
        </w:rPr>
      </w:pPr>
    </w:p>
    <w:p w14:paraId="370E4F50" w14:textId="77777777" w:rsidR="00483FDB" w:rsidRDefault="00483FDB">
      <w:pPr>
        <w:spacing w:line="360" w:lineRule="auto"/>
        <w:jc w:val="both"/>
        <w:rPr>
          <w:rFonts w:ascii="Calibri" w:hAnsi="Calibri" w:cs="Calibri"/>
          <w:sz w:val="22"/>
          <w:szCs w:val="22"/>
        </w:rPr>
      </w:pPr>
    </w:p>
    <w:p w14:paraId="3B0592D2" w14:textId="77777777" w:rsidR="00483FDB" w:rsidRDefault="00483FDB">
      <w:pPr>
        <w:spacing w:line="360" w:lineRule="auto"/>
        <w:jc w:val="both"/>
        <w:rPr>
          <w:rFonts w:ascii="Calibri" w:hAnsi="Calibri" w:cs="Calibri"/>
          <w:sz w:val="22"/>
          <w:szCs w:val="22"/>
        </w:rPr>
      </w:pPr>
    </w:p>
    <w:p w14:paraId="5FDE4533" w14:textId="77777777" w:rsidR="00483FDB" w:rsidRDefault="00483FDB">
      <w:pPr>
        <w:spacing w:line="360" w:lineRule="auto"/>
        <w:jc w:val="both"/>
        <w:rPr>
          <w:rFonts w:ascii="Calibri" w:hAnsi="Calibri" w:cs="Calibri"/>
          <w:sz w:val="22"/>
          <w:szCs w:val="22"/>
        </w:rPr>
      </w:pPr>
    </w:p>
    <w:p w14:paraId="2AE497D5" w14:textId="77777777" w:rsidR="00507A31" w:rsidRDefault="00507A31">
      <w:pPr>
        <w:spacing w:line="360" w:lineRule="auto"/>
        <w:jc w:val="both"/>
        <w:rPr>
          <w:rFonts w:ascii="Calibri" w:hAnsi="Calibri" w:cs="Calibri"/>
          <w:sz w:val="22"/>
          <w:szCs w:val="22"/>
        </w:rPr>
      </w:pPr>
    </w:p>
    <w:p w14:paraId="3858C3DB" w14:textId="77777777" w:rsidR="00507A31" w:rsidRDefault="00507A31">
      <w:pPr>
        <w:spacing w:line="360" w:lineRule="auto"/>
        <w:jc w:val="both"/>
        <w:rPr>
          <w:rFonts w:ascii="Calibri" w:hAnsi="Calibri" w:cs="Calibri"/>
          <w:sz w:val="22"/>
          <w:szCs w:val="22"/>
        </w:rPr>
      </w:pPr>
    </w:p>
    <w:p w14:paraId="01C39701" w14:textId="77777777" w:rsidR="00507A31" w:rsidRDefault="00507A31">
      <w:pPr>
        <w:spacing w:line="360" w:lineRule="auto"/>
        <w:jc w:val="both"/>
        <w:rPr>
          <w:rFonts w:ascii="Calibri" w:hAnsi="Calibri" w:cs="Calibri"/>
          <w:sz w:val="22"/>
          <w:szCs w:val="22"/>
        </w:rPr>
      </w:pPr>
    </w:p>
    <w:tbl>
      <w:tblPr>
        <w:tblW w:w="1445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0"/>
        <w:gridCol w:w="764"/>
        <w:gridCol w:w="1237"/>
        <w:gridCol w:w="1530"/>
        <w:gridCol w:w="1730"/>
        <w:gridCol w:w="850"/>
        <w:gridCol w:w="680"/>
        <w:gridCol w:w="851"/>
        <w:gridCol w:w="1559"/>
        <w:gridCol w:w="1276"/>
        <w:gridCol w:w="1984"/>
        <w:gridCol w:w="1418"/>
      </w:tblGrid>
      <w:tr w:rsidR="0060750F" w14:paraId="422D61BB" w14:textId="77777777" w:rsidTr="00FC62EF">
        <w:trPr>
          <w:trHeight w:val="1245"/>
        </w:trPr>
        <w:tc>
          <w:tcPr>
            <w:tcW w:w="580" w:type="dxa"/>
            <w:tcMar>
              <w:left w:w="108" w:type="dxa"/>
              <w:right w:w="108" w:type="dxa"/>
            </w:tcMar>
            <w:vAlign w:val="center"/>
          </w:tcPr>
          <w:p w14:paraId="6D11973B" w14:textId="77777777" w:rsidR="0060750F" w:rsidRDefault="0060750F">
            <w:pPr>
              <w:suppressAutoHyphens w:val="0"/>
              <w:jc w:val="center"/>
            </w:pPr>
            <w:bookmarkStart w:id="0" w:name="_Hlk202163130"/>
            <w:bookmarkEnd w:id="0"/>
            <w:r>
              <w:rPr>
                <w:rFonts w:ascii="Calibri" w:hAnsi="Calibri" w:cs="Calibri"/>
                <w:b/>
                <w:bCs/>
                <w:color w:val="000000"/>
                <w:sz w:val="20"/>
                <w:szCs w:val="20"/>
                <w:lang w:eastAsia="el-GR"/>
              </w:rPr>
              <w:lastRenderedPageBreak/>
              <w:t xml:space="preserve">Α/Α </w:t>
            </w:r>
          </w:p>
        </w:tc>
        <w:tc>
          <w:tcPr>
            <w:tcW w:w="764" w:type="dxa"/>
            <w:tcMar>
              <w:left w:w="108" w:type="dxa"/>
              <w:right w:w="108" w:type="dxa"/>
            </w:tcMar>
            <w:vAlign w:val="center"/>
          </w:tcPr>
          <w:p w14:paraId="56E3AD3D" w14:textId="77777777" w:rsidR="0060750F" w:rsidRPr="00483FDB" w:rsidRDefault="0060750F">
            <w:pPr>
              <w:suppressAutoHyphens w:val="0"/>
              <w:jc w:val="center"/>
              <w:rPr>
                <w:sz w:val="18"/>
                <w:szCs w:val="18"/>
              </w:rPr>
            </w:pPr>
            <w:r w:rsidRPr="00483FDB">
              <w:rPr>
                <w:rFonts w:ascii="Calibri" w:hAnsi="Calibri" w:cs="Calibri"/>
                <w:b/>
                <w:bCs/>
                <w:color w:val="000000"/>
                <w:sz w:val="18"/>
                <w:szCs w:val="18"/>
                <w:lang w:eastAsia="el-GR"/>
              </w:rPr>
              <w:t>ΚΩΔ ΟΧΗΜ</w:t>
            </w:r>
          </w:p>
        </w:tc>
        <w:tc>
          <w:tcPr>
            <w:tcW w:w="1237" w:type="dxa"/>
            <w:tcMar>
              <w:left w:w="108" w:type="dxa"/>
              <w:right w:w="108" w:type="dxa"/>
            </w:tcMar>
            <w:vAlign w:val="center"/>
          </w:tcPr>
          <w:p w14:paraId="7779F245" w14:textId="77777777" w:rsidR="0060750F" w:rsidRDefault="0060750F">
            <w:pPr>
              <w:suppressAutoHyphens w:val="0"/>
              <w:jc w:val="center"/>
            </w:pPr>
            <w:r>
              <w:rPr>
                <w:rFonts w:ascii="Calibri" w:hAnsi="Calibri" w:cs="Calibri"/>
                <w:b/>
                <w:bCs/>
                <w:color w:val="000000"/>
                <w:sz w:val="20"/>
                <w:szCs w:val="20"/>
                <w:lang w:eastAsia="el-GR"/>
              </w:rPr>
              <w:t>ΑΡ.ΚΥΚΛΟΦ.</w:t>
            </w:r>
          </w:p>
        </w:tc>
        <w:tc>
          <w:tcPr>
            <w:tcW w:w="1530" w:type="dxa"/>
            <w:tcMar>
              <w:left w:w="108" w:type="dxa"/>
              <w:right w:w="108" w:type="dxa"/>
            </w:tcMar>
            <w:vAlign w:val="center"/>
          </w:tcPr>
          <w:p w14:paraId="1C503D9A" w14:textId="77777777" w:rsidR="0060750F" w:rsidRDefault="0060750F">
            <w:pPr>
              <w:suppressAutoHyphens w:val="0"/>
              <w:jc w:val="center"/>
            </w:pPr>
            <w:r>
              <w:rPr>
                <w:rFonts w:ascii="Calibri" w:hAnsi="Calibri" w:cs="Calibri"/>
                <w:b/>
                <w:bCs/>
                <w:color w:val="000000"/>
                <w:sz w:val="20"/>
                <w:szCs w:val="20"/>
                <w:lang w:eastAsia="el-GR"/>
              </w:rPr>
              <w:t>ΜΑΡΚΑ</w:t>
            </w:r>
          </w:p>
        </w:tc>
        <w:tc>
          <w:tcPr>
            <w:tcW w:w="1730" w:type="dxa"/>
            <w:tcMar>
              <w:left w:w="108" w:type="dxa"/>
              <w:right w:w="108" w:type="dxa"/>
            </w:tcMar>
            <w:vAlign w:val="center"/>
          </w:tcPr>
          <w:p w14:paraId="4D57EC39" w14:textId="77777777" w:rsidR="0060750F" w:rsidRDefault="0060750F">
            <w:pPr>
              <w:suppressAutoHyphens w:val="0"/>
              <w:jc w:val="center"/>
            </w:pPr>
            <w:r>
              <w:rPr>
                <w:rFonts w:ascii="Calibri" w:hAnsi="Calibri" w:cs="Calibri"/>
                <w:b/>
                <w:bCs/>
                <w:color w:val="000000"/>
                <w:sz w:val="20"/>
                <w:szCs w:val="20"/>
                <w:lang w:eastAsia="el-GR"/>
              </w:rPr>
              <w:t>ΕΙΔΟΣ ΟΧΗΜΑΤΟΣ</w:t>
            </w:r>
          </w:p>
        </w:tc>
        <w:tc>
          <w:tcPr>
            <w:tcW w:w="850" w:type="dxa"/>
            <w:tcMar>
              <w:left w:w="108" w:type="dxa"/>
              <w:right w:w="108" w:type="dxa"/>
            </w:tcMar>
            <w:vAlign w:val="center"/>
          </w:tcPr>
          <w:p w14:paraId="410E3826" w14:textId="77777777" w:rsidR="0060750F" w:rsidRDefault="0060750F">
            <w:pPr>
              <w:suppressAutoHyphens w:val="0"/>
              <w:jc w:val="center"/>
            </w:pPr>
            <w:r>
              <w:rPr>
                <w:rFonts w:ascii="Calibri" w:hAnsi="Calibri" w:cs="Calibri"/>
                <w:b/>
                <w:bCs/>
                <w:color w:val="000000"/>
                <w:sz w:val="20"/>
                <w:szCs w:val="20"/>
                <w:lang w:eastAsia="el-GR"/>
              </w:rPr>
              <w:t>ΧΡΗΣΗ</w:t>
            </w:r>
          </w:p>
        </w:tc>
        <w:tc>
          <w:tcPr>
            <w:tcW w:w="680" w:type="dxa"/>
            <w:tcMar>
              <w:left w:w="108" w:type="dxa"/>
              <w:right w:w="108" w:type="dxa"/>
            </w:tcMar>
            <w:vAlign w:val="center"/>
          </w:tcPr>
          <w:p w14:paraId="598CE3CB" w14:textId="77777777" w:rsidR="0060750F" w:rsidRDefault="0060750F">
            <w:pPr>
              <w:suppressAutoHyphens w:val="0"/>
              <w:jc w:val="center"/>
            </w:pPr>
            <w:r>
              <w:rPr>
                <w:rFonts w:ascii="Calibri" w:hAnsi="Calibri" w:cs="Calibri"/>
                <w:b/>
                <w:bCs/>
                <w:color w:val="000000"/>
                <w:sz w:val="20"/>
                <w:szCs w:val="20"/>
                <w:lang w:eastAsia="el-GR"/>
              </w:rPr>
              <w:t>ΗP/cc</w:t>
            </w:r>
          </w:p>
        </w:tc>
        <w:tc>
          <w:tcPr>
            <w:tcW w:w="851" w:type="dxa"/>
            <w:tcMar>
              <w:left w:w="108" w:type="dxa"/>
              <w:right w:w="108" w:type="dxa"/>
            </w:tcMar>
            <w:vAlign w:val="center"/>
          </w:tcPr>
          <w:p w14:paraId="0D0BC25C" w14:textId="77777777" w:rsidR="0060750F" w:rsidRDefault="0060750F">
            <w:pPr>
              <w:suppressAutoHyphens w:val="0"/>
              <w:jc w:val="center"/>
            </w:pPr>
            <w:r>
              <w:rPr>
                <w:rFonts w:ascii="Calibri" w:eastAsia="Calibri" w:hAnsi="Calibri" w:cs="Calibri"/>
                <w:b/>
                <w:bCs/>
                <w:color w:val="000000"/>
                <w:sz w:val="20"/>
                <w:szCs w:val="20"/>
                <w:lang w:eastAsia="el-GR"/>
              </w:rPr>
              <w:t xml:space="preserve"> </w:t>
            </w:r>
            <w:r>
              <w:rPr>
                <w:rFonts w:ascii="Calibri" w:hAnsi="Calibri" w:cs="Calibri"/>
                <w:b/>
                <w:bCs/>
                <w:color w:val="000000"/>
                <w:sz w:val="20"/>
                <w:szCs w:val="20"/>
                <w:lang w:eastAsia="el-GR"/>
              </w:rPr>
              <w:t>ΟΔΙΚΗ</w:t>
            </w:r>
          </w:p>
        </w:tc>
        <w:tc>
          <w:tcPr>
            <w:tcW w:w="1559" w:type="dxa"/>
            <w:tcMar>
              <w:left w:w="108" w:type="dxa"/>
              <w:right w:w="108" w:type="dxa"/>
            </w:tcMar>
            <w:vAlign w:val="center"/>
          </w:tcPr>
          <w:p w14:paraId="172BEE35" w14:textId="77777777" w:rsidR="0060750F" w:rsidRDefault="0060750F">
            <w:pPr>
              <w:suppressAutoHyphens w:val="0"/>
              <w:jc w:val="center"/>
            </w:pPr>
            <w:r>
              <w:rPr>
                <w:rFonts w:ascii="Calibri" w:hAnsi="Calibri" w:cs="Calibri"/>
                <w:b/>
                <w:bCs/>
                <w:color w:val="000000"/>
                <w:sz w:val="20"/>
                <w:szCs w:val="20"/>
                <w:lang w:eastAsia="el-GR"/>
              </w:rPr>
              <w:t>ΕΠΑΣΦΑΛΙΣΗ</w:t>
            </w:r>
          </w:p>
        </w:tc>
        <w:tc>
          <w:tcPr>
            <w:tcW w:w="1276" w:type="dxa"/>
            <w:tcMar>
              <w:left w:w="108" w:type="dxa"/>
              <w:right w:w="108" w:type="dxa"/>
            </w:tcMar>
            <w:vAlign w:val="center"/>
          </w:tcPr>
          <w:p w14:paraId="38533A25" w14:textId="77777777" w:rsidR="0060750F" w:rsidRPr="002C1752" w:rsidRDefault="0060750F">
            <w:pPr>
              <w:suppressAutoHyphens w:val="0"/>
              <w:jc w:val="center"/>
              <w:rPr>
                <w:sz w:val="18"/>
                <w:szCs w:val="18"/>
                <w:highlight w:val="yellow"/>
              </w:rPr>
            </w:pPr>
            <w:r w:rsidRPr="00E7333E">
              <w:rPr>
                <w:rFonts w:ascii="Calibri" w:hAnsi="Calibri" w:cs="Calibri"/>
                <w:b/>
                <w:bCs/>
                <w:color w:val="000000"/>
                <w:sz w:val="18"/>
                <w:szCs w:val="18"/>
                <w:lang w:eastAsia="el-GR"/>
              </w:rPr>
              <w:t>ΕΤΗΣΙΑ ΑΣΦΑΛΙΣΤΡΑ ΜΕ ΟΔΙΚΗ ΣΕ €</w:t>
            </w:r>
          </w:p>
        </w:tc>
        <w:tc>
          <w:tcPr>
            <w:tcW w:w="1984" w:type="dxa"/>
            <w:tcMar>
              <w:left w:w="108" w:type="dxa"/>
              <w:right w:w="108" w:type="dxa"/>
            </w:tcMar>
            <w:vAlign w:val="center"/>
          </w:tcPr>
          <w:p w14:paraId="6BEA6692" w14:textId="01FC6416" w:rsidR="0060750F" w:rsidRDefault="0060750F" w:rsidP="00FC6CA7">
            <w:pPr>
              <w:suppressAutoHyphens w:val="0"/>
              <w:snapToGrid w:val="0"/>
              <w:jc w:val="center"/>
              <w:rPr>
                <w:rFonts w:ascii="Calibri" w:hAnsi="Calibri" w:cs="Calibri"/>
                <w:b/>
                <w:bCs/>
                <w:color w:val="000000"/>
                <w:sz w:val="20"/>
                <w:szCs w:val="20"/>
                <w:lang w:eastAsia="el-GR"/>
              </w:rPr>
            </w:pPr>
            <w:r>
              <w:rPr>
                <w:rFonts w:ascii="Calibri" w:hAnsi="Calibri" w:cs="Calibri"/>
                <w:b/>
                <w:bCs/>
                <w:color w:val="000000"/>
                <w:sz w:val="20"/>
                <w:szCs w:val="20"/>
                <w:lang w:eastAsia="el-GR"/>
              </w:rPr>
              <w:t>Α.Λ.Ε. 2026</w:t>
            </w:r>
          </w:p>
        </w:tc>
        <w:tc>
          <w:tcPr>
            <w:tcW w:w="1418" w:type="dxa"/>
            <w:tcMar>
              <w:left w:w="108" w:type="dxa"/>
              <w:right w:w="108" w:type="dxa"/>
            </w:tcMar>
          </w:tcPr>
          <w:p w14:paraId="1A6DD3AC" w14:textId="77777777" w:rsidR="0060750F" w:rsidRDefault="0060750F">
            <w:pPr>
              <w:suppressAutoHyphens w:val="0"/>
              <w:snapToGrid w:val="0"/>
              <w:jc w:val="center"/>
              <w:rPr>
                <w:rFonts w:ascii="Calibri" w:hAnsi="Calibri" w:cs="Calibri"/>
                <w:b/>
                <w:bCs/>
                <w:color w:val="000000"/>
                <w:sz w:val="20"/>
                <w:szCs w:val="20"/>
                <w:lang w:eastAsia="el-GR"/>
              </w:rPr>
            </w:pPr>
          </w:p>
          <w:p w14:paraId="025E1EDE" w14:textId="77777777" w:rsidR="0060750F" w:rsidRDefault="0060750F">
            <w:pPr>
              <w:suppressAutoHyphens w:val="0"/>
              <w:jc w:val="center"/>
              <w:rPr>
                <w:rFonts w:ascii="Calibri" w:hAnsi="Calibri" w:cs="Calibri"/>
                <w:b/>
                <w:bCs/>
                <w:color w:val="000000"/>
                <w:sz w:val="20"/>
                <w:szCs w:val="20"/>
                <w:lang w:eastAsia="el-GR"/>
              </w:rPr>
            </w:pPr>
          </w:p>
          <w:p w14:paraId="6FD2D2A8" w14:textId="77777777" w:rsidR="0060750F" w:rsidRDefault="0060750F">
            <w:pPr>
              <w:suppressAutoHyphens w:val="0"/>
              <w:jc w:val="center"/>
            </w:pPr>
            <w:r>
              <w:rPr>
                <w:rFonts w:ascii="Calibri" w:hAnsi="Calibri" w:cs="Calibri"/>
                <w:b/>
                <w:bCs/>
                <w:color w:val="000000"/>
                <w:sz w:val="20"/>
                <w:szCs w:val="20"/>
                <w:lang w:eastAsia="el-GR"/>
              </w:rPr>
              <w:t>ΥΠΗΡΕΣΙΑ</w:t>
            </w:r>
          </w:p>
          <w:p w14:paraId="05E87717" w14:textId="77777777" w:rsidR="0060750F" w:rsidRDefault="0060750F">
            <w:pPr>
              <w:jc w:val="center"/>
              <w:rPr>
                <w:rFonts w:ascii="Calibri" w:hAnsi="Calibri" w:cs="Calibri"/>
                <w:b/>
                <w:bCs/>
                <w:color w:val="000000"/>
                <w:sz w:val="20"/>
                <w:szCs w:val="20"/>
                <w:lang w:eastAsia="el-GR"/>
              </w:rPr>
            </w:pPr>
          </w:p>
        </w:tc>
      </w:tr>
      <w:tr w:rsidR="0060750F" w14:paraId="09F7822B" w14:textId="77777777" w:rsidTr="00FC62EF">
        <w:trPr>
          <w:trHeight w:val="450"/>
        </w:trPr>
        <w:tc>
          <w:tcPr>
            <w:tcW w:w="580" w:type="dxa"/>
            <w:shd w:val="clear" w:color="auto" w:fill="FFFFFF"/>
            <w:tcMar>
              <w:left w:w="108" w:type="dxa"/>
              <w:right w:w="108" w:type="dxa"/>
            </w:tcMar>
            <w:vAlign w:val="center"/>
          </w:tcPr>
          <w:p w14:paraId="620B1B7F" w14:textId="77777777" w:rsidR="0060750F" w:rsidRDefault="0060750F">
            <w:pPr>
              <w:suppressAutoHyphens w:val="0"/>
              <w:jc w:val="center"/>
            </w:pPr>
            <w:r>
              <w:rPr>
                <w:rFonts w:ascii="Calibri" w:hAnsi="Calibri" w:cs="Calibri"/>
                <w:color w:val="000000"/>
                <w:sz w:val="20"/>
                <w:szCs w:val="20"/>
                <w:lang w:eastAsia="el-GR"/>
              </w:rPr>
              <w:t>1</w:t>
            </w:r>
          </w:p>
        </w:tc>
        <w:tc>
          <w:tcPr>
            <w:tcW w:w="764" w:type="dxa"/>
            <w:shd w:val="clear" w:color="auto" w:fill="FFFFFF"/>
            <w:tcMar>
              <w:left w:w="108" w:type="dxa"/>
              <w:right w:w="108" w:type="dxa"/>
            </w:tcMar>
            <w:vAlign w:val="center"/>
          </w:tcPr>
          <w:p w14:paraId="5F2ACBCC" w14:textId="77777777" w:rsidR="0060750F" w:rsidRDefault="0060750F">
            <w:pPr>
              <w:suppressAutoHyphens w:val="0"/>
              <w:jc w:val="center"/>
            </w:pPr>
            <w:r>
              <w:rPr>
                <w:rFonts w:ascii="Calibri" w:hAnsi="Calibri" w:cs="Calibri"/>
                <w:color w:val="000000"/>
                <w:sz w:val="20"/>
                <w:szCs w:val="20"/>
                <w:lang w:eastAsia="el-GR"/>
              </w:rPr>
              <w:t>1</w:t>
            </w:r>
          </w:p>
        </w:tc>
        <w:tc>
          <w:tcPr>
            <w:tcW w:w="1237" w:type="dxa"/>
            <w:shd w:val="clear" w:color="auto" w:fill="FFFFFF"/>
            <w:tcMar>
              <w:left w:w="108" w:type="dxa"/>
              <w:right w:w="108" w:type="dxa"/>
            </w:tcMar>
            <w:vAlign w:val="center"/>
          </w:tcPr>
          <w:p w14:paraId="07D94A32" w14:textId="77777777" w:rsidR="0060750F" w:rsidRDefault="0060750F">
            <w:pPr>
              <w:suppressAutoHyphens w:val="0"/>
              <w:jc w:val="center"/>
            </w:pPr>
            <w:r>
              <w:rPr>
                <w:rFonts w:ascii="Calibri" w:hAnsi="Calibri" w:cs="Calibri"/>
                <w:color w:val="000000"/>
                <w:sz w:val="20"/>
                <w:szCs w:val="20"/>
                <w:lang w:eastAsia="el-GR"/>
              </w:rPr>
              <w:t>ΚΤΥ 3510</w:t>
            </w:r>
          </w:p>
        </w:tc>
        <w:tc>
          <w:tcPr>
            <w:tcW w:w="1530" w:type="dxa"/>
            <w:shd w:val="clear" w:color="auto" w:fill="FFFFFF"/>
            <w:tcMar>
              <w:left w:w="108" w:type="dxa"/>
              <w:right w:w="108" w:type="dxa"/>
            </w:tcMar>
            <w:vAlign w:val="center"/>
          </w:tcPr>
          <w:p w14:paraId="36002805"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F0C2913" w14:textId="77777777" w:rsidR="0060750F" w:rsidRDefault="0060750F">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50908EE6"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4C6F4F4" w14:textId="77777777" w:rsidR="0060750F" w:rsidRDefault="0060750F">
            <w:pPr>
              <w:suppressAutoHyphens w:val="0"/>
              <w:jc w:val="center"/>
            </w:pPr>
            <w:r>
              <w:rPr>
                <w:rFonts w:ascii="Calibri" w:hAnsi="Calibri" w:cs="Calibri"/>
                <w:color w:val="000000"/>
                <w:sz w:val="20"/>
                <w:szCs w:val="20"/>
                <w:lang w:eastAsia="el-GR"/>
              </w:rPr>
              <w:t>66</w:t>
            </w:r>
          </w:p>
        </w:tc>
        <w:tc>
          <w:tcPr>
            <w:tcW w:w="851" w:type="dxa"/>
            <w:shd w:val="clear" w:color="auto" w:fill="FFFFFF"/>
            <w:tcMar>
              <w:left w:w="108" w:type="dxa"/>
              <w:right w:w="108" w:type="dxa"/>
            </w:tcMar>
            <w:vAlign w:val="center"/>
          </w:tcPr>
          <w:p w14:paraId="6FB027F4"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3F9AA62"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4AEE0B0" w14:textId="77777777" w:rsidR="0060750F" w:rsidRDefault="0060750F">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5149A2F6" w14:textId="77777777"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63EE7B5B" w14:textId="45E6D082"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4EFF2D78" w14:textId="77777777" w:rsidR="0060750F" w:rsidRDefault="0060750F">
            <w:pPr>
              <w:suppressAutoHyphens w:val="0"/>
              <w:snapToGrid w:val="0"/>
              <w:jc w:val="center"/>
              <w:rPr>
                <w:rFonts w:ascii="Calibri" w:hAnsi="Calibri" w:cs="Calibri"/>
                <w:color w:val="000000"/>
                <w:sz w:val="20"/>
                <w:szCs w:val="20"/>
                <w:lang w:eastAsia="el-GR"/>
              </w:rPr>
            </w:pPr>
          </w:p>
          <w:p w14:paraId="2E804583"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6FB9F369" w14:textId="77777777" w:rsidTr="00FC62EF">
        <w:trPr>
          <w:trHeight w:val="525"/>
        </w:trPr>
        <w:tc>
          <w:tcPr>
            <w:tcW w:w="580" w:type="dxa"/>
            <w:shd w:val="clear" w:color="auto" w:fill="FFFFFF"/>
            <w:tcMar>
              <w:left w:w="108" w:type="dxa"/>
              <w:right w:w="108" w:type="dxa"/>
            </w:tcMar>
            <w:vAlign w:val="center"/>
          </w:tcPr>
          <w:p w14:paraId="77495B59" w14:textId="77777777" w:rsidR="0060750F" w:rsidRDefault="0060750F">
            <w:pPr>
              <w:suppressAutoHyphens w:val="0"/>
              <w:jc w:val="center"/>
            </w:pPr>
            <w:r>
              <w:rPr>
                <w:rFonts w:ascii="Calibri" w:hAnsi="Calibri" w:cs="Calibri"/>
                <w:color w:val="000000"/>
                <w:sz w:val="20"/>
                <w:szCs w:val="20"/>
                <w:lang w:eastAsia="el-GR"/>
              </w:rPr>
              <w:t>2</w:t>
            </w:r>
          </w:p>
        </w:tc>
        <w:tc>
          <w:tcPr>
            <w:tcW w:w="764" w:type="dxa"/>
            <w:shd w:val="clear" w:color="auto" w:fill="FFFFFF"/>
            <w:tcMar>
              <w:left w:w="108" w:type="dxa"/>
              <w:right w:w="108" w:type="dxa"/>
            </w:tcMar>
            <w:vAlign w:val="center"/>
          </w:tcPr>
          <w:p w14:paraId="54425A38" w14:textId="77777777" w:rsidR="0060750F" w:rsidRDefault="0060750F">
            <w:pPr>
              <w:suppressAutoHyphens w:val="0"/>
              <w:jc w:val="center"/>
            </w:pPr>
            <w:r>
              <w:rPr>
                <w:rFonts w:ascii="Calibri" w:hAnsi="Calibri" w:cs="Calibri"/>
                <w:color w:val="000000"/>
                <w:sz w:val="20"/>
                <w:szCs w:val="20"/>
                <w:lang w:eastAsia="el-GR"/>
              </w:rPr>
              <w:t>2</w:t>
            </w:r>
          </w:p>
        </w:tc>
        <w:tc>
          <w:tcPr>
            <w:tcW w:w="1237" w:type="dxa"/>
            <w:shd w:val="clear" w:color="auto" w:fill="FFFFFF"/>
            <w:tcMar>
              <w:left w:w="108" w:type="dxa"/>
              <w:right w:w="108" w:type="dxa"/>
            </w:tcMar>
            <w:vAlign w:val="center"/>
          </w:tcPr>
          <w:p w14:paraId="108BFDF9" w14:textId="77777777" w:rsidR="0060750F" w:rsidRDefault="0060750F">
            <w:pPr>
              <w:suppressAutoHyphens w:val="0"/>
              <w:jc w:val="center"/>
            </w:pPr>
            <w:r>
              <w:rPr>
                <w:rFonts w:ascii="Calibri" w:hAnsi="Calibri" w:cs="Calibri"/>
                <w:color w:val="000000"/>
                <w:sz w:val="20"/>
                <w:szCs w:val="20"/>
                <w:lang w:eastAsia="el-GR"/>
              </w:rPr>
              <w:t>ΚΗΗ6864</w:t>
            </w:r>
          </w:p>
        </w:tc>
        <w:tc>
          <w:tcPr>
            <w:tcW w:w="1530" w:type="dxa"/>
            <w:shd w:val="clear" w:color="auto" w:fill="FFFFFF"/>
            <w:tcMar>
              <w:left w:w="108" w:type="dxa"/>
              <w:right w:w="108" w:type="dxa"/>
            </w:tcMar>
            <w:vAlign w:val="center"/>
          </w:tcPr>
          <w:p w14:paraId="659AF4F3" w14:textId="77777777" w:rsidR="0060750F" w:rsidRDefault="0060750F">
            <w:pPr>
              <w:suppressAutoHyphens w:val="0"/>
              <w:jc w:val="center"/>
            </w:pPr>
            <w:r>
              <w:rPr>
                <w:rFonts w:ascii="Calibri" w:hAnsi="Calibri" w:cs="Calibri"/>
                <w:color w:val="000000"/>
                <w:sz w:val="20"/>
                <w:szCs w:val="20"/>
                <w:lang w:eastAsia="el-GR"/>
              </w:rPr>
              <w:t>NISSAN NAVARA</w:t>
            </w:r>
          </w:p>
        </w:tc>
        <w:tc>
          <w:tcPr>
            <w:tcW w:w="1730" w:type="dxa"/>
            <w:shd w:val="clear" w:color="auto" w:fill="FFFFFF"/>
            <w:tcMar>
              <w:left w:w="108" w:type="dxa"/>
              <w:right w:w="108" w:type="dxa"/>
            </w:tcMar>
            <w:vAlign w:val="center"/>
          </w:tcPr>
          <w:p w14:paraId="04B3F0AA" w14:textId="77777777" w:rsidR="0060750F" w:rsidRDefault="0060750F">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062449D5"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93119F7"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2BBDEB4E" w14:textId="77777777" w:rsidR="0060750F" w:rsidRDefault="0060750F">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2FF8C942"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CD0A4C9" w14:textId="77777777" w:rsidR="0060750F" w:rsidRDefault="0060750F">
            <w:pPr>
              <w:suppressAutoHyphens w:val="0"/>
              <w:jc w:val="right"/>
            </w:pPr>
            <w:r>
              <w:rPr>
                <w:rFonts w:ascii="Calibri" w:hAnsi="Calibri" w:cs="Calibri"/>
                <w:color w:val="000000"/>
                <w:sz w:val="22"/>
                <w:szCs w:val="22"/>
                <w:lang w:eastAsia="el-GR"/>
              </w:rPr>
              <w:t>310,00</w:t>
            </w:r>
          </w:p>
        </w:tc>
        <w:tc>
          <w:tcPr>
            <w:tcW w:w="1984" w:type="dxa"/>
            <w:tcMar>
              <w:left w:w="108" w:type="dxa"/>
              <w:right w:w="108" w:type="dxa"/>
            </w:tcMar>
          </w:tcPr>
          <w:p w14:paraId="0B4E7B2E" w14:textId="59BE23AF"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5CD8441D" w14:textId="77777777" w:rsidR="0060750F" w:rsidRDefault="0060750F">
            <w:pPr>
              <w:suppressAutoHyphens w:val="0"/>
              <w:jc w:val="center"/>
            </w:pPr>
            <w:r>
              <w:rPr>
                <w:rFonts w:ascii="Calibri" w:hAnsi="Calibri" w:cs="Calibri"/>
                <w:color w:val="000000"/>
                <w:sz w:val="20"/>
                <w:szCs w:val="20"/>
                <w:lang w:eastAsia="el-GR"/>
              </w:rPr>
              <w:t xml:space="preserve">ΤΕΧΝΙΚΗ </w:t>
            </w:r>
          </w:p>
        </w:tc>
      </w:tr>
      <w:tr w:rsidR="0060750F" w14:paraId="4025E275" w14:textId="77777777" w:rsidTr="00FC62EF">
        <w:trPr>
          <w:trHeight w:val="420"/>
        </w:trPr>
        <w:tc>
          <w:tcPr>
            <w:tcW w:w="580" w:type="dxa"/>
            <w:shd w:val="clear" w:color="auto" w:fill="FFFFFF"/>
            <w:tcMar>
              <w:left w:w="108" w:type="dxa"/>
              <w:right w:w="108" w:type="dxa"/>
            </w:tcMar>
            <w:vAlign w:val="center"/>
          </w:tcPr>
          <w:p w14:paraId="4BBBEC0B" w14:textId="77777777" w:rsidR="0060750F" w:rsidRDefault="0060750F">
            <w:pPr>
              <w:suppressAutoHyphens w:val="0"/>
              <w:jc w:val="center"/>
            </w:pPr>
            <w:r>
              <w:rPr>
                <w:rFonts w:ascii="Calibri" w:hAnsi="Calibri" w:cs="Calibri"/>
                <w:color w:val="000000"/>
                <w:sz w:val="20"/>
                <w:szCs w:val="20"/>
                <w:lang w:eastAsia="el-GR"/>
              </w:rPr>
              <w:t>3</w:t>
            </w:r>
          </w:p>
        </w:tc>
        <w:tc>
          <w:tcPr>
            <w:tcW w:w="764" w:type="dxa"/>
            <w:shd w:val="clear" w:color="auto" w:fill="FFFFFF"/>
            <w:tcMar>
              <w:left w:w="108" w:type="dxa"/>
              <w:right w:w="108" w:type="dxa"/>
            </w:tcMar>
            <w:vAlign w:val="center"/>
          </w:tcPr>
          <w:p w14:paraId="035B473A" w14:textId="77777777" w:rsidR="0060750F" w:rsidRDefault="0060750F">
            <w:pPr>
              <w:suppressAutoHyphens w:val="0"/>
              <w:jc w:val="center"/>
            </w:pPr>
            <w:r>
              <w:rPr>
                <w:rFonts w:ascii="Calibri" w:hAnsi="Calibri" w:cs="Calibri"/>
                <w:color w:val="000000"/>
                <w:sz w:val="20"/>
                <w:szCs w:val="20"/>
                <w:lang w:eastAsia="el-GR"/>
              </w:rPr>
              <w:t>5</w:t>
            </w:r>
          </w:p>
        </w:tc>
        <w:tc>
          <w:tcPr>
            <w:tcW w:w="1237" w:type="dxa"/>
            <w:shd w:val="clear" w:color="auto" w:fill="FFFFFF"/>
            <w:tcMar>
              <w:left w:w="108" w:type="dxa"/>
              <w:right w:w="108" w:type="dxa"/>
            </w:tcMar>
            <w:vAlign w:val="center"/>
          </w:tcPr>
          <w:p w14:paraId="5FC83EC1" w14:textId="77777777" w:rsidR="0060750F" w:rsidRDefault="0060750F">
            <w:pPr>
              <w:suppressAutoHyphens w:val="0"/>
              <w:jc w:val="center"/>
            </w:pPr>
            <w:r>
              <w:rPr>
                <w:rFonts w:ascii="Calibri" w:hAnsi="Calibri" w:cs="Calibri"/>
                <w:color w:val="000000"/>
                <w:sz w:val="20"/>
                <w:szCs w:val="20"/>
                <w:lang w:eastAsia="el-GR"/>
              </w:rPr>
              <w:t>ΚΗΗ6868</w:t>
            </w:r>
          </w:p>
        </w:tc>
        <w:tc>
          <w:tcPr>
            <w:tcW w:w="1530" w:type="dxa"/>
            <w:shd w:val="clear" w:color="auto" w:fill="FFFFFF"/>
            <w:tcMar>
              <w:left w:w="108" w:type="dxa"/>
              <w:right w:w="108" w:type="dxa"/>
            </w:tcMar>
            <w:vAlign w:val="center"/>
          </w:tcPr>
          <w:p w14:paraId="201C6548"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7C663599" w14:textId="77777777" w:rsidR="0060750F" w:rsidRDefault="0060750F">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7823227E"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6EF3BF9" w14:textId="77777777" w:rsidR="0060750F" w:rsidRDefault="0060750F">
            <w:pPr>
              <w:suppressAutoHyphens w:val="0"/>
              <w:jc w:val="center"/>
            </w:pPr>
            <w:r>
              <w:rPr>
                <w:rFonts w:ascii="Calibri" w:hAnsi="Calibri" w:cs="Calibri"/>
                <w:color w:val="000000"/>
                <w:sz w:val="20"/>
                <w:szCs w:val="20"/>
                <w:lang w:eastAsia="el-GR"/>
              </w:rPr>
              <w:t>36</w:t>
            </w:r>
          </w:p>
        </w:tc>
        <w:tc>
          <w:tcPr>
            <w:tcW w:w="851" w:type="dxa"/>
            <w:shd w:val="clear" w:color="auto" w:fill="FFFFFF"/>
            <w:tcMar>
              <w:left w:w="108" w:type="dxa"/>
              <w:right w:w="108" w:type="dxa"/>
            </w:tcMar>
            <w:vAlign w:val="center"/>
          </w:tcPr>
          <w:p w14:paraId="52DCB791"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87B161B"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898960B" w14:textId="77777777" w:rsidR="0060750F" w:rsidRDefault="0060750F">
            <w:pPr>
              <w:suppressAutoHyphens w:val="0"/>
              <w:jc w:val="right"/>
            </w:pPr>
            <w:r>
              <w:rPr>
                <w:rFonts w:ascii="Calibri" w:hAnsi="Calibri" w:cs="Calibri"/>
                <w:color w:val="000000"/>
                <w:sz w:val="22"/>
                <w:szCs w:val="22"/>
                <w:lang w:eastAsia="el-GR"/>
              </w:rPr>
              <w:t>550,00</w:t>
            </w:r>
          </w:p>
        </w:tc>
        <w:tc>
          <w:tcPr>
            <w:tcW w:w="1984" w:type="dxa"/>
            <w:tcMar>
              <w:left w:w="108" w:type="dxa"/>
              <w:right w:w="108" w:type="dxa"/>
            </w:tcMar>
          </w:tcPr>
          <w:p w14:paraId="70C0FAC3" w14:textId="7EB0DCD0"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660F1B8"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1561E18A" w14:textId="77777777" w:rsidTr="00FC62EF">
        <w:trPr>
          <w:trHeight w:val="290"/>
        </w:trPr>
        <w:tc>
          <w:tcPr>
            <w:tcW w:w="580" w:type="dxa"/>
            <w:shd w:val="clear" w:color="auto" w:fill="FFFFFF"/>
            <w:tcMar>
              <w:left w:w="108" w:type="dxa"/>
              <w:right w:w="108" w:type="dxa"/>
            </w:tcMar>
            <w:vAlign w:val="center"/>
          </w:tcPr>
          <w:p w14:paraId="086D6857" w14:textId="77777777" w:rsidR="0060750F" w:rsidRDefault="0060750F">
            <w:pPr>
              <w:suppressAutoHyphens w:val="0"/>
              <w:jc w:val="center"/>
            </w:pPr>
            <w:r>
              <w:rPr>
                <w:rFonts w:ascii="Calibri" w:hAnsi="Calibri" w:cs="Calibri"/>
                <w:color w:val="000000"/>
                <w:sz w:val="20"/>
                <w:szCs w:val="20"/>
                <w:lang w:eastAsia="el-GR"/>
              </w:rPr>
              <w:t>4</w:t>
            </w:r>
          </w:p>
        </w:tc>
        <w:tc>
          <w:tcPr>
            <w:tcW w:w="764" w:type="dxa"/>
            <w:shd w:val="clear" w:color="auto" w:fill="FFFFFF"/>
            <w:tcMar>
              <w:left w:w="108" w:type="dxa"/>
              <w:right w:w="108" w:type="dxa"/>
            </w:tcMar>
            <w:vAlign w:val="center"/>
          </w:tcPr>
          <w:p w14:paraId="6848902B" w14:textId="77777777" w:rsidR="0060750F" w:rsidRDefault="0060750F">
            <w:pPr>
              <w:suppressAutoHyphens w:val="0"/>
              <w:jc w:val="center"/>
            </w:pPr>
            <w:r>
              <w:rPr>
                <w:rFonts w:ascii="Calibri" w:hAnsi="Calibri" w:cs="Calibri"/>
                <w:color w:val="000000"/>
                <w:sz w:val="20"/>
                <w:szCs w:val="20"/>
                <w:lang w:eastAsia="el-GR"/>
              </w:rPr>
              <w:t>6</w:t>
            </w:r>
          </w:p>
        </w:tc>
        <w:tc>
          <w:tcPr>
            <w:tcW w:w="1237" w:type="dxa"/>
            <w:shd w:val="clear" w:color="auto" w:fill="FFFFFF"/>
            <w:tcMar>
              <w:left w:w="108" w:type="dxa"/>
              <w:right w:w="108" w:type="dxa"/>
            </w:tcMar>
            <w:vAlign w:val="center"/>
          </w:tcPr>
          <w:p w14:paraId="42CFB529" w14:textId="77777777" w:rsidR="0060750F" w:rsidRDefault="0060750F">
            <w:pPr>
              <w:suppressAutoHyphens w:val="0"/>
              <w:jc w:val="center"/>
            </w:pPr>
            <w:r>
              <w:rPr>
                <w:rFonts w:ascii="Calibri" w:hAnsi="Calibri" w:cs="Calibri"/>
                <w:color w:val="000000"/>
                <w:sz w:val="20"/>
                <w:szCs w:val="20"/>
                <w:lang w:eastAsia="el-GR"/>
              </w:rPr>
              <w:t>ΚΗΗ6111</w:t>
            </w:r>
          </w:p>
        </w:tc>
        <w:tc>
          <w:tcPr>
            <w:tcW w:w="1530" w:type="dxa"/>
            <w:shd w:val="clear" w:color="auto" w:fill="FFFFFF"/>
            <w:tcMar>
              <w:left w:w="108" w:type="dxa"/>
              <w:right w:w="108" w:type="dxa"/>
            </w:tcMar>
            <w:vAlign w:val="center"/>
          </w:tcPr>
          <w:p w14:paraId="3565C32E" w14:textId="77777777" w:rsidR="0060750F" w:rsidRDefault="0060750F">
            <w:pPr>
              <w:suppressAutoHyphens w:val="0"/>
              <w:jc w:val="center"/>
            </w:pPr>
            <w:r>
              <w:rPr>
                <w:rFonts w:ascii="Calibri" w:hAnsi="Calibri" w:cs="Calibri"/>
                <w:color w:val="000000"/>
                <w:sz w:val="20"/>
                <w:szCs w:val="20"/>
                <w:lang w:eastAsia="el-GR"/>
              </w:rPr>
              <w:t>MAZDA</w:t>
            </w:r>
          </w:p>
        </w:tc>
        <w:tc>
          <w:tcPr>
            <w:tcW w:w="1730" w:type="dxa"/>
            <w:shd w:val="clear" w:color="auto" w:fill="FFFFFF"/>
            <w:tcMar>
              <w:left w:w="108" w:type="dxa"/>
              <w:right w:w="108" w:type="dxa"/>
            </w:tcMar>
            <w:vAlign w:val="center"/>
          </w:tcPr>
          <w:p w14:paraId="1BFD9B06" w14:textId="77777777" w:rsidR="0060750F" w:rsidRDefault="0060750F">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6B30EA74"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E9F4399"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4EF12E4E"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158A4B7E"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EDD9EB3" w14:textId="77777777" w:rsidR="0060750F" w:rsidRDefault="0060750F">
            <w:pPr>
              <w:suppressAutoHyphens w:val="0"/>
              <w:jc w:val="right"/>
            </w:pPr>
            <w:r>
              <w:rPr>
                <w:rFonts w:ascii="Calibri" w:hAnsi="Calibri" w:cs="Calibri"/>
                <w:color w:val="000000"/>
                <w:sz w:val="22"/>
                <w:szCs w:val="22"/>
                <w:lang w:eastAsia="el-GR"/>
              </w:rPr>
              <w:t>310,00</w:t>
            </w:r>
          </w:p>
        </w:tc>
        <w:tc>
          <w:tcPr>
            <w:tcW w:w="1984" w:type="dxa"/>
            <w:tcMar>
              <w:left w:w="108" w:type="dxa"/>
              <w:right w:w="108" w:type="dxa"/>
            </w:tcMar>
          </w:tcPr>
          <w:p w14:paraId="371DF319" w14:textId="62140D33"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1303D728"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76BDAC2E" w14:textId="77777777" w:rsidTr="00FC62EF">
        <w:trPr>
          <w:trHeight w:val="435"/>
        </w:trPr>
        <w:tc>
          <w:tcPr>
            <w:tcW w:w="580" w:type="dxa"/>
            <w:shd w:val="clear" w:color="auto" w:fill="FFFFFF"/>
            <w:tcMar>
              <w:left w:w="108" w:type="dxa"/>
              <w:right w:w="108" w:type="dxa"/>
            </w:tcMar>
            <w:vAlign w:val="center"/>
          </w:tcPr>
          <w:p w14:paraId="671633F6" w14:textId="77777777" w:rsidR="0060750F" w:rsidRDefault="0060750F">
            <w:pPr>
              <w:suppressAutoHyphens w:val="0"/>
              <w:jc w:val="center"/>
            </w:pPr>
            <w:r>
              <w:rPr>
                <w:rFonts w:ascii="Calibri" w:hAnsi="Calibri" w:cs="Calibri"/>
                <w:color w:val="000000"/>
                <w:sz w:val="20"/>
                <w:szCs w:val="20"/>
                <w:lang w:eastAsia="el-GR"/>
              </w:rPr>
              <w:t>5</w:t>
            </w:r>
          </w:p>
        </w:tc>
        <w:tc>
          <w:tcPr>
            <w:tcW w:w="764" w:type="dxa"/>
            <w:shd w:val="clear" w:color="auto" w:fill="FFFFFF"/>
            <w:tcMar>
              <w:left w:w="108" w:type="dxa"/>
              <w:right w:w="108" w:type="dxa"/>
            </w:tcMar>
            <w:vAlign w:val="center"/>
          </w:tcPr>
          <w:p w14:paraId="59D4537C" w14:textId="77777777" w:rsidR="0060750F" w:rsidRDefault="0060750F">
            <w:pPr>
              <w:suppressAutoHyphens w:val="0"/>
              <w:jc w:val="center"/>
            </w:pPr>
            <w:r>
              <w:rPr>
                <w:rFonts w:ascii="Calibri" w:hAnsi="Calibri" w:cs="Calibri"/>
                <w:color w:val="000000"/>
                <w:sz w:val="20"/>
                <w:szCs w:val="20"/>
                <w:lang w:eastAsia="el-GR"/>
              </w:rPr>
              <w:t>7</w:t>
            </w:r>
          </w:p>
        </w:tc>
        <w:tc>
          <w:tcPr>
            <w:tcW w:w="1237" w:type="dxa"/>
            <w:shd w:val="clear" w:color="auto" w:fill="FFFFFF"/>
            <w:tcMar>
              <w:left w:w="108" w:type="dxa"/>
              <w:right w:w="108" w:type="dxa"/>
            </w:tcMar>
            <w:vAlign w:val="center"/>
          </w:tcPr>
          <w:p w14:paraId="4193A433" w14:textId="77777777" w:rsidR="0060750F" w:rsidRDefault="0060750F">
            <w:pPr>
              <w:suppressAutoHyphens w:val="0"/>
              <w:jc w:val="center"/>
            </w:pPr>
            <w:r>
              <w:rPr>
                <w:rFonts w:ascii="Calibri" w:hAnsi="Calibri" w:cs="Calibri"/>
                <w:color w:val="000000"/>
                <w:sz w:val="20"/>
                <w:szCs w:val="20"/>
                <w:lang w:eastAsia="el-GR"/>
              </w:rPr>
              <w:t>ΚΗΗ4844</w:t>
            </w:r>
          </w:p>
        </w:tc>
        <w:tc>
          <w:tcPr>
            <w:tcW w:w="1530" w:type="dxa"/>
            <w:shd w:val="clear" w:color="auto" w:fill="FFFFFF"/>
            <w:tcMar>
              <w:left w:w="108" w:type="dxa"/>
              <w:right w:w="108" w:type="dxa"/>
            </w:tcMar>
            <w:vAlign w:val="center"/>
          </w:tcPr>
          <w:p w14:paraId="580EFE6F"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5243D438" w14:textId="77777777" w:rsidR="0060750F" w:rsidRDefault="0060750F">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0F3157C4"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300B17F" w14:textId="77777777" w:rsidR="0060750F" w:rsidRDefault="0060750F">
            <w:pPr>
              <w:suppressAutoHyphens w:val="0"/>
              <w:jc w:val="center"/>
            </w:pPr>
            <w:r>
              <w:rPr>
                <w:rFonts w:ascii="Calibri" w:hAnsi="Calibri" w:cs="Calibri"/>
                <w:color w:val="000000"/>
                <w:sz w:val="20"/>
                <w:szCs w:val="20"/>
                <w:lang w:eastAsia="el-GR"/>
              </w:rPr>
              <w:t>38</w:t>
            </w:r>
          </w:p>
        </w:tc>
        <w:tc>
          <w:tcPr>
            <w:tcW w:w="851" w:type="dxa"/>
            <w:shd w:val="clear" w:color="auto" w:fill="FFFFFF"/>
            <w:tcMar>
              <w:left w:w="108" w:type="dxa"/>
              <w:right w:w="108" w:type="dxa"/>
            </w:tcMar>
            <w:vAlign w:val="center"/>
          </w:tcPr>
          <w:p w14:paraId="7CA65749"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46F78FE"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6D74D55" w14:textId="77777777" w:rsidR="0060750F" w:rsidRDefault="0060750F">
            <w:pPr>
              <w:suppressAutoHyphens w:val="0"/>
              <w:jc w:val="right"/>
            </w:pPr>
            <w:r>
              <w:rPr>
                <w:rFonts w:ascii="Calibri" w:hAnsi="Calibri" w:cs="Calibri"/>
                <w:color w:val="000000"/>
                <w:sz w:val="20"/>
                <w:szCs w:val="20"/>
                <w:lang w:eastAsia="el-GR"/>
              </w:rPr>
              <w:t>550,00</w:t>
            </w:r>
          </w:p>
        </w:tc>
        <w:tc>
          <w:tcPr>
            <w:tcW w:w="1984" w:type="dxa"/>
            <w:tcMar>
              <w:left w:w="108" w:type="dxa"/>
              <w:right w:w="108" w:type="dxa"/>
            </w:tcMar>
          </w:tcPr>
          <w:p w14:paraId="70887ACB"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6CBE9569"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676CDAF"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474F89A1" w14:textId="77777777" w:rsidTr="00FC62EF">
        <w:trPr>
          <w:trHeight w:val="290"/>
        </w:trPr>
        <w:tc>
          <w:tcPr>
            <w:tcW w:w="580" w:type="dxa"/>
            <w:shd w:val="clear" w:color="auto" w:fill="FFFFFF"/>
            <w:tcMar>
              <w:left w:w="108" w:type="dxa"/>
              <w:right w:w="108" w:type="dxa"/>
            </w:tcMar>
            <w:vAlign w:val="center"/>
          </w:tcPr>
          <w:p w14:paraId="65835958" w14:textId="77777777" w:rsidR="0060750F" w:rsidRDefault="0060750F">
            <w:pPr>
              <w:suppressAutoHyphens w:val="0"/>
              <w:jc w:val="center"/>
            </w:pPr>
            <w:r>
              <w:rPr>
                <w:rFonts w:ascii="Calibri" w:hAnsi="Calibri" w:cs="Calibri"/>
                <w:color w:val="000000"/>
                <w:sz w:val="20"/>
                <w:szCs w:val="20"/>
                <w:lang w:eastAsia="el-GR"/>
              </w:rPr>
              <w:t>6</w:t>
            </w:r>
          </w:p>
        </w:tc>
        <w:tc>
          <w:tcPr>
            <w:tcW w:w="764" w:type="dxa"/>
            <w:shd w:val="clear" w:color="auto" w:fill="FFFFFF"/>
            <w:tcMar>
              <w:left w:w="108" w:type="dxa"/>
              <w:right w:w="108" w:type="dxa"/>
            </w:tcMar>
            <w:vAlign w:val="center"/>
          </w:tcPr>
          <w:p w14:paraId="7B076FE3" w14:textId="77777777" w:rsidR="0060750F" w:rsidRDefault="0060750F">
            <w:pPr>
              <w:suppressAutoHyphens w:val="0"/>
              <w:jc w:val="center"/>
            </w:pPr>
            <w:r>
              <w:rPr>
                <w:rFonts w:ascii="Calibri" w:hAnsi="Calibri" w:cs="Calibri"/>
                <w:color w:val="000000"/>
                <w:sz w:val="20"/>
                <w:szCs w:val="20"/>
                <w:lang w:eastAsia="el-GR"/>
              </w:rPr>
              <w:t>9</w:t>
            </w:r>
          </w:p>
        </w:tc>
        <w:tc>
          <w:tcPr>
            <w:tcW w:w="1237" w:type="dxa"/>
            <w:shd w:val="clear" w:color="auto" w:fill="FFFFFF"/>
            <w:tcMar>
              <w:left w:w="108" w:type="dxa"/>
              <w:right w:w="108" w:type="dxa"/>
            </w:tcMar>
            <w:vAlign w:val="center"/>
          </w:tcPr>
          <w:p w14:paraId="675C5F62" w14:textId="77777777" w:rsidR="0060750F" w:rsidRDefault="0060750F">
            <w:pPr>
              <w:suppressAutoHyphens w:val="0"/>
              <w:jc w:val="center"/>
            </w:pPr>
            <w:r>
              <w:rPr>
                <w:rFonts w:ascii="Calibri" w:hAnsi="Calibri" w:cs="Calibri"/>
                <w:color w:val="000000"/>
                <w:sz w:val="20"/>
                <w:szCs w:val="20"/>
                <w:lang w:eastAsia="el-GR"/>
              </w:rPr>
              <w:t>ΚΗΗ6112</w:t>
            </w:r>
          </w:p>
        </w:tc>
        <w:tc>
          <w:tcPr>
            <w:tcW w:w="1530" w:type="dxa"/>
            <w:shd w:val="clear" w:color="auto" w:fill="FFFFFF"/>
            <w:tcMar>
              <w:left w:w="108" w:type="dxa"/>
              <w:right w:w="108" w:type="dxa"/>
            </w:tcMar>
            <w:vAlign w:val="center"/>
          </w:tcPr>
          <w:p w14:paraId="5DC41F9F" w14:textId="77777777" w:rsidR="0060750F" w:rsidRDefault="0060750F">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47FDFB9D" w14:textId="77777777" w:rsidR="0060750F" w:rsidRDefault="0060750F">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75AAA29A"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E2CF5B7" w14:textId="77777777" w:rsidR="0060750F" w:rsidRDefault="0060750F">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0DDB4C6B" w14:textId="77777777" w:rsidR="0060750F" w:rsidRDefault="0060750F">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310F5DAB"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C08FDFD" w14:textId="77777777" w:rsidR="0060750F" w:rsidRDefault="0060750F">
            <w:pPr>
              <w:suppressAutoHyphens w:val="0"/>
              <w:jc w:val="right"/>
            </w:pPr>
            <w:r>
              <w:rPr>
                <w:rFonts w:ascii="Calibri" w:hAnsi="Calibri" w:cs="Calibri"/>
                <w:color w:val="000000"/>
                <w:sz w:val="22"/>
                <w:szCs w:val="22"/>
                <w:lang w:eastAsia="el-GR"/>
              </w:rPr>
              <w:t>310,00</w:t>
            </w:r>
          </w:p>
        </w:tc>
        <w:tc>
          <w:tcPr>
            <w:tcW w:w="1984" w:type="dxa"/>
            <w:tcMar>
              <w:left w:w="108" w:type="dxa"/>
              <w:right w:w="108" w:type="dxa"/>
            </w:tcMar>
          </w:tcPr>
          <w:p w14:paraId="3004BBBC" w14:textId="364B3E43"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0A2F9A2"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3DFA15DA" w14:textId="77777777" w:rsidTr="00FC62EF">
        <w:trPr>
          <w:trHeight w:val="735"/>
        </w:trPr>
        <w:tc>
          <w:tcPr>
            <w:tcW w:w="580" w:type="dxa"/>
            <w:shd w:val="clear" w:color="auto" w:fill="FFFFFF"/>
            <w:tcMar>
              <w:left w:w="108" w:type="dxa"/>
              <w:right w:w="108" w:type="dxa"/>
            </w:tcMar>
            <w:vAlign w:val="center"/>
          </w:tcPr>
          <w:p w14:paraId="515FADCB" w14:textId="77777777" w:rsidR="0060750F" w:rsidRDefault="0060750F">
            <w:pPr>
              <w:suppressAutoHyphens w:val="0"/>
              <w:jc w:val="center"/>
            </w:pPr>
            <w:r>
              <w:rPr>
                <w:rFonts w:ascii="Calibri" w:hAnsi="Calibri" w:cs="Calibri"/>
                <w:color w:val="000000"/>
                <w:sz w:val="20"/>
                <w:szCs w:val="20"/>
                <w:lang w:eastAsia="el-GR"/>
              </w:rPr>
              <w:t>7</w:t>
            </w:r>
          </w:p>
        </w:tc>
        <w:tc>
          <w:tcPr>
            <w:tcW w:w="764" w:type="dxa"/>
            <w:shd w:val="clear" w:color="auto" w:fill="FFFFFF"/>
            <w:tcMar>
              <w:left w:w="108" w:type="dxa"/>
              <w:right w:w="108" w:type="dxa"/>
            </w:tcMar>
            <w:vAlign w:val="center"/>
          </w:tcPr>
          <w:p w14:paraId="5E9B2973" w14:textId="77777777" w:rsidR="0060750F" w:rsidRDefault="0060750F">
            <w:pPr>
              <w:suppressAutoHyphens w:val="0"/>
              <w:jc w:val="center"/>
            </w:pPr>
            <w:r>
              <w:rPr>
                <w:rFonts w:ascii="Calibri" w:hAnsi="Calibri" w:cs="Calibri"/>
                <w:color w:val="000000"/>
                <w:sz w:val="20"/>
                <w:szCs w:val="20"/>
                <w:lang w:eastAsia="el-GR"/>
              </w:rPr>
              <w:t>10</w:t>
            </w:r>
          </w:p>
        </w:tc>
        <w:tc>
          <w:tcPr>
            <w:tcW w:w="1237" w:type="dxa"/>
            <w:shd w:val="clear" w:color="auto" w:fill="FFFFFF"/>
            <w:tcMar>
              <w:left w:w="108" w:type="dxa"/>
              <w:right w:w="108" w:type="dxa"/>
            </w:tcMar>
            <w:vAlign w:val="center"/>
          </w:tcPr>
          <w:p w14:paraId="0191FF6A" w14:textId="77777777" w:rsidR="0060750F" w:rsidRDefault="0060750F">
            <w:pPr>
              <w:suppressAutoHyphens w:val="0"/>
              <w:jc w:val="center"/>
            </w:pPr>
            <w:r>
              <w:rPr>
                <w:rFonts w:ascii="Calibri" w:hAnsi="Calibri" w:cs="Calibri"/>
                <w:color w:val="000000"/>
                <w:sz w:val="20"/>
                <w:szCs w:val="20"/>
                <w:lang w:eastAsia="el-GR"/>
              </w:rPr>
              <w:t>ΚΗΗ8754</w:t>
            </w:r>
          </w:p>
        </w:tc>
        <w:tc>
          <w:tcPr>
            <w:tcW w:w="1530" w:type="dxa"/>
            <w:shd w:val="clear" w:color="auto" w:fill="FFFFFF"/>
            <w:tcMar>
              <w:left w:w="108" w:type="dxa"/>
              <w:right w:w="108" w:type="dxa"/>
            </w:tcMar>
            <w:vAlign w:val="center"/>
          </w:tcPr>
          <w:p w14:paraId="590048CB" w14:textId="77777777" w:rsidR="0060750F" w:rsidRDefault="0060750F">
            <w:pPr>
              <w:suppressAutoHyphens w:val="0"/>
              <w:jc w:val="center"/>
            </w:pPr>
            <w:r>
              <w:rPr>
                <w:rFonts w:ascii="Calibri" w:hAnsi="Calibri" w:cs="Calibri"/>
                <w:color w:val="000000"/>
                <w:sz w:val="20"/>
                <w:szCs w:val="20"/>
                <w:lang w:eastAsia="el-GR"/>
              </w:rPr>
              <w:t>ΗΦΑΙΣΤΟΣ ΣΤΕΦΑΝΟΥ</w:t>
            </w:r>
          </w:p>
        </w:tc>
        <w:tc>
          <w:tcPr>
            <w:tcW w:w="1730" w:type="dxa"/>
            <w:shd w:val="clear" w:color="auto" w:fill="FFFFFF"/>
            <w:tcMar>
              <w:left w:w="108" w:type="dxa"/>
              <w:right w:w="108" w:type="dxa"/>
            </w:tcMar>
            <w:vAlign w:val="center"/>
          </w:tcPr>
          <w:p w14:paraId="7AF571EE" w14:textId="77777777" w:rsidR="0060750F" w:rsidRDefault="0060750F">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3520A921"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1051F98" w14:textId="77777777" w:rsidR="0060750F" w:rsidRDefault="0060750F">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7C99E46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6DD447A"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C37D8C7" w14:textId="77777777" w:rsidR="0060750F" w:rsidRDefault="0060750F">
            <w:pPr>
              <w:suppressAutoHyphens w:val="0"/>
              <w:jc w:val="right"/>
            </w:pPr>
            <w:r>
              <w:rPr>
                <w:rFonts w:ascii="Calibri" w:hAnsi="Calibri" w:cs="Calibri"/>
                <w:color w:val="000000"/>
                <w:sz w:val="22"/>
                <w:szCs w:val="22"/>
                <w:lang w:eastAsia="el-GR"/>
              </w:rPr>
              <w:t>575,00</w:t>
            </w:r>
          </w:p>
        </w:tc>
        <w:tc>
          <w:tcPr>
            <w:tcW w:w="1984" w:type="dxa"/>
            <w:tcMar>
              <w:left w:w="108" w:type="dxa"/>
              <w:right w:w="108" w:type="dxa"/>
            </w:tcMar>
          </w:tcPr>
          <w:p w14:paraId="3EDBB33C"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458426AE"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79CCB9A0"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790F1C40" w14:textId="77777777" w:rsidTr="00FC62EF">
        <w:trPr>
          <w:trHeight w:val="580"/>
        </w:trPr>
        <w:tc>
          <w:tcPr>
            <w:tcW w:w="580" w:type="dxa"/>
            <w:shd w:val="clear" w:color="auto" w:fill="FFFFFF"/>
            <w:tcMar>
              <w:left w:w="108" w:type="dxa"/>
              <w:right w:w="108" w:type="dxa"/>
            </w:tcMar>
            <w:vAlign w:val="center"/>
          </w:tcPr>
          <w:p w14:paraId="3E25273C" w14:textId="77777777" w:rsidR="0060750F" w:rsidRDefault="0060750F" w:rsidP="009A3BB5">
            <w:pPr>
              <w:suppressAutoHyphens w:val="0"/>
              <w:jc w:val="center"/>
            </w:pPr>
            <w:r>
              <w:rPr>
                <w:rFonts w:ascii="Calibri" w:hAnsi="Calibri" w:cs="Calibri"/>
                <w:color w:val="000000"/>
                <w:sz w:val="20"/>
                <w:szCs w:val="20"/>
                <w:lang w:eastAsia="el-GR"/>
              </w:rPr>
              <w:t>8</w:t>
            </w:r>
          </w:p>
        </w:tc>
        <w:tc>
          <w:tcPr>
            <w:tcW w:w="764" w:type="dxa"/>
            <w:shd w:val="clear" w:color="auto" w:fill="FFFFFF"/>
            <w:tcMar>
              <w:left w:w="108" w:type="dxa"/>
              <w:right w:w="108" w:type="dxa"/>
            </w:tcMar>
            <w:vAlign w:val="center"/>
          </w:tcPr>
          <w:p w14:paraId="325EF6E0" w14:textId="77777777" w:rsidR="0060750F" w:rsidRDefault="0060750F" w:rsidP="009A3BB5">
            <w:pPr>
              <w:suppressAutoHyphens w:val="0"/>
              <w:jc w:val="center"/>
            </w:pPr>
            <w:r>
              <w:rPr>
                <w:rFonts w:ascii="Calibri" w:hAnsi="Calibri" w:cs="Calibri"/>
                <w:color w:val="000000"/>
                <w:sz w:val="20"/>
                <w:szCs w:val="20"/>
                <w:lang w:eastAsia="el-GR"/>
              </w:rPr>
              <w:t>11</w:t>
            </w:r>
          </w:p>
        </w:tc>
        <w:tc>
          <w:tcPr>
            <w:tcW w:w="1237" w:type="dxa"/>
            <w:shd w:val="clear" w:color="auto" w:fill="FFFFFF"/>
            <w:tcMar>
              <w:left w:w="108" w:type="dxa"/>
              <w:right w:w="108" w:type="dxa"/>
            </w:tcMar>
            <w:vAlign w:val="center"/>
          </w:tcPr>
          <w:p w14:paraId="0031AD32" w14:textId="77777777" w:rsidR="0060750F" w:rsidRDefault="0060750F" w:rsidP="009A3BB5">
            <w:pPr>
              <w:suppressAutoHyphens w:val="0"/>
              <w:jc w:val="center"/>
            </w:pPr>
            <w:r>
              <w:rPr>
                <w:rFonts w:ascii="Calibri" w:hAnsi="Calibri" w:cs="Calibri"/>
                <w:color w:val="000000"/>
                <w:sz w:val="20"/>
                <w:szCs w:val="20"/>
                <w:lang w:eastAsia="el-GR"/>
              </w:rPr>
              <w:t>ΚΗΗ6109</w:t>
            </w:r>
          </w:p>
        </w:tc>
        <w:tc>
          <w:tcPr>
            <w:tcW w:w="1530" w:type="dxa"/>
            <w:shd w:val="clear" w:color="auto" w:fill="FFFFFF"/>
            <w:tcMar>
              <w:left w:w="108" w:type="dxa"/>
              <w:right w:w="108" w:type="dxa"/>
            </w:tcMar>
            <w:vAlign w:val="center"/>
          </w:tcPr>
          <w:p w14:paraId="0CCE0506" w14:textId="77777777" w:rsidR="0060750F" w:rsidRDefault="0060750F" w:rsidP="009A3BB5">
            <w:pPr>
              <w:suppressAutoHyphens w:val="0"/>
              <w:jc w:val="center"/>
            </w:pPr>
            <w:r>
              <w:rPr>
                <w:rFonts w:ascii="Calibri" w:hAnsi="Calibri" w:cs="Calibri"/>
                <w:color w:val="000000"/>
                <w:sz w:val="20"/>
                <w:szCs w:val="20"/>
                <w:lang w:eastAsia="el-GR"/>
              </w:rPr>
              <w:t>PEUGEOT PARTNER</w:t>
            </w:r>
          </w:p>
        </w:tc>
        <w:tc>
          <w:tcPr>
            <w:tcW w:w="1730" w:type="dxa"/>
            <w:shd w:val="clear" w:color="auto" w:fill="FFFFFF"/>
            <w:tcMar>
              <w:left w:w="108" w:type="dxa"/>
              <w:right w:w="108" w:type="dxa"/>
            </w:tcMar>
            <w:vAlign w:val="center"/>
          </w:tcPr>
          <w:p w14:paraId="56A370F3" w14:textId="77777777" w:rsidR="0060750F" w:rsidRDefault="0060750F" w:rsidP="009A3BB5">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57310437"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E7B9CC2" w14:textId="77777777" w:rsidR="0060750F" w:rsidRDefault="0060750F" w:rsidP="009A3BB5">
            <w:pPr>
              <w:suppressAutoHyphens w:val="0"/>
              <w:jc w:val="center"/>
            </w:pPr>
            <w:r>
              <w:rPr>
                <w:rFonts w:ascii="Calibri" w:hAnsi="Calibri" w:cs="Calibri"/>
                <w:color w:val="000000"/>
                <w:sz w:val="20"/>
                <w:szCs w:val="20"/>
                <w:lang w:eastAsia="el-GR"/>
              </w:rPr>
              <w:t>14</w:t>
            </w:r>
          </w:p>
        </w:tc>
        <w:tc>
          <w:tcPr>
            <w:tcW w:w="851" w:type="dxa"/>
            <w:shd w:val="clear" w:color="auto" w:fill="FFFFFF"/>
            <w:tcMar>
              <w:left w:w="108" w:type="dxa"/>
              <w:right w:w="108" w:type="dxa"/>
            </w:tcMar>
            <w:vAlign w:val="center"/>
          </w:tcPr>
          <w:p w14:paraId="37396BBC"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0E6DA0C"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5B1148A" w14:textId="77777777" w:rsidR="0060750F" w:rsidRDefault="0060750F" w:rsidP="009A3BB5">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456DAF46" w14:textId="1796DE5A" w:rsidR="0060750F" w:rsidRDefault="0060750F" w:rsidP="009A3BB5">
            <w:pPr>
              <w:suppressAutoHyphens w:val="0"/>
              <w:snapToGrid w:val="0"/>
              <w:jc w:val="center"/>
              <w:rPr>
                <w:rFonts w:ascii="Calibri" w:hAnsi="Calibri" w:cs="Calibri"/>
                <w:color w:val="000000"/>
                <w:sz w:val="20"/>
                <w:szCs w:val="20"/>
                <w:lang w:eastAsia="el-GR"/>
              </w:rPr>
            </w:pPr>
            <w:r w:rsidRPr="00743586">
              <w:rPr>
                <w:rFonts w:ascii="Calibri" w:hAnsi="Calibri" w:cs="Calibri"/>
                <w:color w:val="000000"/>
                <w:sz w:val="20"/>
                <w:szCs w:val="20"/>
                <w:lang w:eastAsia="el-GR"/>
              </w:rPr>
              <w:t>00.030.2420501002</w:t>
            </w:r>
          </w:p>
        </w:tc>
        <w:tc>
          <w:tcPr>
            <w:tcW w:w="1418" w:type="dxa"/>
            <w:tcMar>
              <w:left w:w="108" w:type="dxa"/>
              <w:right w:w="108" w:type="dxa"/>
            </w:tcMar>
          </w:tcPr>
          <w:p w14:paraId="1BE9F2AA"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2B343885" w14:textId="77777777" w:rsidTr="00FC62EF">
        <w:trPr>
          <w:trHeight w:val="290"/>
        </w:trPr>
        <w:tc>
          <w:tcPr>
            <w:tcW w:w="580" w:type="dxa"/>
            <w:shd w:val="clear" w:color="auto" w:fill="FFFFFF"/>
            <w:tcMar>
              <w:left w:w="108" w:type="dxa"/>
              <w:right w:w="108" w:type="dxa"/>
            </w:tcMar>
            <w:vAlign w:val="center"/>
          </w:tcPr>
          <w:p w14:paraId="53BBC1CE" w14:textId="77777777" w:rsidR="0060750F" w:rsidRDefault="0060750F" w:rsidP="009A3BB5">
            <w:pPr>
              <w:suppressAutoHyphens w:val="0"/>
              <w:jc w:val="center"/>
            </w:pPr>
            <w:r>
              <w:rPr>
                <w:rFonts w:ascii="Calibri" w:hAnsi="Calibri" w:cs="Calibri"/>
                <w:color w:val="000000"/>
                <w:sz w:val="20"/>
                <w:szCs w:val="20"/>
                <w:lang w:eastAsia="el-GR"/>
              </w:rPr>
              <w:t>9</w:t>
            </w:r>
          </w:p>
        </w:tc>
        <w:tc>
          <w:tcPr>
            <w:tcW w:w="764" w:type="dxa"/>
            <w:shd w:val="clear" w:color="auto" w:fill="FFFFFF"/>
            <w:tcMar>
              <w:left w:w="108" w:type="dxa"/>
              <w:right w:w="108" w:type="dxa"/>
            </w:tcMar>
            <w:vAlign w:val="center"/>
          </w:tcPr>
          <w:p w14:paraId="6506CDBB" w14:textId="77777777" w:rsidR="0060750F" w:rsidRDefault="0060750F" w:rsidP="009A3BB5">
            <w:pPr>
              <w:suppressAutoHyphens w:val="0"/>
              <w:jc w:val="center"/>
            </w:pPr>
            <w:r>
              <w:rPr>
                <w:rFonts w:ascii="Calibri" w:hAnsi="Calibri" w:cs="Calibri"/>
                <w:color w:val="000000"/>
                <w:sz w:val="20"/>
                <w:szCs w:val="20"/>
                <w:lang w:eastAsia="el-GR"/>
              </w:rPr>
              <w:t>12</w:t>
            </w:r>
          </w:p>
        </w:tc>
        <w:tc>
          <w:tcPr>
            <w:tcW w:w="1237" w:type="dxa"/>
            <w:shd w:val="clear" w:color="auto" w:fill="FFFFFF"/>
            <w:tcMar>
              <w:left w:w="108" w:type="dxa"/>
              <w:right w:w="108" w:type="dxa"/>
            </w:tcMar>
            <w:vAlign w:val="center"/>
          </w:tcPr>
          <w:p w14:paraId="510F6D3A" w14:textId="77777777" w:rsidR="0060750F" w:rsidRDefault="0060750F" w:rsidP="009A3BB5">
            <w:pPr>
              <w:suppressAutoHyphens w:val="0"/>
              <w:jc w:val="center"/>
            </w:pPr>
            <w:r>
              <w:rPr>
                <w:rFonts w:ascii="Calibri" w:hAnsi="Calibri" w:cs="Calibri"/>
                <w:color w:val="000000"/>
                <w:sz w:val="20"/>
                <w:szCs w:val="20"/>
                <w:lang w:eastAsia="el-GR"/>
              </w:rPr>
              <w:t>ΚΗΗ9269</w:t>
            </w:r>
          </w:p>
        </w:tc>
        <w:tc>
          <w:tcPr>
            <w:tcW w:w="1530" w:type="dxa"/>
            <w:shd w:val="clear" w:color="auto" w:fill="FFFFFF"/>
            <w:tcMar>
              <w:left w:w="108" w:type="dxa"/>
              <w:right w:w="108" w:type="dxa"/>
            </w:tcMar>
            <w:vAlign w:val="center"/>
          </w:tcPr>
          <w:p w14:paraId="57DE324B" w14:textId="77777777" w:rsidR="0060750F" w:rsidRDefault="0060750F" w:rsidP="009A3BB5">
            <w:pPr>
              <w:suppressAutoHyphens w:val="0"/>
              <w:jc w:val="center"/>
            </w:pPr>
            <w:r>
              <w:rPr>
                <w:rFonts w:ascii="Calibri" w:hAnsi="Calibri" w:cs="Calibri"/>
                <w:color w:val="000000"/>
                <w:sz w:val="20"/>
                <w:szCs w:val="20"/>
                <w:lang w:eastAsia="el-GR"/>
              </w:rPr>
              <w:t>PEUGEOT</w:t>
            </w:r>
          </w:p>
        </w:tc>
        <w:tc>
          <w:tcPr>
            <w:tcW w:w="1730" w:type="dxa"/>
            <w:shd w:val="clear" w:color="auto" w:fill="FFFFFF"/>
            <w:tcMar>
              <w:left w:w="108" w:type="dxa"/>
              <w:right w:w="108" w:type="dxa"/>
            </w:tcMar>
            <w:vAlign w:val="center"/>
          </w:tcPr>
          <w:p w14:paraId="023C5A7D" w14:textId="77777777" w:rsidR="0060750F" w:rsidRDefault="0060750F" w:rsidP="009A3BB5">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60682ED2"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7D91E16" w14:textId="77777777" w:rsidR="0060750F" w:rsidRDefault="0060750F" w:rsidP="009A3BB5">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7F63FCC4" w14:textId="77777777" w:rsidR="0060750F" w:rsidRDefault="0060750F" w:rsidP="009A3BB5">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39E4F60C"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206C5E1" w14:textId="77777777" w:rsidR="0060750F" w:rsidRDefault="0060750F" w:rsidP="009A3BB5">
            <w:pPr>
              <w:suppressAutoHyphens w:val="0"/>
              <w:jc w:val="right"/>
            </w:pPr>
            <w:r>
              <w:rPr>
                <w:rFonts w:ascii="Calibri" w:hAnsi="Calibri" w:cs="Calibri"/>
                <w:color w:val="000000"/>
                <w:sz w:val="20"/>
                <w:szCs w:val="20"/>
                <w:lang w:eastAsia="el-GR"/>
              </w:rPr>
              <w:t>420,00</w:t>
            </w:r>
          </w:p>
        </w:tc>
        <w:tc>
          <w:tcPr>
            <w:tcW w:w="1984" w:type="dxa"/>
            <w:tcMar>
              <w:left w:w="108" w:type="dxa"/>
              <w:right w:w="108" w:type="dxa"/>
            </w:tcMar>
          </w:tcPr>
          <w:p w14:paraId="78E1FB50" w14:textId="11DCE503" w:rsidR="0060750F" w:rsidRDefault="0060750F" w:rsidP="009A3BB5">
            <w:pPr>
              <w:suppressAutoHyphens w:val="0"/>
              <w:snapToGrid w:val="0"/>
              <w:jc w:val="center"/>
              <w:rPr>
                <w:rFonts w:ascii="Calibri" w:hAnsi="Calibri" w:cs="Calibri"/>
                <w:color w:val="000000"/>
                <w:sz w:val="20"/>
                <w:szCs w:val="20"/>
                <w:lang w:eastAsia="el-GR"/>
              </w:rPr>
            </w:pPr>
            <w:r w:rsidRPr="00743586">
              <w:rPr>
                <w:rFonts w:ascii="Calibri" w:hAnsi="Calibri" w:cs="Calibri"/>
                <w:color w:val="000000"/>
                <w:sz w:val="20"/>
                <w:szCs w:val="20"/>
                <w:lang w:eastAsia="el-GR"/>
              </w:rPr>
              <w:t>00.030.2420501002</w:t>
            </w:r>
          </w:p>
        </w:tc>
        <w:tc>
          <w:tcPr>
            <w:tcW w:w="1418" w:type="dxa"/>
            <w:tcMar>
              <w:left w:w="108" w:type="dxa"/>
              <w:right w:w="108" w:type="dxa"/>
            </w:tcMar>
          </w:tcPr>
          <w:p w14:paraId="10731D35"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27CC79F4" w14:textId="77777777" w:rsidTr="00FC62EF">
        <w:trPr>
          <w:trHeight w:val="580"/>
        </w:trPr>
        <w:tc>
          <w:tcPr>
            <w:tcW w:w="580" w:type="dxa"/>
            <w:shd w:val="clear" w:color="auto" w:fill="FFFFFF"/>
            <w:tcMar>
              <w:left w:w="108" w:type="dxa"/>
              <w:right w:w="108" w:type="dxa"/>
            </w:tcMar>
            <w:vAlign w:val="center"/>
          </w:tcPr>
          <w:p w14:paraId="0D691DFC" w14:textId="77777777" w:rsidR="0060750F" w:rsidRDefault="0060750F" w:rsidP="009A3BB5">
            <w:pPr>
              <w:suppressAutoHyphens w:val="0"/>
              <w:jc w:val="center"/>
            </w:pPr>
            <w:r>
              <w:rPr>
                <w:rFonts w:ascii="Calibri" w:hAnsi="Calibri" w:cs="Calibri"/>
                <w:color w:val="000000"/>
                <w:sz w:val="20"/>
                <w:szCs w:val="20"/>
                <w:lang w:eastAsia="el-GR"/>
              </w:rPr>
              <w:t>10</w:t>
            </w:r>
          </w:p>
        </w:tc>
        <w:tc>
          <w:tcPr>
            <w:tcW w:w="764" w:type="dxa"/>
            <w:shd w:val="clear" w:color="auto" w:fill="FFFFFF"/>
            <w:tcMar>
              <w:left w:w="108" w:type="dxa"/>
              <w:right w:w="108" w:type="dxa"/>
            </w:tcMar>
            <w:vAlign w:val="center"/>
          </w:tcPr>
          <w:p w14:paraId="14B013F5" w14:textId="77777777" w:rsidR="0060750F" w:rsidRDefault="0060750F" w:rsidP="009A3BB5">
            <w:pPr>
              <w:suppressAutoHyphens w:val="0"/>
              <w:jc w:val="center"/>
            </w:pPr>
            <w:r>
              <w:rPr>
                <w:rFonts w:ascii="Calibri" w:hAnsi="Calibri" w:cs="Calibri"/>
                <w:color w:val="000000"/>
                <w:sz w:val="20"/>
                <w:szCs w:val="20"/>
                <w:lang w:eastAsia="el-GR"/>
              </w:rPr>
              <w:t>13</w:t>
            </w:r>
          </w:p>
        </w:tc>
        <w:tc>
          <w:tcPr>
            <w:tcW w:w="1237" w:type="dxa"/>
            <w:shd w:val="clear" w:color="auto" w:fill="FFFFFF"/>
            <w:tcMar>
              <w:left w:w="108" w:type="dxa"/>
              <w:right w:w="108" w:type="dxa"/>
            </w:tcMar>
            <w:vAlign w:val="center"/>
          </w:tcPr>
          <w:p w14:paraId="41FA5573" w14:textId="77777777" w:rsidR="0060750F" w:rsidRDefault="0060750F" w:rsidP="009A3BB5">
            <w:pPr>
              <w:suppressAutoHyphens w:val="0"/>
              <w:jc w:val="center"/>
            </w:pPr>
            <w:r>
              <w:rPr>
                <w:rFonts w:ascii="Calibri" w:hAnsi="Calibri" w:cs="Calibri"/>
                <w:color w:val="000000"/>
                <w:sz w:val="20"/>
                <w:szCs w:val="20"/>
                <w:lang w:eastAsia="el-GR"/>
              </w:rPr>
              <w:t>ΚΗΗ6110</w:t>
            </w:r>
          </w:p>
        </w:tc>
        <w:tc>
          <w:tcPr>
            <w:tcW w:w="1530" w:type="dxa"/>
            <w:shd w:val="clear" w:color="auto" w:fill="FFFFFF"/>
            <w:tcMar>
              <w:left w:w="108" w:type="dxa"/>
              <w:right w:w="108" w:type="dxa"/>
            </w:tcMar>
            <w:vAlign w:val="center"/>
          </w:tcPr>
          <w:p w14:paraId="3BAD0680" w14:textId="77777777" w:rsidR="0060750F" w:rsidRDefault="0060750F" w:rsidP="009A3BB5">
            <w:pPr>
              <w:suppressAutoHyphens w:val="0"/>
              <w:jc w:val="center"/>
            </w:pPr>
            <w:r>
              <w:rPr>
                <w:rFonts w:ascii="Calibri" w:hAnsi="Calibri" w:cs="Calibri"/>
                <w:color w:val="000000"/>
                <w:sz w:val="20"/>
                <w:szCs w:val="20"/>
                <w:lang w:eastAsia="el-GR"/>
              </w:rPr>
              <w:t>RENAULT KANGOO</w:t>
            </w:r>
          </w:p>
        </w:tc>
        <w:tc>
          <w:tcPr>
            <w:tcW w:w="1730" w:type="dxa"/>
            <w:shd w:val="clear" w:color="auto" w:fill="FFFFFF"/>
            <w:tcMar>
              <w:left w:w="108" w:type="dxa"/>
              <w:right w:w="108" w:type="dxa"/>
            </w:tcMar>
            <w:vAlign w:val="center"/>
          </w:tcPr>
          <w:p w14:paraId="77DF41A6" w14:textId="77777777" w:rsidR="0060750F" w:rsidRDefault="0060750F" w:rsidP="009A3BB5">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4AE685C0"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8A5E7C0" w14:textId="77777777" w:rsidR="0060750F" w:rsidRDefault="0060750F" w:rsidP="009A3BB5">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5FB871C9"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1F21F56"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BD7356E" w14:textId="77777777" w:rsidR="0060750F" w:rsidRDefault="0060750F" w:rsidP="009A3BB5">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3A29BDD7" w14:textId="624A4E0C" w:rsidR="0060750F" w:rsidRDefault="0060750F" w:rsidP="009A3BB5">
            <w:pPr>
              <w:suppressAutoHyphens w:val="0"/>
              <w:snapToGrid w:val="0"/>
              <w:jc w:val="center"/>
              <w:rPr>
                <w:rFonts w:ascii="Calibri" w:hAnsi="Calibri" w:cs="Calibri"/>
                <w:color w:val="000000"/>
                <w:sz w:val="20"/>
                <w:szCs w:val="20"/>
                <w:lang w:eastAsia="el-GR"/>
              </w:rPr>
            </w:pPr>
            <w:r w:rsidRPr="00743586">
              <w:rPr>
                <w:rFonts w:ascii="Calibri" w:hAnsi="Calibri" w:cs="Calibri"/>
                <w:color w:val="000000"/>
                <w:sz w:val="20"/>
                <w:szCs w:val="20"/>
                <w:lang w:eastAsia="el-GR"/>
              </w:rPr>
              <w:t>00.030.2420501002</w:t>
            </w:r>
          </w:p>
        </w:tc>
        <w:tc>
          <w:tcPr>
            <w:tcW w:w="1418" w:type="dxa"/>
            <w:tcMar>
              <w:left w:w="108" w:type="dxa"/>
              <w:right w:w="108" w:type="dxa"/>
            </w:tcMar>
          </w:tcPr>
          <w:p w14:paraId="6E64B04D"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78CE018C" w14:textId="77777777" w:rsidTr="00FC62EF">
        <w:trPr>
          <w:trHeight w:val="690"/>
        </w:trPr>
        <w:tc>
          <w:tcPr>
            <w:tcW w:w="580" w:type="dxa"/>
            <w:shd w:val="clear" w:color="auto" w:fill="FFFFFF"/>
            <w:tcMar>
              <w:left w:w="108" w:type="dxa"/>
              <w:right w:w="108" w:type="dxa"/>
            </w:tcMar>
            <w:vAlign w:val="center"/>
          </w:tcPr>
          <w:p w14:paraId="6A6F4268" w14:textId="77777777" w:rsidR="0060750F" w:rsidRDefault="0060750F">
            <w:pPr>
              <w:suppressAutoHyphens w:val="0"/>
              <w:jc w:val="center"/>
            </w:pPr>
            <w:r>
              <w:rPr>
                <w:rFonts w:ascii="Calibri" w:hAnsi="Calibri" w:cs="Calibri"/>
                <w:color w:val="000000"/>
                <w:sz w:val="20"/>
                <w:szCs w:val="20"/>
                <w:lang w:eastAsia="el-GR"/>
              </w:rPr>
              <w:t>11</w:t>
            </w:r>
          </w:p>
        </w:tc>
        <w:tc>
          <w:tcPr>
            <w:tcW w:w="764" w:type="dxa"/>
            <w:shd w:val="clear" w:color="auto" w:fill="FFFFFF"/>
            <w:tcMar>
              <w:left w:w="108" w:type="dxa"/>
              <w:right w:w="108" w:type="dxa"/>
            </w:tcMar>
            <w:vAlign w:val="center"/>
          </w:tcPr>
          <w:p w14:paraId="49537589" w14:textId="77777777" w:rsidR="0060750F" w:rsidRDefault="0060750F">
            <w:pPr>
              <w:suppressAutoHyphens w:val="0"/>
              <w:jc w:val="center"/>
            </w:pPr>
            <w:r>
              <w:rPr>
                <w:rFonts w:ascii="Calibri" w:hAnsi="Calibri" w:cs="Calibri"/>
                <w:color w:val="000000"/>
                <w:sz w:val="20"/>
                <w:szCs w:val="20"/>
                <w:lang w:eastAsia="el-GR"/>
              </w:rPr>
              <w:t>14</w:t>
            </w:r>
          </w:p>
        </w:tc>
        <w:tc>
          <w:tcPr>
            <w:tcW w:w="1237" w:type="dxa"/>
            <w:shd w:val="clear" w:color="auto" w:fill="FFFFFF"/>
            <w:tcMar>
              <w:left w:w="108" w:type="dxa"/>
              <w:right w:w="108" w:type="dxa"/>
            </w:tcMar>
            <w:vAlign w:val="center"/>
          </w:tcPr>
          <w:p w14:paraId="21D0D5DF" w14:textId="77777777" w:rsidR="0060750F" w:rsidRDefault="0060750F">
            <w:pPr>
              <w:suppressAutoHyphens w:val="0"/>
              <w:jc w:val="center"/>
            </w:pPr>
            <w:r>
              <w:rPr>
                <w:rFonts w:ascii="Calibri" w:hAnsi="Calibri" w:cs="Calibri"/>
                <w:color w:val="000000"/>
                <w:sz w:val="20"/>
                <w:szCs w:val="20"/>
                <w:lang w:eastAsia="el-GR"/>
              </w:rPr>
              <w:t>ΚΗΗ6121</w:t>
            </w:r>
          </w:p>
        </w:tc>
        <w:tc>
          <w:tcPr>
            <w:tcW w:w="1530" w:type="dxa"/>
            <w:shd w:val="clear" w:color="auto" w:fill="FFFFFF"/>
            <w:tcMar>
              <w:left w:w="108" w:type="dxa"/>
              <w:right w:w="108" w:type="dxa"/>
            </w:tcMar>
            <w:vAlign w:val="center"/>
          </w:tcPr>
          <w:p w14:paraId="63A9A254" w14:textId="77777777" w:rsidR="0060750F" w:rsidRDefault="0060750F">
            <w:pPr>
              <w:suppressAutoHyphens w:val="0"/>
              <w:jc w:val="center"/>
            </w:pPr>
            <w:r>
              <w:rPr>
                <w:rFonts w:ascii="Calibri" w:hAnsi="Calibri" w:cs="Calibri"/>
                <w:color w:val="000000"/>
                <w:sz w:val="20"/>
                <w:szCs w:val="20"/>
                <w:lang w:eastAsia="el-GR"/>
              </w:rPr>
              <w:t>DAIMLER CHRYSLER</w:t>
            </w:r>
          </w:p>
        </w:tc>
        <w:tc>
          <w:tcPr>
            <w:tcW w:w="1730" w:type="dxa"/>
            <w:shd w:val="clear" w:color="auto" w:fill="FFFFFF"/>
            <w:tcMar>
              <w:left w:w="108" w:type="dxa"/>
              <w:right w:w="108" w:type="dxa"/>
            </w:tcMar>
            <w:vAlign w:val="center"/>
          </w:tcPr>
          <w:p w14:paraId="7DC553F1"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1632462E"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1BB0F7B" w14:textId="77777777" w:rsidR="0060750F" w:rsidRDefault="0060750F">
            <w:pPr>
              <w:suppressAutoHyphens w:val="0"/>
              <w:jc w:val="center"/>
            </w:pPr>
            <w:r>
              <w:rPr>
                <w:rFonts w:ascii="Calibri" w:hAnsi="Calibri" w:cs="Calibri"/>
                <w:color w:val="000000"/>
                <w:sz w:val="20"/>
                <w:szCs w:val="20"/>
                <w:lang w:eastAsia="el-GR"/>
              </w:rPr>
              <w:t>24</w:t>
            </w:r>
          </w:p>
        </w:tc>
        <w:tc>
          <w:tcPr>
            <w:tcW w:w="851" w:type="dxa"/>
            <w:shd w:val="clear" w:color="auto" w:fill="FFFFFF"/>
            <w:tcMar>
              <w:left w:w="108" w:type="dxa"/>
              <w:right w:w="108" w:type="dxa"/>
            </w:tcMar>
            <w:vAlign w:val="center"/>
          </w:tcPr>
          <w:p w14:paraId="204DA113"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D292301"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D69FDA3" w14:textId="77777777" w:rsidR="0060750F" w:rsidRDefault="0060750F">
            <w:pPr>
              <w:suppressAutoHyphens w:val="0"/>
              <w:jc w:val="right"/>
            </w:pPr>
            <w:r>
              <w:rPr>
                <w:rFonts w:ascii="Calibri" w:hAnsi="Calibri" w:cs="Calibri"/>
                <w:color w:val="000000"/>
                <w:sz w:val="20"/>
                <w:szCs w:val="20"/>
                <w:lang w:eastAsia="el-GR"/>
              </w:rPr>
              <w:t>315,00</w:t>
            </w:r>
          </w:p>
        </w:tc>
        <w:tc>
          <w:tcPr>
            <w:tcW w:w="1984" w:type="dxa"/>
            <w:tcMar>
              <w:left w:w="108" w:type="dxa"/>
              <w:right w:w="108" w:type="dxa"/>
            </w:tcMar>
          </w:tcPr>
          <w:p w14:paraId="0D77D772"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663457D7"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011AB63D"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10DFB7C2" w14:textId="77777777" w:rsidTr="00FC62EF">
        <w:trPr>
          <w:trHeight w:val="435"/>
        </w:trPr>
        <w:tc>
          <w:tcPr>
            <w:tcW w:w="580" w:type="dxa"/>
            <w:shd w:val="clear" w:color="auto" w:fill="FFFFFF"/>
            <w:tcMar>
              <w:left w:w="108" w:type="dxa"/>
              <w:right w:w="108" w:type="dxa"/>
            </w:tcMar>
            <w:vAlign w:val="center"/>
          </w:tcPr>
          <w:p w14:paraId="121E4B54" w14:textId="77777777" w:rsidR="0060750F" w:rsidRDefault="0060750F">
            <w:pPr>
              <w:suppressAutoHyphens w:val="0"/>
              <w:jc w:val="center"/>
            </w:pPr>
            <w:r>
              <w:rPr>
                <w:rFonts w:ascii="Calibri" w:hAnsi="Calibri" w:cs="Calibri"/>
                <w:color w:val="000000"/>
                <w:sz w:val="20"/>
                <w:szCs w:val="20"/>
                <w:lang w:eastAsia="el-GR"/>
              </w:rPr>
              <w:t>12</w:t>
            </w:r>
          </w:p>
        </w:tc>
        <w:tc>
          <w:tcPr>
            <w:tcW w:w="764" w:type="dxa"/>
            <w:shd w:val="clear" w:color="auto" w:fill="FFFFFF"/>
            <w:tcMar>
              <w:left w:w="108" w:type="dxa"/>
              <w:right w:w="108" w:type="dxa"/>
            </w:tcMar>
            <w:vAlign w:val="center"/>
          </w:tcPr>
          <w:p w14:paraId="2F3C9116" w14:textId="77777777" w:rsidR="0060750F" w:rsidRDefault="0060750F">
            <w:pPr>
              <w:suppressAutoHyphens w:val="0"/>
              <w:jc w:val="center"/>
            </w:pPr>
            <w:r>
              <w:rPr>
                <w:rFonts w:ascii="Calibri" w:hAnsi="Calibri" w:cs="Calibri"/>
                <w:color w:val="000000"/>
                <w:sz w:val="20"/>
                <w:szCs w:val="20"/>
                <w:lang w:eastAsia="el-GR"/>
              </w:rPr>
              <w:t>15</w:t>
            </w:r>
          </w:p>
        </w:tc>
        <w:tc>
          <w:tcPr>
            <w:tcW w:w="1237" w:type="dxa"/>
            <w:shd w:val="clear" w:color="auto" w:fill="FFFFFF"/>
            <w:tcMar>
              <w:left w:w="108" w:type="dxa"/>
              <w:right w:w="108" w:type="dxa"/>
            </w:tcMar>
            <w:vAlign w:val="center"/>
          </w:tcPr>
          <w:p w14:paraId="4196BBFA" w14:textId="77777777" w:rsidR="0060750F" w:rsidRDefault="0060750F">
            <w:pPr>
              <w:suppressAutoHyphens w:val="0"/>
              <w:jc w:val="center"/>
            </w:pPr>
            <w:r>
              <w:rPr>
                <w:rFonts w:ascii="Calibri" w:hAnsi="Calibri" w:cs="Calibri"/>
                <w:color w:val="000000"/>
                <w:sz w:val="20"/>
                <w:szCs w:val="20"/>
                <w:lang w:eastAsia="el-GR"/>
              </w:rPr>
              <w:t>ΚΗΙ8845</w:t>
            </w:r>
          </w:p>
        </w:tc>
        <w:tc>
          <w:tcPr>
            <w:tcW w:w="1530" w:type="dxa"/>
            <w:shd w:val="clear" w:color="auto" w:fill="FFFFFF"/>
            <w:tcMar>
              <w:left w:w="108" w:type="dxa"/>
              <w:right w:w="108" w:type="dxa"/>
            </w:tcMar>
            <w:vAlign w:val="center"/>
          </w:tcPr>
          <w:p w14:paraId="4EB64E7F"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2EE2E76" w14:textId="77777777" w:rsidR="0060750F" w:rsidRDefault="0060750F">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467933EB"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2C98A0D" w14:textId="77777777" w:rsidR="0060750F" w:rsidRDefault="0060750F">
            <w:pPr>
              <w:suppressAutoHyphens w:val="0"/>
              <w:jc w:val="center"/>
            </w:pPr>
            <w:r>
              <w:rPr>
                <w:rFonts w:ascii="Calibri" w:hAnsi="Calibri" w:cs="Calibri"/>
                <w:color w:val="000000"/>
                <w:sz w:val="20"/>
                <w:szCs w:val="20"/>
                <w:lang w:eastAsia="el-GR"/>
              </w:rPr>
              <w:t>66</w:t>
            </w:r>
          </w:p>
        </w:tc>
        <w:tc>
          <w:tcPr>
            <w:tcW w:w="851" w:type="dxa"/>
            <w:shd w:val="clear" w:color="auto" w:fill="FFFFFF"/>
            <w:tcMar>
              <w:left w:w="108" w:type="dxa"/>
              <w:right w:w="108" w:type="dxa"/>
            </w:tcMar>
            <w:vAlign w:val="center"/>
          </w:tcPr>
          <w:p w14:paraId="78C1D9BA"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FCABFF0"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0284C0C" w14:textId="77777777" w:rsidR="0060750F" w:rsidRDefault="0060750F">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4990F14D"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24FA21AE"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2AEAE854"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07E4430F" w14:textId="77777777" w:rsidTr="00FC62EF">
        <w:trPr>
          <w:trHeight w:val="375"/>
        </w:trPr>
        <w:tc>
          <w:tcPr>
            <w:tcW w:w="580" w:type="dxa"/>
            <w:shd w:val="clear" w:color="auto" w:fill="FFFFFF"/>
            <w:tcMar>
              <w:left w:w="108" w:type="dxa"/>
              <w:right w:w="108" w:type="dxa"/>
            </w:tcMar>
            <w:vAlign w:val="center"/>
          </w:tcPr>
          <w:p w14:paraId="71994DC3" w14:textId="77777777" w:rsidR="0060750F" w:rsidRDefault="0060750F">
            <w:pPr>
              <w:suppressAutoHyphens w:val="0"/>
              <w:jc w:val="center"/>
            </w:pPr>
            <w:r>
              <w:rPr>
                <w:rFonts w:ascii="Calibri" w:hAnsi="Calibri" w:cs="Calibri"/>
                <w:color w:val="000000"/>
                <w:sz w:val="20"/>
                <w:szCs w:val="20"/>
                <w:lang w:eastAsia="el-GR"/>
              </w:rPr>
              <w:t>13</w:t>
            </w:r>
          </w:p>
        </w:tc>
        <w:tc>
          <w:tcPr>
            <w:tcW w:w="764" w:type="dxa"/>
            <w:shd w:val="clear" w:color="auto" w:fill="FFFFFF"/>
            <w:tcMar>
              <w:left w:w="108" w:type="dxa"/>
              <w:right w:w="108" w:type="dxa"/>
            </w:tcMar>
            <w:vAlign w:val="center"/>
          </w:tcPr>
          <w:p w14:paraId="21492C33" w14:textId="77777777" w:rsidR="0060750F" w:rsidRDefault="0060750F">
            <w:pPr>
              <w:suppressAutoHyphens w:val="0"/>
              <w:jc w:val="center"/>
            </w:pPr>
            <w:r>
              <w:rPr>
                <w:rFonts w:ascii="Calibri" w:hAnsi="Calibri" w:cs="Calibri"/>
                <w:color w:val="000000"/>
                <w:sz w:val="20"/>
                <w:szCs w:val="20"/>
                <w:lang w:eastAsia="el-GR"/>
              </w:rPr>
              <w:t>65</w:t>
            </w:r>
          </w:p>
        </w:tc>
        <w:tc>
          <w:tcPr>
            <w:tcW w:w="1237" w:type="dxa"/>
            <w:shd w:val="clear" w:color="auto" w:fill="FFFFFF"/>
            <w:tcMar>
              <w:left w:w="108" w:type="dxa"/>
              <w:right w:w="108" w:type="dxa"/>
            </w:tcMar>
            <w:vAlign w:val="center"/>
          </w:tcPr>
          <w:p w14:paraId="0F316BD5" w14:textId="77777777" w:rsidR="0060750F" w:rsidRDefault="0060750F">
            <w:pPr>
              <w:suppressAutoHyphens w:val="0"/>
              <w:jc w:val="center"/>
            </w:pPr>
            <w:r>
              <w:rPr>
                <w:rFonts w:ascii="Calibri" w:hAnsi="Calibri" w:cs="Calibri"/>
                <w:color w:val="000000"/>
                <w:sz w:val="20"/>
                <w:szCs w:val="20"/>
                <w:lang w:eastAsia="el-GR"/>
              </w:rPr>
              <w:t>ΚΗΥ 6245</w:t>
            </w:r>
          </w:p>
        </w:tc>
        <w:tc>
          <w:tcPr>
            <w:tcW w:w="1530" w:type="dxa"/>
            <w:shd w:val="clear" w:color="auto" w:fill="FFFFFF"/>
            <w:tcMar>
              <w:left w:w="108" w:type="dxa"/>
              <w:right w:w="108" w:type="dxa"/>
            </w:tcMar>
            <w:vAlign w:val="center"/>
          </w:tcPr>
          <w:p w14:paraId="760292E8" w14:textId="77777777" w:rsidR="0060750F" w:rsidRDefault="0060750F">
            <w:pPr>
              <w:suppressAutoHyphens w:val="0"/>
              <w:jc w:val="center"/>
            </w:pPr>
            <w:r>
              <w:rPr>
                <w:rFonts w:ascii="Calibri" w:hAnsi="Calibri" w:cs="Calibri"/>
                <w:color w:val="000000"/>
                <w:sz w:val="20"/>
                <w:szCs w:val="20"/>
                <w:lang w:eastAsia="el-GR"/>
              </w:rPr>
              <w:t>HUNDAI</w:t>
            </w:r>
          </w:p>
        </w:tc>
        <w:tc>
          <w:tcPr>
            <w:tcW w:w="1730" w:type="dxa"/>
            <w:shd w:val="clear" w:color="auto" w:fill="FFFFFF"/>
            <w:tcMar>
              <w:left w:w="108" w:type="dxa"/>
              <w:right w:w="108" w:type="dxa"/>
            </w:tcMar>
            <w:vAlign w:val="center"/>
          </w:tcPr>
          <w:p w14:paraId="5BCAC7E3" w14:textId="77777777" w:rsidR="0060750F" w:rsidRDefault="0060750F">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0D63482D" w14:textId="77777777" w:rsidR="0060750F" w:rsidRDefault="0060750F">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34D4B1BA" w14:textId="77777777" w:rsidR="0060750F" w:rsidRDefault="0060750F">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5EB2FC11" w14:textId="77777777" w:rsidR="0060750F" w:rsidRDefault="0060750F">
            <w:pPr>
              <w:suppressAutoHyphens w:val="0"/>
              <w:jc w:val="center"/>
            </w:pPr>
            <w:r>
              <w:rPr>
                <w:rFonts w:ascii="Calibri" w:hAnsi="Calibri" w:cs="Calibri"/>
                <w:color w:val="000000"/>
                <w:sz w:val="20"/>
                <w:szCs w:val="20"/>
                <w:lang w:eastAsia="el-GR"/>
              </w:rPr>
              <w:t>ΝΑΙ</w:t>
            </w:r>
          </w:p>
        </w:tc>
        <w:tc>
          <w:tcPr>
            <w:tcW w:w="1559" w:type="dxa"/>
            <w:shd w:val="clear" w:color="auto" w:fill="FFFFFF"/>
            <w:tcMar>
              <w:left w:w="108" w:type="dxa"/>
              <w:right w:w="108" w:type="dxa"/>
            </w:tcMar>
            <w:vAlign w:val="center"/>
          </w:tcPr>
          <w:p w14:paraId="137D0DAB" w14:textId="77777777" w:rsidR="0060750F" w:rsidRDefault="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7A1627AA" w14:textId="77777777" w:rsidR="0060750F" w:rsidRDefault="0060750F">
            <w:pPr>
              <w:suppressAutoHyphens w:val="0"/>
              <w:jc w:val="right"/>
            </w:pPr>
            <w:r>
              <w:rPr>
                <w:rFonts w:ascii="Calibri" w:hAnsi="Calibri" w:cs="Calibri"/>
                <w:color w:val="000000"/>
                <w:sz w:val="20"/>
                <w:szCs w:val="20"/>
                <w:lang w:eastAsia="el-GR"/>
              </w:rPr>
              <w:t>242,00</w:t>
            </w:r>
          </w:p>
        </w:tc>
        <w:tc>
          <w:tcPr>
            <w:tcW w:w="1984" w:type="dxa"/>
            <w:tcMar>
              <w:left w:w="108" w:type="dxa"/>
              <w:right w:w="108" w:type="dxa"/>
            </w:tcMar>
          </w:tcPr>
          <w:p w14:paraId="3EFCB080" w14:textId="2D68BCAC"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7F0BEF32" w14:textId="77777777" w:rsidR="0060750F" w:rsidRDefault="0060750F">
            <w:pPr>
              <w:suppressAutoHyphens w:val="0"/>
              <w:jc w:val="center"/>
            </w:pPr>
            <w:r>
              <w:rPr>
                <w:rFonts w:ascii="Calibri" w:hAnsi="Calibri" w:cs="Calibri"/>
                <w:color w:val="000000"/>
                <w:sz w:val="20"/>
                <w:szCs w:val="20"/>
                <w:lang w:eastAsia="el-GR"/>
              </w:rPr>
              <w:t>ΚΟΙΝ/ΠΟΛΙΤ</w:t>
            </w:r>
          </w:p>
        </w:tc>
      </w:tr>
      <w:tr w:rsidR="0060750F" w14:paraId="5E26508C" w14:textId="77777777" w:rsidTr="00FC62EF">
        <w:trPr>
          <w:trHeight w:val="290"/>
        </w:trPr>
        <w:tc>
          <w:tcPr>
            <w:tcW w:w="580" w:type="dxa"/>
            <w:shd w:val="clear" w:color="auto" w:fill="FFFFFF"/>
            <w:tcMar>
              <w:left w:w="108" w:type="dxa"/>
              <w:right w:w="108" w:type="dxa"/>
            </w:tcMar>
            <w:vAlign w:val="center"/>
          </w:tcPr>
          <w:p w14:paraId="5AED4D85" w14:textId="77777777" w:rsidR="0060750F" w:rsidRDefault="0060750F">
            <w:pPr>
              <w:suppressAutoHyphens w:val="0"/>
              <w:jc w:val="center"/>
            </w:pPr>
            <w:r>
              <w:rPr>
                <w:rFonts w:ascii="Calibri" w:hAnsi="Calibri" w:cs="Calibri"/>
                <w:color w:val="000000"/>
                <w:sz w:val="20"/>
                <w:szCs w:val="20"/>
                <w:lang w:eastAsia="el-GR"/>
              </w:rPr>
              <w:lastRenderedPageBreak/>
              <w:t>14</w:t>
            </w:r>
          </w:p>
        </w:tc>
        <w:tc>
          <w:tcPr>
            <w:tcW w:w="764" w:type="dxa"/>
            <w:shd w:val="clear" w:color="auto" w:fill="FFFFFF"/>
            <w:tcMar>
              <w:left w:w="108" w:type="dxa"/>
              <w:right w:w="108" w:type="dxa"/>
            </w:tcMar>
            <w:vAlign w:val="center"/>
          </w:tcPr>
          <w:p w14:paraId="5CC3D48F" w14:textId="77777777" w:rsidR="0060750F" w:rsidRDefault="0060750F">
            <w:pPr>
              <w:suppressAutoHyphens w:val="0"/>
              <w:jc w:val="center"/>
            </w:pPr>
            <w:r>
              <w:rPr>
                <w:rFonts w:ascii="Calibri" w:hAnsi="Calibri" w:cs="Calibri"/>
                <w:color w:val="000000"/>
                <w:sz w:val="20"/>
                <w:szCs w:val="20"/>
                <w:lang w:eastAsia="el-GR"/>
              </w:rPr>
              <w:t>17</w:t>
            </w:r>
          </w:p>
        </w:tc>
        <w:tc>
          <w:tcPr>
            <w:tcW w:w="1237" w:type="dxa"/>
            <w:shd w:val="clear" w:color="auto" w:fill="FFFFFF"/>
            <w:tcMar>
              <w:left w:w="108" w:type="dxa"/>
              <w:right w:w="108" w:type="dxa"/>
            </w:tcMar>
            <w:vAlign w:val="center"/>
          </w:tcPr>
          <w:p w14:paraId="5FBE6BB5" w14:textId="77777777" w:rsidR="0060750F" w:rsidRDefault="0060750F">
            <w:pPr>
              <w:suppressAutoHyphens w:val="0"/>
              <w:jc w:val="center"/>
            </w:pPr>
            <w:r>
              <w:rPr>
                <w:rFonts w:ascii="Calibri" w:hAnsi="Calibri" w:cs="Calibri"/>
                <w:color w:val="000000"/>
                <w:sz w:val="20"/>
                <w:szCs w:val="20"/>
                <w:lang w:eastAsia="el-GR"/>
              </w:rPr>
              <w:t>ΚΗΟ7203</w:t>
            </w:r>
          </w:p>
        </w:tc>
        <w:tc>
          <w:tcPr>
            <w:tcW w:w="1530" w:type="dxa"/>
            <w:shd w:val="clear" w:color="auto" w:fill="FFFFFF"/>
            <w:tcMar>
              <w:left w:w="108" w:type="dxa"/>
              <w:right w:w="108" w:type="dxa"/>
            </w:tcMar>
            <w:vAlign w:val="center"/>
          </w:tcPr>
          <w:p w14:paraId="2736DEF7" w14:textId="77777777" w:rsidR="0060750F" w:rsidRDefault="0060750F">
            <w:pPr>
              <w:suppressAutoHyphens w:val="0"/>
              <w:jc w:val="center"/>
            </w:pPr>
            <w:r>
              <w:rPr>
                <w:rFonts w:ascii="Calibri" w:hAnsi="Calibri" w:cs="Calibri"/>
                <w:color w:val="000000"/>
                <w:sz w:val="20"/>
                <w:szCs w:val="20"/>
                <w:lang w:eastAsia="el-GR"/>
              </w:rPr>
              <w:t>VW</w:t>
            </w:r>
          </w:p>
        </w:tc>
        <w:tc>
          <w:tcPr>
            <w:tcW w:w="1730" w:type="dxa"/>
            <w:shd w:val="clear" w:color="auto" w:fill="FFFFFF"/>
            <w:tcMar>
              <w:left w:w="108" w:type="dxa"/>
              <w:right w:w="108" w:type="dxa"/>
            </w:tcMar>
            <w:vAlign w:val="center"/>
          </w:tcPr>
          <w:p w14:paraId="7F1465E5" w14:textId="77777777" w:rsidR="0060750F" w:rsidRDefault="0060750F">
            <w:pPr>
              <w:suppressAutoHyphens w:val="0"/>
              <w:jc w:val="center"/>
            </w:pPr>
            <w:r>
              <w:rPr>
                <w:rFonts w:ascii="Calibri" w:hAnsi="Calibri" w:cs="Calibri"/>
                <w:color w:val="000000"/>
                <w:sz w:val="20"/>
                <w:szCs w:val="20"/>
                <w:lang w:eastAsia="el-GR"/>
              </w:rPr>
              <w:t>ΦΟΡΤΗΓΑΚΙ</w:t>
            </w:r>
          </w:p>
        </w:tc>
        <w:tc>
          <w:tcPr>
            <w:tcW w:w="850" w:type="dxa"/>
            <w:shd w:val="clear" w:color="auto" w:fill="FFFFFF"/>
            <w:tcMar>
              <w:left w:w="108" w:type="dxa"/>
              <w:right w:w="108" w:type="dxa"/>
            </w:tcMar>
            <w:vAlign w:val="center"/>
          </w:tcPr>
          <w:p w14:paraId="4C95FCEC"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114D7F5"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07AD8CE7"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2803248E"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BBCF314"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3AC60EA6" w14:textId="57A117C5"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5B2CBB9D"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7B1880AC" w14:textId="77777777" w:rsidTr="00FC62EF">
        <w:trPr>
          <w:trHeight w:val="330"/>
        </w:trPr>
        <w:tc>
          <w:tcPr>
            <w:tcW w:w="580" w:type="dxa"/>
            <w:shd w:val="clear" w:color="auto" w:fill="FFFFFF"/>
            <w:tcMar>
              <w:left w:w="108" w:type="dxa"/>
              <w:right w:w="108" w:type="dxa"/>
            </w:tcMar>
            <w:vAlign w:val="center"/>
          </w:tcPr>
          <w:p w14:paraId="7EECF4E1" w14:textId="77777777" w:rsidR="0060750F" w:rsidRDefault="0060750F">
            <w:pPr>
              <w:suppressAutoHyphens w:val="0"/>
              <w:jc w:val="center"/>
            </w:pPr>
            <w:r>
              <w:rPr>
                <w:rFonts w:ascii="Calibri" w:hAnsi="Calibri" w:cs="Calibri"/>
                <w:color w:val="000000"/>
                <w:sz w:val="20"/>
                <w:szCs w:val="20"/>
                <w:lang w:eastAsia="el-GR"/>
              </w:rPr>
              <w:t>15</w:t>
            </w:r>
          </w:p>
        </w:tc>
        <w:tc>
          <w:tcPr>
            <w:tcW w:w="764" w:type="dxa"/>
            <w:shd w:val="clear" w:color="auto" w:fill="FFFFFF"/>
            <w:tcMar>
              <w:left w:w="108" w:type="dxa"/>
              <w:right w:w="108" w:type="dxa"/>
            </w:tcMar>
            <w:vAlign w:val="center"/>
          </w:tcPr>
          <w:p w14:paraId="637B5CC3" w14:textId="77777777" w:rsidR="0060750F" w:rsidRDefault="0060750F">
            <w:pPr>
              <w:suppressAutoHyphens w:val="0"/>
              <w:jc w:val="center"/>
            </w:pPr>
            <w:r>
              <w:rPr>
                <w:rFonts w:ascii="Calibri" w:hAnsi="Calibri" w:cs="Calibri"/>
                <w:color w:val="000000"/>
                <w:sz w:val="20"/>
                <w:szCs w:val="20"/>
                <w:lang w:eastAsia="el-GR"/>
              </w:rPr>
              <w:t>18</w:t>
            </w:r>
          </w:p>
        </w:tc>
        <w:tc>
          <w:tcPr>
            <w:tcW w:w="1237" w:type="dxa"/>
            <w:shd w:val="clear" w:color="auto" w:fill="FFFFFF"/>
            <w:tcMar>
              <w:left w:w="108" w:type="dxa"/>
              <w:right w:w="108" w:type="dxa"/>
            </w:tcMar>
            <w:vAlign w:val="center"/>
          </w:tcPr>
          <w:p w14:paraId="0EA29CF4" w14:textId="77777777" w:rsidR="0060750F" w:rsidRDefault="0060750F">
            <w:pPr>
              <w:suppressAutoHyphens w:val="0"/>
              <w:jc w:val="center"/>
            </w:pPr>
            <w:r>
              <w:rPr>
                <w:rFonts w:ascii="Calibri" w:hAnsi="Calibri" w:cs="Calibri"/>
                <w:color w:val="000000"/>
                <w:sz w:val="20"/>
                <w:szCs w:val="20"/>
                <w:lang w:eastAsia="el-GR"/>
              </w:rPr>
              <w:t>ΚΗΟ7004</w:t>
            </w:r>
          </w:p>
        </w:tc>
        <w:tc>
          <w:tcPr>
            <w:tcW w:w="1530" w:type="dxa"/>
            <w:shd w:val="clear" w:color="auto" w:fill="FFFFFF"/>
            <w:tcMar>
              <w:left w:w="108" w:type="dxa"/>
              <w:right w:w="108" w:type="dxa"/>
            </w:tcMar>
            <w:vAlign w:val="center"/>
          </w:tcPr>
          <w:p w14:paraId="0F6BF6A3"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BE19552"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82A36EA"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6899DD3" w14:textId="77777777" w:rsidR="0060750F" w:rsidRDefault="0060750F">
            <w:pPr>
              <w:suppressAutoHyphens w:val="0"/>
              <w:jc w:val="center"/>
            </w:pPr>
            <w:r>
              <w:rPr>
                <w:rFonts w:ascii="Calibri" w:hAnsi="Calibri" w:cs="Calibri"/>
                <w:color w:val="000000"/>
                <w:sz w:val="20"/>
                <w:szCs w:val="20"/>
                <w:lang w:eastAsia="el-GR"/>
              </w:rPr>
              <w:t>23</w:t>
            </w:r>
          </w:p>
        </w:tc>
        <w:tc>
          <w:tcPr>
            <w:tcW w:w="851" w:type="dxa"/>
            <w:shd w:val="clear" w:color="auto" w:fill="FFFFFF"/>
            <w:tcMar>
              <w:left w:w="108" w:type="dxa"/>
              <w:right w:w="108" w:type="dxa"/>
            </w:tcMar>
            <w:vAlign w:val="center"/>
          </w:tcPr>
          <w:p w14:paraId="48789A4B"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5C405A3"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C37E62D" w14:textId="77777777" w:rsidR="0060750F" w:rsidRDefault="0060750F">
            <w:pPr>
              <w:suppressAutoHyphens w:val="0"/>
              <w:jc w:val="right"/>
            </w:pPr>
            <w:r>
              <w:rPr>
                <w:rFonts w:ascii="Calibri" w:hAnsi="Calibri" w:cs="Calibri"/>
                <w:color w:val="000000"/>
                <w:sz w:val="20"/>
                <w:szCs w:val="20"/>
                <w:lang w:eastAsia="el-GR"/>
              </w:rPr>
              <w:t>315,00</w:t>
            </w:r>
          </w:p>
        </w:tc>
        <w:tc>
          <w:tcPr>
            <w:tcW w:w="1984" w:type="dxa"/>
            <w:tcMar>
              <w:left w:w="108" w:type="dxa"/>
              <w:right w:w="108" w:type="dxa"/>
            </w:tcMar>
          </w:tcPr>
          <w:p w14:paraId="5885FC59"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7862FB5"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1E0E0B0"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4DE67C1D" w14:textId="77777777" w:rsidTr="00FC62EF">
        <w:trPr>
          <w:trHeight w:val="405"/>
        </w:trPr>
        <w:tc>
          <w:tcPr>
            <w:tcW w:w="580" w:type="dxa"/>
            <w:shd w:val="clear" w:color="auto" w:fill="FFFFFF"/>
            <w:tcMar>
              <w:left w:w="108" w:type="dxa"/>
              <w:right w:w="108" w:type="dxa"/>
            </w:tcMar>
            <w:vAlign w:val="center"/>
          </w:tcPr>
          <w:p w14:paraId="760D4449" w14:textId="77777777" w:rsidR="0060750F" w:rsidRDefault="0060750F" w:rsidP="009A3BB5">
            <w:pPr>
              <w:suppressAutoHyphens w:val="0"/>
              <w:jc w:val="center"/>
            </w:pPr>
            <w:r>
              <w:rPr>
                <w:rFonts w:ascii="Calibri" w:hAnsi="Calibri" w:cs="Calibri"/>
                <w:color w:val="000000"/>
                <w:sz w:val="20"/>
                <w:szCs w:val="20"/>
                <w:lang w:eastAsia="el-GR"/>
              </w:rPr>
              <w:t>16</w:t>
            </w:r>
          </w:p>
        </w:tc>
        <w:tc>
          <w:tcPr>
            <w:tcW w:w="764" w:type="dxa"/>
            <w:shd w:val="clear" w:color="auto" w:fill="FFFFFF"/>
            <w:tcMar>
              <w:left w:w="108" w:type="dxa"/>
              <w:right w:w="108" w:type="dxa"/>
            </w:tcMar>
            <w:vAlign w:val="center"/>
          </w:tcPr>
          <w:p w14:paraId="7601A3D2" w14:textId="77777777" w:rsidR="0060750F" w:rsidRDefault="0060750F" w:rsidP="009A3BB5">
            <w:pPr>
              <w:suppressAutoHyphens w:val="0"/>
              <w:jc w:val="center"/>
            </w:pPr>
            <w:r>
              <w:rPr>
                <w:rFonts w:ascii="Calibri" w:hAnsi="Calibri" w:cs="Calibri"/>
                <w:color w:val="000000"/>
                <w:sz w:val="20"/>
                <w:szCs w:val="20"/>
                <w:lang w:eastAsia="el-GR"/>
              </w:rPr>
              <w:t>19</w:t>
            </w:r>
          </w:p>
        </w:tc>
        <w:tc>
          <w:tcPr>
            <w:tcW w:w="1237" w:type="dxa"/>
            <w:shd w:val="clear" w:color="auto" w:fill="FFFFFF"/>
            <w:tcMar>
              <w:left w:w="108" w:type="dxa"/>
              <w:right w:w="108" w:type="dxa"/>
            </w:tcMar>
            <w:vAlign w:val="center"/>
          </w:tcPr>
          <w:p w14:paraId="37F6A082" w14:textId="77777777" w:rsidR="0060750F" w:rsidRDefault="0060750F" w:rsidP="009A3BB5">
            <w:pPr>
              <w:suppressAutoHyphens w:val="0"/>
              <w:jc w:val="center"/>
            </w:pPr>
            <w:r>
              <w:rPr>
                <w:rFonts w:ascii="Calibri" w:hAnsi="Calibri" w:cs="Calibri"/>
                <w:color w:val="000000"/>
                <w:sz w:val="20"/>
                <w:szCs w:val="20"/>
                <w:lang w:eastAsia="el-GR"/>
              </w:rPr>
              <w:t>ΚΗΟ7001</w:t>
            </w:r>
          </w:p>
        </w:tc>
        <w:tc>
          <w:tcPr>
            <w:tcW w:w="1530" w:type="dxa"/>
            <w:shd w:val="clear" w:color="auto" w:fill="FFFFFF"/>
            <w:tcMar>
              <w:left w:w="108" w:type="dxa"/>
              <w:right w:w="108" w:type="dxa"/>
            </w:tcMar>
            <w:vAlign w:val="center"/>
          </w:tcPr>
          <w:p w14:paraId="0B786064" w14:textId="77777777" w:rsidR="0060750F" w:rsidRDefault="0060750F" w:rsidP="009A3BB5">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2416828B" w14:textId="77777777" w:rsidR="0060750F" w:rsidRDefault="0060750F" w:rsidP="009A3BB5">
            <w:pPr>
              <w:suppressAutoHyphens w:val="0"/>
              <w:jc w:val="center"/>
            </w:pPr>
            <w:r>
              <w:rPr>
                <w:rFonts w:ascii="Calibri" w:hAnsi="Calibri" w:cs="Calibri"/>
                <w:color w:val="000000"/>
                <w:sz w:val="20"/>
                <w:szCs w:val="20"/>
                <w:lang w:eastAsia="el-GR"/>
              </w:rPr>
              <w:t>ΦΟΡΤΗΓΟ ΓΕΡ.</w:t>
            </w:r>
          </w:p>
        </w:tc>
        <w:tc>
          <w:tcPr>
            <w:tcW w:w="850" w:type="dxa"/>
            <w:shd w:val="clear" w:color="auto" w:fill="FFFFFF"/>
            <w:tcMar>
              <w:left w:w="108" w:type="dxa"/>
              <w:right w:w="108" w:type="dxa"/>
            </w:tcMar>
            <w:vAlign w:val="center"/>
          </w:tcPr>
          <w:p w14:paraId="0E9ADA67"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5B954F7" w14:textId="77777777" w:rsidR="0060750F" w:rsidRDefault="0060750F" w:rsidP="009A3BB5">
            <w:pPr>
              <w:suppressAutoHyphens w:val="0"/>
              <w:jc w:val="center"/>
            </w:pPr>
            <w:r>
              <w:rPr>
                <w:rFonts w:ascii="Calibri" w:hAnsi="Calibri" w:cs="Calibri"/>
                <w:color w:val="000000"/>
                <w:sz w:val="20"/>
                <w:szCs w:val="20"/>
                <w:lang w:eastAsia="el-GR"/>
              </w:rPr>
              <w:t>77</w:t>
            </w:r>
          </w:p>
        </w:tc>
        <w:tc>
          <w:tcPr>
            <w:tcW w:w="851" w:type="dxa"/>
            <w:shd w:val="clear" w:color="auto" w:fill="FFFFFF"/>
            <w:tcMar>
              <w:left w:w="108" w:type="dxa"/>
              <w:right w:w="108" w:type="dxa"/>
            </w:tcMar>
            <w:vAlign w:val="center"/>
          </w:tcPr>
          <w:p w14:paraId="11FD86BD"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626AF91"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B8B9806" w14:textId="77777777" w:rsidR="0060750F" w:rsidRDefault="0060750F" w:rsidP="009A3BB5">
            <w:pPr>
              <w:suppressAutoHyphens w:val="0"/>
              <w:jc w:val="right"/>
            </w:pPr>
            <w:r>
              <w:rPr>
                <w:rFonts w:ascii="Calibri" w:hAnsi="Calibri" w:cs="Calibri"/>
                <w:color w:val="000000"/>
                <w:sz w:val="20"/>
                <w:szCs w:val="20"/>
                <w:lang w:eastAsia="el-GR"/>
              </w:rPr>
              <w:t>520,00</w:t>
            </w:r>
          </w:p>
        </w:tc>
        <w:tc>
          <w:tcPr>
            <w:tcW w:w="1984" w:type="dxa"/>
            <w:tcMar>
              <w:left w:w="108" w:type="dxa"/>
              <w:right w:w="108" w:type="dxa"/>
            </w:tcMar>
          </w:tcPr>
          <w:p w14:paraId="4553FBEA" w14:textId="7326B56A" w:rsidR="0060750F" w:rsidRDefault="0060750F" w:rsidP="009A3BB5">
            <w:pPr>
              <w:suppressAutoHyphens w:val="0"/>
              <w:snapToGrid w:val="0"/>
              <w:jc w:val="center"/>
              <w:rPr>
                <w:rFonts w:ascii="Calibri" w:hAnsi="Calibri" w:cs="Calibri"/>
                <w:color w:val="000000"/>
                <w:sz w:val="20"/>
                <w:szCs w:val="20"/>
                <w:lang w:eastAsia="el-GR"/>
              </w:rPr>
            </w:pPr>
            <w:r w:rsidRPr="00003F59">
              <w:rPr>
                <w:rFonts w:ascii="Calibri" w:hAnsi="Calibri" w:cs="Calibri"/>
                <w:color w:val="000000"/>
                <w:sz w:val="20"/>
                <w:szCs w:val="20"/>
                <w:lang w:eastAsia="el-GR"/>
              </w:rPr>
              <w:t>00.030.2420501002</w:t>
            </w:r>
          </w:p>
        </w:tc>
        <w:tc>
          <w:tcPr>
            <w:tcW w:w="1418" w:type="dxa"/>
            <w:tcMar>
              <w:left w:w="108" w:type="dxa"/>
              <w:right w:w="108" w:type="dxa"/>
            </w:tcMar>
          </w:tcPr>
          <w:p w14:paraId="41F422C3"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176C55A7" w14:textId="77777777" w:rsidTr="00FC62EF">
        <w:trPr>
          <w:trHeight w:val="585"/>
        </w:trPr>
        <w:tc>
          <w:tcPr>
            <w:tcW w:w="580" w:type="dxa"/>
            <w:shd w:val="clear" w:color="auto" w:fill="FFFFFF"/>
            <w:tcMar>
              <w:left w:w="108" w:type="dxa"/>
              <w:right w:w="108" w:type="dxa"/>
            </w:tcMar>
            <w:vAlign w:val="center"/>
          </w:tcPr>
          <w:p w14:paraId="1E34463E" w14:textId="77777777" w:rsidR="0060750F" w:rsidRDefault="0060750F" w:rsidP="009A3BB5">
            <w:pPr>
              <w:suppressAutoHyphens w:val="0"/>
              <w:jc w:val="center"/>
            </w:pPr>
            <w:r>
              <w:rPr>
                <w:rFonts w:ascii="Calibri" w:hAnsi="Calibri" w:cs="Calibri"/>
                <w:color w:val="000000"/>
                <w:sz w:val="20"/>
                <w:szCs w:val="20"/>
                <w:lang w:eastAsia="el-GR"/>
              </w:rPr>
              <w:t>17</w:t>
            </w:r>
          </w:p>
        </w:tc>
        <w:tc>
          <w:tcPr>
            <w:tcW w:w="764" w:type="dxa"/>
            <w:shd w:val="clear" w:color="auto" w:fill="FFFFFF"/>
            <w:tcMar>
              <w:left w:w="108" w:type="dxa"/>
              <w:right w:w="108" w:type="dxa"/>
            </w:tcMar>
            <w:vAlign w:val="center"/>
          </w:tcPr>
          <w:p w14:paraId="56778CF7" w14:textId="77777777" w:rsidR="0060750F" w:rsidRDefault="0060750F" w:rsidP="009A3BB5">
            <w:pPr>
              <w:suppressAutoHyphens w:val="0"/>
              <w:jc w:val="center"/>
            </w:pPr>
            <w:r>
              <w:rPr>
                <w:rFonts w:ascii="Calibri" w:hAnsi="Calibri" w:cs="Calibri"/>
                <w:color w:val="000000"/>
                <w:sz w:val="20"/>
                <w:szCs w:val="20"/>
                <w:lang w:eastAsia="el-GR"/>
              </w:rPr>
              <w:t>20</w:t>
            </w:r>
          </w:p>
        </w:tc>
        <w:tc>
          <w:tcPr>
            <w:tcW w:w="1237" w:type="dxa"/>
            <w:shd w:val="clear" w:color="auto" w:fill="FFFFFF"/>
            <w:tcMar>
              <w:left w:w="108" w:type="dxa"/>
              <w:right w:w="108" w:type="dxa"/>
            </w:tcMar>
            <w:vAlign w:val="center"/>
          </w:tcPr>
          <w:p w14:paraId="4367D4C5" w14:textId="77777777" w:rsidR="0060750F" w:rsidRDefault="0060750F" w:rsidP="009A3BB5">
            <w:pPr>
              <w:suppressAutoHyphens w:val="0"/>
              <w:jc w:val="center"/>
            </w:pPr>
            <w:r>
              <w:rPr>
                <w:rFonts w:ascii="Calibri" w:hAnsi="Calibri" w:cs="Calibri"/>
                <w:color w:val="000000"/>
                <w:sz w:val="20"/>
                <w:szCs w:val="20"/>
                <w:lang w:eastAsia="el-GR"/>
              </w:rPr>
              <w:t>ΚΗΗ6113</w:t>
            </w:r>
          </w:p>
        </w:tc>
        <w:tc>
          <w:tcPr>
            <w:tcW w:w="1530" w:type="dxa"/>
            <w:shd w:val="clear" w:color="auto" w:fill="FFFFFF"/>
            <w:tcMar>
              <w:left w:w="108" w:type="dxa"/>
              <w:right w:w="108" w:type="dxa"/>
            </w:tcMar>
            <w:vAlign w:val="center"/>
          </w:tcPr>
          <w:p w14:paraId="015A58C5" w14:textId="77777777" w:rsidR="0060750F" w:rsidRDefault="0060750F" w:rsidP="009A3BB5">
            <w:pPr>
              <w:suppressAutoHyphens w:val="0"/>
              <w:jc w:val="center"/>
            </w:pPr>
            <w:r>
              <w:rPr>
                <w:rFonts w:ascii="Calibri" w:hAnsi="Calibri" w:cs="Calibri"/>
                <w:color w:val="000000"/>
                <w:sz w:val="20"/>
                <w:szCs w:val="20"/>
                <w:lang w:eastAsia="el-GR"/>
              </w:rPr>
              <w:t>NISSAN NAVARA</w:t>
            </w:r>
          </w:p>
        </w:tc>
        <w:tc>
          <w:tcPr>
            <w:tcW w:w="1730" w:type="dxa"/>
            <w:shd w:val="clear" w:color="auto" w:fill="FFFFFF"/>
            <w:tcMar>
              <w:left w:w="108" w:type="dxa"/>
              <w:right w:w="108" w:type="dxa"/>
            </w:tcMar>
            <w:vAlign w:val="center"/>
          </w:tcPr>
          <w:p w14:paraId="020C30D2" w14:textId="77777777" w:rsidR="0060750F" w:rsidRDefault="0060750F" w:rsidP="009A3BB5">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28B9A50F"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4FDFB56" w14:textId="77777777" w:rsidR="0060750F" w:rsidRDefault="0060750F" w:rsidP="009A3BB5">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4E9FFD5A" w14:textId="77777777" w:rsidR="0060750F" w:rsidRDefault="0060750F" w:rsidP="009A3BB5">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6AC74587"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065ABD8" w14:textId="77777777" w:rsidR="0060750F" w:rsidRDefault="0060750F" w:rsidP="009A3BB5">
            <w:pPr>
              <w:suppressAutoHyphens w:val="0"/>
              <w:jc w:val="right"/>
            </w:pPr>
            <w:r>
              <w:rPr>
                <w:rFonts w:ascii="Calibri" w:hAnsi="Calibri" w:cs="Calibri"/>
                <w:color w:val="000000"/>
                <w:sz w:val="20"/>
                <w:szCs w:val="20"/>
                <w:lang w:eastAsia="el-GR"/>
              </w:rPr>
              <w:t>277,00</w:t>
            </w:r>
          </w:p>
        </w:tc>
        <w:tc>
          <w:tcPr>
            <w:tcW w:w="1984" w:type="dxa"/>
            <w:tcMar>
              <w:left w:w="108" w:type="dxa"/>
              <w:right w:w="108" w:type="dxa"/>
            </w:tcMar>
          </w:tcPr>
          <w:p w14:paraId="677E5150" w14:textId="2F0AA762" w:rsidR="0060750F" w:rsidRDefault="0060750F" w:rsidP="009A3BB5">
            <w:pPr>
              <w:suppressAutoHyphens w:val="0"/>
              <w:snapToGrid w:val="0"/>
              <w:jc w:val="center"/>
              <w:rPr>
                <w:rFonts w:ascii="Calibri" w:hAnsi="Calibri" w:cs="Calibri"/>
                <w:color w:val="000000"/>
                <w:sz w:val="20"/>
                <w:szCs w:val="20"/>
                <w:lang w:eastAsia="el-GR"/>
              </w:rPr>
            </w:pPr>
            <w:r w:rsidRPr="00003F59">
              <w:rPr>
                <w:rFonts w:ascii="Calibri" w:hAnsi="Calibri" w:cs="Calibri"/>
                <w:color w:val="000000"/>
                <w:sz w:val="20"/>
                <w:szCs w:val="20"/>
                <w:lang w:eastAsia="el-GR"/>
              </w:rPr>
              <w:t>00.030.2420501002</w:t>
            </w:r>
          </w:p>
        </w:tc>
        <w:tc>
          <w:tcPr>
            <w:tcW w:w="1418" w:type="dxa"/>
            <w:tcMar>
              <w:left w:w="108" w:type="dxa"/>
              <w:right w:w="108" w:type="dxa"/>
            </w:tcMar>
          </w:tcPr>
          <w:p w14:paraId="74024DB7"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6256BA13" w14:textId="77777777" w:rsidTr="00FC62EF">
        <w:trPr>
          <w:trHeight w:val="580"/>
        </w:trPr>
        <w:tc>
          <w:tcPr>
            <w:tcW w:w="580" w:type="dxa"/>
            <w:shd w:val="clear" w:color="auto" w:fill="FFFFFF"/>
            <w:tcMar>
              <w:left w:w="108" w:type="dxa"/>
              <w:right w:w="108" w:type="dxa"/>
            </w:tcMar>
            <w:vAlign w:val="center"/>
          </w:tcPr>
          <w:p w14:paraId="321E97FF" w14:textId="77777777" w:rsidR="0060750F" w:rsidRDefault="0060750F" w:rsidP="009A3BB5">
            <w:pPr>
              <w:suppressAutoHyphens w:val="0"/>
              <w:jc w:val="center"/>
            </w:pPr>
            <w:r>
              <w:rPr>
                <w:rFonts w:ascii="Calibri" w:hAnsi="Calibri" w:cs="Calibri"/>
                <w:color w:val="000000"/>
                <w:sz w:val="20"/>
                <w:szCs w:val="20"/>
                <w:lang w:eastAsia="el-GR"/>
              </w:rPr>
              <w:t>18</w:t>
            </w:r>
          </w:p>
        </w:tc>
        <w:tc>
          <w:tcPr>
            <w:tcW w:w="764" w:type="dxa"/>
            <w:shd w:val="clear" w:color="auto" w:fill="FFFFFF"/>
            <w:tcMar>
              <w:left w:w="108" w:type="dxa"/>
              <w:right w:w="108" w:type="dxa"/>
            </w:tcMar>
            <w:vAlign w:val="center"/>
          </w:tcPr>
          <w:p w14:paraId="5AB9F18B" w14:textId="77777777" w:rsidR="0060750F" w:rsidRDefault="0060750F" w:rsidP="009A3BB5">
            <w:pPr>
              <w:suppressAutoHyphens w:val="0"/>
              <w:jc w:val="center"/>
            </w:pPr>
            <w:r>
              <w:rPr>
                <w:rFonts w:ascii="Calibri" w:hAnsi="Calibri" w:cs="Calibri"/>
                <w:color w:val="000000"/>
                <w:sz w:val="20"/>
                <w:szCs w:val="20"/>
                <w:lang w:eastAsia="el-GR"/>
              </w:rPr>
              <w:t>21</w:t>
            </w:r>
          </w:p>
        </w:tc>
        <w:tc>
          <w:tcPr>
            <w:tcW w:w="1237" w:type="dxa"/>
            <w:shd w:val="clear" w:color="auto" w:fill="FFFFFF"/>
            <w:tcMar>
              <w:left w:w="108" w:type="dxa"/>
              <w:right w:w="108" w:type="dxa"/>
            </w:tcMar>
            <w:vAlign w:val="center"/>
          </w:tcPr>
          <w:p w14:paraId="2A744E85" w14:textId="77777777" w:rsidR="0060750F" w:rsidRDefault="0060750F" w:rsidP="009A3BB5">
            <w:pPr>
              <w:suppressAutoHyphens w:val="0"/>
              <w:jc w:val="center"/>
            </w:pPr>
            <w:r>
              <w:rPr>
                <w:rFonts w:ascii="Calibri" w:hAnsi="Calibri" w:cs="Calibri"/>
                <w:color w:val="000000"/>
                <w:sz w:val="20"/>
                <w:szCs w:val="20"/>
                <w:lang w:eastAsia="el-GR"/>
              </w:rPr>
              <w:t>ΚΗΗ6114</w:t>
            </w:r>
          </w:p>
        </w:tc>
        <w:tc>
          <w:tcPr>
            <w:tcW w:w="1530" w:type="dxa"/>
            <w:shd w:val="clear" w:color="auto" w:fill="FFFFFF"/>
            <w:tcMar>
              <w:left w:w="108" w:type="dxa"/>
              <w:right w:w="108" w:type="dxa"/>
            </w:tcMar>
            <w:vAlign w:val="center"/>
          </w:tcPr>
          <w:p w14:paraId="4AF502CE" w14:textId="77777777" w:rsidR="0060750F" w:rsidRDefault="0060750F" w:rsidP="009A3BB5">
            <w:pPr>
              <w:suppressAutoHyphens w:val="0"/>
              <w:jc w:val="center"/>
            </w:pPr>
            <w:r>
              <w:rPr>
                <w:rFonts w:ascii="Calibri" w:hAnsi="Calibri" w:cs="Calibri"/>
                <w:color w:val="000000"/>
                <w:sz w:val="20"/>
                <w:szCs w:val="20"/>
                <w:lang w:eastAsia="el-GR"/>
              </w:rPr>
              <w:t>NISSAN NAVARA</w:t>
            </w:r>
          </w:p>
        </w:tc>
        <w:tc>
          <w:tcPr>
            <w:tcW w:w="1730" w:type="dxa"/>
            <w:shd w:val="clear" w:color="auto" w:fill="FFFFFF"/>
            <w:tcMar>
              <w:left w:w="108" w:type="dxa"/>
              <w:right w:w="108" w:type="dxa"/>
            </w:tcMar>
            <w:vAlign w:val="center"/>
          </w:tcPr>
          <w:p w14:paraId="34798568" w14:textId="77777777" w:rsidR="0060750F" w:rsidRDefault="0060750F" w:rsidP="009A3BB5">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34FFC830"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3AFB85F" w14:textId="77777777" w:rsidR="0060750F" w:rsidRDefault="0060750F" w:rsidP="009A3BB5">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1740F3AC" w14:textId="77777777" w:rsidR="0060750F" w:rsidRDefault="0060750F" w:rsidP="009A3BB5">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31D0DB30"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B0071C2" w14:textId="77777777" w:rsidR="0060750F" w:rsidRDefault="0060750F" w:rsidP="009A3BB5">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7B18D75F" w14:textId="46C42874" w:rsidR="0060750F" w:rsidRDefault="0060750F" w:rsidP="009A3BB5">
            <w:pPr>
              <w:suppressAutoHyphens w:val="0"/>
              <w:snapToGrid w:val="0"/>
              <w:jc w:val="center"/>
              <w:rPr>
                <w:rFonts w:ascii="Calibri" w:hAnsi="Calibri" w:cs="Calibri"/>
                <w:color w:val="000000"/>
                <w:sz w:val="20"/>
                <w:szCs w:val="20"/>
                <w:lang w:eastAsia="el-GR"/>
              </w:rPr>
            </w:pPr>
            <w:r w:rsidRPr="00003F59">
              <w:rPr>
                <w:rFonts w:ascii="Calibri" w:hAnsi="Calibri" w:cs="Calibri"/>
                <w:color w:val="000000"/>
                <w:sz w:val="20"/>
                <w:szCs w:val="20"/>
                <w:lang w:eastAsia="el-GR"/>
              </w:rPr>
              <w:t>00.030.2420501002</w:t>
            </w:r>
          </w:p>
        </w:tc>
        <w:tc>
          <w:tcPr>
            <w:tcW w:w="1418" w:type="dxa"/>
            <w:tcMar>
              <w:left w:w="108" w:type="dxa"/>
              <w:right w:w="108" w:type="dxa"/>
            </w:tcMar>
          </w:tcPr>
          <w:p w14:paraId="030B44B0"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22B868A9" w14:textId="77777777" w:rsidTr="00FC62EF">
        <w:trPr>
          <w:trHeight w:val="360"/>
        </w:trPr>
        <w:tc>
          <w:tcPr>
            <w:tcW w:w="580" w:type="dxa"/>
            <w:shd w:val="clear" w:color="auto" w:fill="FFFFFF"/>
            <w:tcMar>
              <w:left w:w="108" w:type="dxa"/>
              <w:right w:w="108" w:type="dxa"/>
            </w:tcMar>
            <w:vAlign w:val="center"/>
          </w:tcPr>
          <w:p w14:paraId="342D5634" w14:textId="77777777" w:rsidR="0060750F" w:rsidRDefault="0060750F">
            <w:pPr>
              <w:suppressAutoHyphens w:val="0"/>
              <w:jc w:val="center"/>
            </w:pPr>
            <w:r>
              <w:rPr>
                <w:rFonts w:ascii="Calibri" w:hAnsi="Calibri" w:cs="Calibri"/>
                <w:color w:val="000000"/>
                <w:sz w:val="20"/>
                <w:szCs w:val="20"/>
                <w:lang w:eastAsia="el-GR"/>
              </w:rPr>
              <w:t>19</w:t>
            </w:r>
          </w:p>
        </w:tc>
        <w:tc>
          <w:tcPr>
            <w:tcW w:w="764" w:type="dxa"/>
            <w:shd w:val="clear" w:color="auto" w:fill="FFFFFF"/>
            <w:tcMar>
              <w:left w:w="108" w:type="dxa"/>
              <w:right w:w="108" w:type="dxa"/>
            </w:tcMar>
            <w:vAlign w:val="center"/>
          </w:tcPr>
          <w:p w14:paraId="4A50D791" w14:textId="77777777" w:rsidR="0060750F" w:rsidRDefault="0060750F">
            <w:pPr>
              <w:suppressAutoHyphens w:val="0"/>
              <w:jc w:val="center"/>
            </w:pPr>
            <w:r>
              <w:rPr>
                <w:rFonts w:ascii="Calibri" w:hAnsi="Calibri" w:cs="Calibri"/>
                <w:color w:val="000000"/>
                <w:sz w:val="20"/>
                <w:szCs w:val="20"/>
                <w:lang w:eastAsia="el-GR"/>
              </w:rPr>
              <w:t>25</w:t>
            </w:r>
          </w:p>
        </w:tc>
        <w:tc>
          <w:tcPr>
            <w:tcW w:w="1237" w:type="dxa"/>
            <w:shd w:val="clear" w:color="auto" w:fill="FFFFFF"/>
            <w:tcMar>
              <w:left w:w="108" w:type="dxa"/>
              <w:right w:w="108" w:type="dxa"/>
            </w:tcMar>
            <w:vAlign w:val="center"/>
          </w:tcPr>
          <w:p w14:paraId="1A6AA4E1" w14:textId="77777777" w:rsidR="0060750F" w:rsidRDefault="0060750F">
            <w:pPr>
              <w:suppressAutoHyphens w:val="0"/>
              <w:jc w:val="center"/>
            </w:pPr>
            <w:r>
              <w:rPr>
                <w:rFonts w:ascii="Calibri" w:hAnsi="Calibri" w:cs="Calibri"/>
                <w:color w:val="000000"/>
                <w:sz w:val="20"/>
                <w:szCs w:val="20"/>
                <w:lang w:eastAsia="el-GR"/>
              </w:rPr>
              <w:t>ΚΗΟ7204</w:t>
            </w:r>
          </w:p>
        </w:tc>
        <w:tc>
          <w:tcPr>
            <w:tcW w:w="1530" w:type="dxa"/>
            <w:shd w:val="clear" w:color="auto" w:fill="FFFFFF"/>
            <w:tcMar>
              <w:left w:w="108" w:type="dxa"/>
              <w:right w:w="108" w:type="dxa"/>
            </w:tcMar>
            <w:vAlign w:val="center"/>
          </w:tcPr>
          <w:p w14:paraId="0843FEFE"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39A130B"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38D94C63"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3543F12" w14:textId="77777777" w:rsidR="0060750F" w:rsidRDefault="0060750F">
            <w:pPr>
              <w:suppressAutoHyphens w:val="0"/>
              <w:jc w:val="center"/>
            </w:pPr>
            <w:r>
              <w:rPr>
                <w:rFonts w:ascii="Calibri" w:hAnsi="Calibri" w:cs="Calibri"/>
                <w:color w:val="000000"/>
                <w:sz w:val="20"/>
                <w:szCs w:val="20"/>
                <w:lang w:eastAsia="el-GR"/>
              </w:rPr>
              <w:t>52</w:t>
            </w:r>
          </w:p>
        </w:tc>
        <w:tc>
          <w:tcPr>
            <w:tcW w:w="851" w:type="dxa"/>
            <w:shd w:val="clear" w:color="auto" w:fill="FFFFFF"/>
            <w:tcMar>
              <w:left w:w="108" w:type="dxa"/>
              <w:right w:w="108" w:type="dxa"/>
            </w:tcMar>
            <w:vAlign w:val="center"/>
          </w:tcPr>
          <w:p w14:paraId="5204457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8EAD636"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0098773" w14:textId="77777777" w:rsidR="0060750F" w:rsidRDefault="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272ED952"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589DF90E"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3F68635B"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6D13F481" w14:textId="77777777" w:rsidTr="00FC62EF">
        <w:trPr>
          <w:trHeight w:val="705"/>
        </w:trPr>
        <w:tc>
          <w:tcPr>
            <w:tcW w:w="580" w:type="dxa"/>
            <w:shd w:val="clear" w:color="auto" w:fill="FFFFFF"/>
            <w:tcMar>
              <w:left w:w="108" w:type="dxa"/>
              <w:right w:w="108" w:type="dxa"/>
            </w:tcMar>
            <w:vAlign w:val="center"/>
          </w:tcPr>
          <w:p w14:paraId="1793E3A1" w14:textId="77777777" w:rsidR="0060750F" w:rsidRDefault="0060750F">
            <w:pPr>
              <w:suppressAutoHyphens w:val="0"/>
              <w:jc w:val="center"/>
            </w:pPr>
            <w:r>
              <w:rPr>
                <w:rFonts w:ascii="Calibri" w:hAnsi="Calibri" w:cs="Calibri"/>
                <w:color w:val="000000"/>
                <w:sz w:val="20"/>
                <w:szCs w:val="20"/>
                <w:lang w:eastAsia="el-GR"/>
              </w:rPr>
              <w:t>20</w:t>
            </w:r>
          </w:p>
        </w:tc>
        <w:tc>
          <w:tcPr>
            <w:tcW w:w="764" w:type="dxa"/>
            <w:shd w:val="clear" w:color="auto" w:fill="FFFFFF"/>
            <w:tcMar>
              <w:left w:w="108" w:type="dxa"/>
              <w:right w:w="108" w:type="dxa"/>
            </w:tcMar>
            <w:vAlign w:val="center"/>
          </w:tcPr>
          <w:p w14:paraId="1F904EDD" w14:textId="77777777" w:rsidR="0060750F" w:rsidRDefault="0060750F">
            <w:pPr>
              <w:suppressAutoHyphens w:val="0"/>
              <w:jc w:val="center"/>
            </w:pPr>
            <w:r>
              <w:rPr>
                <w:rFonts w:ascii="Calibri" w:hAnsi="Calibri" w:cs="Calibri"/>
                <w:color w:val="000000"/>
                <w:sz w:val="20"/>
                <w:szCs w:val="20"/>
                <w:lang w:eastAsia="el-GR"/>
              </w:rPr>
              <w:t>26</w:t>
            </w:r>
          </w:p>
        </w:tc>
        <w:tc>
          <w:tcPr>
            <w:tcW w:w="1237" w:type="dxa"/>
            <w:shd w:val="clear" w:color="auto" w:fill="FFFFFF"/>
            <w:tcMar>
              <w:left w:w="108" w:type="dxa"/>
              <w:right w:w="108" w:type="dxa"/>
            </w:tcMar>
            <w:vAlign w:val="center"/>
          </w:tcPr>
          <w:p w14:paraId="7E2E30AD" w14:textId="77777777" w:rsidR="0060750F" w:rsidRDefault="0060750F">
            <w:pPr>
              <w:suppressAutoHyphens w:val="0"/>
              <w:jc w:val="center"/>
            </w:pPr>
            <w:r>
              <w:rPr>
                <w:rFonts w:ascii="Calibri" w:hAnsi="Calibri" w:cs="Calibri"/>
                <w:color w:val="000000"/>
                <w:sz w:val="20"/>
                <w:szCs w:val="20"/>
                <w:lang w:eastAsia="el-GR"/>
              </w:rPr>
              <w:t>ΚΗΗ6118</w:t>
            </w:r>
          </w:p>
        </w:tc>
        <w:tc>
          <w:tcPr>
            <w:tcW w:w="1530" w:type="dxa"/>
            <w:shd w:val="clear" w:color="auto" w:fill="FFFFFF"/>
            <w:tcMar>
              <w:left w:w="108" w:type="dxa"/>
              <w:right w:w="108" w:type="dxa"/>
            </w:tcMar>
            <w:vAlign w:val="center"/>
          </w:tcPr>
          <w:p w14:paraId="4D0E461F" w14:textId="77777777" w:rsidR="0060750F" w:rsidRDefault="0060750F">
            <w:pPr>
              <w:suppressAutoHyphens w:val="0"/>
              <w:jc w:val="center"/>
            </w:pPr>
            <w:r>
              <w:rPr>
                <w:rFonts w:ascii="Calibri" w:hAnsi="Calibri" w:cs="Calibri"/>
                <w:color w:val="000000"/>
                <w:sz w:val="20"/>
                <w:szCs w:val="20"/>
                <w:lang w:eastAsia="el-GR"/>
              </w:rPr>
              <w:t>DAIMLER CHRYSLER</w:t>
            </w:r>
          </w:p>
        </w:tc>
        <w:tc>
          <w:tcPr>
            <w:tcW w:w="1730" w:type="dxa"/>
            <w:shd w:val="clear" w:color="auto" w:fill="FFFFFF"/>
            <w:tcMar>
              <w:left w:w="108" w:type="dxa"/>
              <w:right w:w="108" w:type="dxa"/>
            </w:tcMar>
            <w:vAlign w:val="center"/>
          </w:tcPr>
          <w:p w14:paraId="37A4F50B" w14:textId="77777777" w:rsidR="0060750F" w:rsidRDefault="0060750F">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4E598268"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AECC0B2" w14:textId="77777777" w:rsidR="0060750F" w:rsidRDefault="0060750F">
            <w:pPr>
              <w:suppressAutoHyphens w:val="0"/>
              <w:jc w:val="center"/>
            </w:pPr>
            <w:r>
              <w:rPr>
                <w:rFonts w:ascii="Calibri" w:hAnsi="Calibri" w:cs="Calibri"/>
                <w:color w:val="000000"/>
                <w:sz w:val="20"/>
                <w:szCs w:val="20"/>
                <w:lang w:eastAsia="el-GR"/>
              </w:rPr>
              <w:t>20</w:t>
            </w:r>
          </w:p>
        </w:tc>
        <w:tc>
          <w:tcPr>
            <w:tcW w:w="851" w:type="dxa"/>
            <w:shd w:val="clear" w:color="auto" w:fill="FFFFFF"/>
            <w:tcMar>
              <w:left w:w="108" w:type="dxa"/>
              <w:right w:w="108" w:type="dxa"/>
            </w:tcMar>
            <w:vAlign w:val="center"/>
          </w:tcPr>
          <w:p w14:paraId="47A9629A"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838840A"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8ACE027"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1B204064" w14:textId="6E50B96A"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F52F87F"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04CD7AB6" w14:textId="77777777" w:rsidTr="00FC62EF">
        <w:trPr>
          <w:trHeight w:val="290"/>
        </w:trPr>
        <w:tc>
          <w:tcPr>
            <w:tcW w:w="580" w:type="dxa"/>
            <w:shd w:val="clear" w:color="auto" w:fill="FFFFFF"/>
            <w:tcMar>
              <w:left w:w="108" w:type="dxa"/>
              <w:right w:w="108" w:type="dxa"/>
            </w:tcMar>
            <w:vAlign w:val="center"/>
          </w:tcPr>
          <w:p w14:paraId="3197E6EF" w14:textId="77777777" w:rsidR="0060750F" w:rsidRDefault="0060750F">
            <w:pPr>
              <w:suppressAutoHyphens w:val="0"/>
              <w:jc w:val="center"/>
            </w:pPr>
            <w:r>
              <w:rPr>
                <w:rFonts w:ascii="Calibri" w:hAnsi="Calibri" w:cs="Calibri"/>
                <w:color w:val="000000"/>
                <w:sz w:val="20"/>
                <w:szCs w:val="20"/>
                <w:lang w:eastAsia="el-GR"/>
              </w:rPr>
              <w:t>21</w:t>
            </w:r>
          </w:p>
        </w:tc>
        <w:tc>
          <w:tcPr>
            <w:tcW w:w="764" w:type="dxa"/>
            <w:shd w:val="clear" w:color="auto" w:fill="FFFFFF"/>
            <w:tcMar>
              <w:left w:w="108" w:type="dxa"/>
              <w:right w:w="108" w:type="dxa"/>
            </w:tcMar>
            <w:vAlign w:val="center"/>
          </w:tcPr>
          <w:p w14:paraId="2B833239" w14:textId="77777777" w:rsidR="0060750F" w:rsidRDefault="0060750F">
            <w:pPr>
              <w:suppressAutoHyphens w:val="0"/>
              <w:jc w:val="center"/>
            </w:pPr>
            <w:r>
              <w:rPr>
                <w:rFonts w:ascii="Calibri" w:hAnsi="Calibri" w:cs="Calibri"/>
                <w:color w:val="000000"/>
                <w:sz w:val="20"/>
                <w:szCs w:val="20"/>
                <w:lang w:eastAsia="el-GR"/>
              </w:rPr>
              <w:t>27</w:t>
            </w:r>
          </w:p>
        </w:tc>
        <w:tc>
          <w:tcPr>
            <w:tcW w:w="1237" w:type="dxa"/>
            <w:shd w:val="clear" w:color="auto" w:fill="FFFFFF"/>
            <w:tcMar>
              <w:left w:w="108" w:type="dxa"/>
              <w:right w:w="108" w:type="dxa"/>
            </w:tcMar>
            <w:vAlign w:val="center"/>
          </w:tcPr>
          <w:p w14:paraId="632A6E8D" w14:textId="77777777" w:rsidR="0060750F" w:rsidRDefault="0060750F">
            <w:pPr>
              <w:suppressAutoHyphens w:val="0"/>
              <w:jc w:val="center"/>
            </w:pPr>
            <w:r>
              <w:rPr>
                <w:rFonts w:ascii="Calibri" w:hAnsi="Calibri" w:cs="Calibri"/>
                <w:color w:val="000000"/>
                <w:sz w:val="20"/>
                <w:szCs w:val="20"/>
                <w:lang w:eastAsia="el-GR"/>
              </w:rPr>
              <w:t>ΚΗΟ7216</w:t>
            </w:r>
          </w:p>
        </w:tc>
        <w:tc>
          <w:tcPr>
            <w:tcW w:w="1530" w:type="dxa"/>
            <w:shd w:val="clear" w:color="auto" w:fill="FFFFFF"/>
            <w:tcMar>
              <w:left w:w="108" w:type="dxa"/>
              <w:right w:w="108" w:type="dxa"/>
            </w:tcMar>
            <w:vAlign w:val="center"/>
          </w:tcPr>
          <w:p w14:paraId="6DDFF9C0" w14:textId="77777777" w:rsidR="0060750F" w:rsidRDefault="0060750F">
            <w:pPr>
              <w:suppressAutoHyphens w:val="0"/>
              <w:jc w:val="center"/>
            </w:pPr>
            <w:r>
              <w:rPr>
                <w:rFonts w:ascii="Calibri" w:hAnsi="Calibri" w:cs="Calibri"/>
                <w:color w:val="000000"/>
                <w:sz w:val="20"/>
                <w:szCs w:val="20"/>
                <w:lang w:eastAsia="el-GR"/>
              </w:rPr>
              <w:t>OPEL</w:t>
            </w:r>
          </w:p>
        </w:tc>
        <w:tc>
          <w:tcPr>
            <w:tcW w:w="1730" w:type="dxa"/>
            <w:shd w:val="clear" w:color="auto" w:fill="FFFFFF"/>
            <w:tcMar>
              <w:left w:w="108" w:type="dxa"/>
              <w:right w:w="108" w:type="dxa"/>
            </w:tcMar>
            <w:vAlign w:val="center"/>
          </w:tcPr>
          <w:p w14:paraId="447D357C" w14:textId="77777777" w:rsidR="0060750F" w:rsidRDefault="0060750F">
            <w:pPr>
              <w:suppressAutoHyphens w:val="0"/>
              <w:jc w:val="center"/>
            </w:pPr>
            <w:r>
              <w:rPr>
                <w:rFonts w:ascii="Calibri" w:hAnsi="Calibri" w:cs="Calibri"/>
                <w:color w:val="000000"/>
                <w:sz w:val="20"/>
                <w:szCs w:val="20"/>
                <w:lang w:eastAsia="el-GR"/>
              </w:rPr>
              <w:t>ΦΟΡΤΗΓΑΚΙ</w:t>
            </w:r>
          </w:p>
        </w:tc>
        <w:tc>
          <w:tcPr>
            <w:tcW w:w="850" w:type="dxa"/>
            <w:shd w:val="clear" w:color="auto" w:fill="FFFFFF"/>
            <w:tcMar>
              <w:left w:w="108" w:type="dxa"/>
              <w:right w:w="108" w:type="dxa"/>
            </w:tcMar>
            <w:vAlign w:val="center"/>
          </w:tcPr>
          <w:p w14:paraId="12799DE8"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EAB882C" w14:textId="77777777" w:rsidR="0060750F" w:rsidRDefault="0060750F">
            <w:pPr>
              <w:suppressAutoHyphens w:val="0"/>
              <w:jc w:val="center"/>
            </w:pPr>
            <w:r>
              <w:rPr>
                <w:rFonts w:ascii="Calibri" w:hAnsi="Calibri" w:cs="Calibri"/>
                <w:color w:val="000000"/>
                <w:sz w:val="20"/>
                <w:szCs w:val="20"/>
                <w:lang w:eastAsia="el-GR"/>
              </w:rPr>
              <w:t>12</w:t>
            </w:r>
          </w:p>
        </w:tc>
        <w:tc>
          <w:tcPr>
            <w:tcW w:w="851" w:type="dxa"/>
            <w:shd w:val="clear" w:color="auto" w:fill="FFFFFF"/>
            <w:tcMar>
              <w:left w:w="108" w:type="dxa"/>
              <w:right w:w="108" w:type="dxa"/>
            </w:tcMar>
            <w:vAlign w:val="center"/>
          </w:tcPr>
          <w:p w14:paraId="7593F758"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884D25F"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499C49D" w14:textId="77777777" w:rsidR="0060750F" w:rsidRDefault="0060750F">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7BC6070C"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A188058"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59008A7B"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036D5C3C" w14:textId="77777777" w:rsidTr="00FC62EF">
        <w:trPr>
          <w:trHeight w:val="580"/>
        </w:trPr>
        <w:tc>
          <w:tcPr>
            <w:tcW w:w="580" w:type="dxa"/>
            <w:shd w:val="clear" w:color="auto" w:fill="FFFFFF"/>
            <w:tcMar>
              <w:left w:w="108" w:type="dxa"/>
              <w:right w:w="108" w:type="dxa"/>
            </w:tcMar>
            <w:vAlign w:val="center"/>
          </w:tcPr>
          <w:p w14:paraId="59E94C6A" w14:textId="77777777" w:rsidR="0060750F" w:rsidRDefault="0060750F">
            <w:pPr>
              <w:suppressAutoHyphens w:val="0"/>
              <w:jc w:val="center"/>
            </w:pPr>
            <w:r>
              <w:rPr>
                <w:rFonts w:ascii="Calibri" w:hAnsi="Calibri" w:cs="Calibri"/>
                <w:color w:val="000000"/>
                <w:sz w:val="20"/>
                <w:szCs w:val="20"/>
                <w:lang w:eastAsia="el-GR"/>
              </w:rPr>
              <w:t>22</w:t>
            </w:r>
          </w:p>
        </w:tc>
        <w:tc>
          <w:tcPr>
            <w:tcW w:w="764" w:type="dxa"/>
            <w:shd w:val="clear" w:color="auto" w:fill="FFFFFF"/>
            <w:tcMar>
              <w:left w:w="108" w:type="dxa"/>
              <w:right w:w="108" w:type="dxa"/>
            </w:tcMar>
            <w:vAlign w:val="center"/>
          </w:tcPr>
          <w:p w14:paraId="66257677" w14:textId="77777777" w:rsidR="0060750F" w:rsidRDefault="0060750F">
            <w:pPr>
              <w:suppressAutoHyphens w:val="0"/>
              <w:jc w:val="center"/>
            </w:pPr>
            <w:r>
              <w:rPr>
                <w:rFonts w:ascii="Calibri" w:hAnsi="Calibri" w:cs="Calibri"/>
                <w:color w:val="000000"/>
                <w:sz w:val="20"/>
                <w:szCs w:val="20"/>
                <w:lang w:eastAsia="el-GR"/>
              </w:rPr>
              <w:t>28</w:t>
            </w:r>
          </w:p>
        </w:tc>
        <w:tc>
          <w:tcPr>
            <w:tcW w:w="1237" w:type="dxa"/>
            <w:shd w:val="clear" w:color="auto" w:fill="FFFFFF"/>
            <w:tcMar>
              <w:left w:w="108" w:type="dxa"/>
              <w:right w:w="108" w:type="dxa"/>
            </w:tcMar>
            <w:vAlign w:val="center"/>
          </w:tcPr>
          <w:p w14:paraId="463EAC04" w14:textId="77777777" w:rsidR="0060750F" w:rsidRDefault="0060750F">
            <w:pPr>
              <w:suppressAutoHyphens w:val="0"/>
              <w:jc w:val="center"/>
            </w:pPr>
            <w:r>
              <w:rPr>
                <w:rFonts w:ascii="Calibri" w:hAnsi="Calibri" w:cs="Calibri"/>
                <w:color w:val="000000"/>
                <w:sz w:val="20"/>
                <w:szCs w:val="20"/>
                <w:lang w:eastAsia="el-GR"/>
              </w:rPr>
              <w:t>ΚΗΗ6119</w:t>
            </w:r>
          </w:p>
        </w:tc>
        <w:tc>
          <w:tcPr>
            <w:tcW w:w="1530" w:type="dxa"/>
            <w:shd w:val="clear" w:color="auto" w:fill="FFFFFF"/>
            <w:tcMar>
              <w:left w:w="108" w:type="dxa"/>
              <w:right w:w="108" w:type="dxa"/>
            </w:tcMar>
            <w:vAlign w:val="center"/>
          </w:tcPr>
          <w:p w14:paraId="6D59E7CC" w14:textId="77777777" w:rsidR="0060750F" w:rsidRDefault="0060750F">
            <w:pPr>
              <w:suppressAutoHyphens w:val="0"/>
              <w:jc w:val="center"/>
            </w:pPr>
            <w:r>
              <w:rPr>
                <w:rFonts w:ascii="Calibri" w:hAnsi="Calibri" w:cs="Calibri"/>
                <w:color w:val="000000"/>
                <w:sz w:val="20"/>
                <w:szCs w:val="20"/>
                <w:lang w:eastAsia="el-GR"/>
              </w:rPr>
              <w:t>NISSAN MOTOR</w:t>
            </w:r>
          </w:p>
        </w:tc>
        <w:tc>
          <w:tcPr>
            <w:tcW w:w="1730" w:type="dxa"/>
            <w:shd w:val="clear" w:color="auto" w:fill="FFFFFF"/>
            <w:tcMar>
              <w:left w:w="108" w:type="dxa"/>
              <w:right w:w="108" w:type="dxa"/>
            </w:tcMar>
            <w:vAlign w:val="center"/>
          </w:tcPr>
          <w:p w14:paraId="2D1E6EDA" w14:textId="77777777" w:rsidR="0060750F" w:rsidRDefault="0060750F">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038F70D9"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0E8EB88"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72A08ACF" w14:textId="77777777" w:rsidR="0060750F" w:rsidRDefault="0060750F">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13FA0F34"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A55ED0F"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77095550"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4D744745"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00DEEE6C"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73AEAE68" w14:textId="77777777" w:rsidTr="00FC62EF">
        <w:trPr>
          <w:trHeight w:val="405"/>
        </w:trPr>
        <w:tc>
          <w:tcPr>
            <w:tcW w:w="580" w:type="dxa"/>
            <w:shd w:val="clear" w:color="auto" w:fill="FFFFFF"/>
            <w:tcMar>
              <w:left w:w="108" w:type="dxa"/>
              <w:right w:w="108" w:type="dxa"/>
            </w:tcMar>
            <w:vAlign w:val="center"/>
          </w:tcPr>
          <w:p w14:paraId="157829B7" w14:textId="77777777" w:rsidR="0060750F" w:rsidRDefault="0060750F">
            <w:pPr>
              <w:suppressAutoHyphens w:val="0"/>
              <w:jc w:val="center"/>
            </w:pPr>
            <w:r>
              <w:rPr>
                <w:rFonts w:ascii="Calibri" w:hAnsi="Calibri" w:cs="Calibri"/>
                <w:color w:val="000000"/>
                <w:sz w:val="20"/>
                <w:szCs w:val="20"/>
                <w:lang w:eastAsia="el-GR"/>
              </w:rPr>
              <w:t>23</w:t>
            </w:r>
          </w:p>
        </w:tc>
        <w:tc>
          <w:tcPr>
            <w:tcW w:w="764" w:type="dxa"/>
            <w:shd w:val="clear" w:color="auto" w:fill="FFFFFF"/>
            <w:tcMar>
              <w:left w:w="108" w:type="dxa"/>
              <w:right w:w="108" w:type="dxa"/>
            </w:tcMar>
            <w:vAlign w:val="center"/>
          </w:tcPr>
          <w:p w14:paraId="3DE50E21" w14:textId="77777777" w:rsidR="0060750F" w:rsidRDefault="0060750F">
            <w:pPr>
              <w:suppressAutoHyphens w:val="0"/>
              <w:jc w:val="center"/>
            </w:pPr>
            <w:r>
              <w:rPr>
                <w:rFonts w:ascii="Calibri" w:hAnsi="Calibri" w:cs="Calibri"/>
                <w:color w:val="000000"/>
                <w:sz w:val="20"/>
                <w:szCs w:val="20"/>
                <w:lang w:eastAsia="el-GR"/>
              </w:rPr>
              <w:t>29</w:t>
            </w:r>
          </w:p>
        </w:tc>
        <w:tc>
          <w:tcPr>
            <w:tcW w:w="1237" w:type="dxa"/>
            <w:shd w:val="clear" w:color="auto" w:fill="FFFFFF"/>
            <w:tcMar>
              <w:left w:w="108" w:type="dxa"/>
              <w:right w:w="108" w:type="dxa"/>
            </w:tcMar>
            <w:vAlign w:val="center"/>
          </w:tcPr>
          <w:p w14:paraId="175BEED9" w14:textId="77777777" w:rsidR="0060750F" w:rsidRDefault="0060750F">
            <w:pPr>
              <w:suppressAutoHyphens w:val="0"/>
              <w:jc w:val="center"/>
            </w:pPr>
            <w:r>
              <w:rPr>
                <w:rFonts w:ascii="Calibri" w:hAnsi="Calibri" w:cs="Calibri"/>
                <w:color w:val="000000"/>
                <w:sz w:val="20"/>
                <w:szCs w:val="20"/>
                <w:lang w:eastAsia="el-GR"/>
              </w:rPr>
              <w:t>ΚΗΗ6875</w:t>
            </w:r>
          </w:p>
        </w:tc>
        <w:tc>
          <w:tcPr>
            <w:tcW w:w="1530" w:type="dxa"/>
            <w:shd w:val="clear" w:color="auto" w:fill="FFFFFF"/>
            <w:tcMar>
              <w:left w:w="108" w:type="dxa"/>
              <w:right w:w="108" w:type="dxa"/>
            </w:tcMar>
            <w:vAlign w:val="center"/>
          </w:tcPr>
          <w:p w14:paraId="3CE6C53D"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7C2976CB" w14:textId="77777777" w:rsidR="0060750F" w:rsidRDefault="0060750F">
            <w:pPr>
              <w:suppressAutoHyphens w:val="0"/>
              <w:jc w:val="center"/>
            </w:pPr>
            <w:r>
              <w:rPr>
                <w:rFonts w:ascii="Calibri" w:hAnsi="Calibri" w:cs="Calibri"/>
                <w:color w:val="000000"/>
                <w:sz w:val="20"/>
                <w:szCs w:val="20"/>
                <w:lang w:eastAsia="el-GR"/>
              </w:rPr>
              <w:t>ΦΟΡΤΗΓΟ (Τεχ.)</w:t>
            </w:r>
          </w:p>
        </w:tc>
        <w:tc>
          <w:tcPr>
            <w:tcW w:w="850" w:type="dxa"/>
            <w:shd w:val="clear" w:color="auto" w:fill="FFFFFF"/>
            <w:tcMar>
              <w:left w:w="108" w:type="dxa"/>
              <w:right w:w="108" w:type="dxa"/>
            </w:tcMar>
            <w:vAlign w:val="center"/>
          </w:tcPr>
          <w:p w14:paraId="5DBF4E71"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F313945" w14:textId="77777777" w:rsidR="0060750F" w:rsidRDefault="0060750F">
            <w:pPr>
              <w:suppressAutoHyphens w:val="0"/>
              <w:jc w:val="center"/>
            </w:pPr>
            <w:r>
              <w:rPr>
                <w:rFonts w:ascii="Calibri" w:hAnsi="Calibri" w:cs="Calibri"/>
                <w:color w:val="000000"/>
                <w:sz w:val="20"/>
                <w:szCs w:val="20"/>
                <w:lang w:eastAsia="el-GR"/>
              </w:rPr>
              <w:t>20</w:t>
            </w:r>
          </w:p>
        </w:tc>
        <w:tc>
          <w:tcPr>
            <w:tcW w:w="851" w:type="dxa"/>
            <w:shd w:val="clear" w:color="auto" w:fill="FFFFFF"/>
            <w:tcMar>
              <w:left w:w="108" w:type="dxa"/>
              <w:right w:w="108" w:type="dxa"/>
            </w:tcMar>
            <w:vAlign w:val="center"/>
          </w:tcPr>
          <w:p w14:paraId="6E6EB4FA" w14:textId="77777777" w:rsidR="0060750F" w:rsidRDefault="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2821BB68"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6874499" w14:textId="77777777" w:rsidR="0060750F" w:rsidRDefault="0060750F">
            <w:pPr>
              <w:suppressAutoHyphens w:val="0"/>
              <w:jc w:val="right"/>
            </w:pPr>
            <w:r>
              <w:rPr>
                <w:rFonts w:ascii="Calibri" w:hAnsi="Calibri" w:cs="Calibri"/>
                <w:color w:val="000000"/>
                <w:sz w:val="20"/>
                <w:szCs w:val="20"/>
                <w:lang w:eastAsia="el-GR"/>
              </w:rPr>
              <w:t>277,00</w:t>
            </w:r>
          </w:p>
        </w:tc>
        <w:tc>
          <w:tcPr>
            <w:tcW w:w="1984" w:type="dxa"/>
            <w:tcMar>
              <w:left w:w="108" w:type="dxa"/>
              <w:right w:w="108" w:type="dxa"/>
            </w:tcMar>
          </w:tcPr>
          <w:p w14:paraId="5E5F670A" w14:textId="29E5F818"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0D00D316"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4863DC69" w14:textId="77777777" w:rsidTr="00FC62EF">
        <w:trPr>
          <w:trHeight w:val="405"/>
        </w:trPr>
        <w:tc>
          <w:tcPr>
            <w:tcW w:w="580" w:type="dxa"/>
            <w:shd w:val="clear" w:color="auto" w:fill="FFFFFF"/>
            <w:tcMar>
              <w:left w:w="108" w:type="dxa"/>
              <w:right w:w="108" w:type="dxa"/>
            </w:tcMar>
            <w:vAlign w:val="center"/>
          </w:tcPr>
          <w:p w14:paraId="0F65CD8F" w14:textId="77777777" w:rsidR="0060750F" w:rsidRDefault="0060750F">
            <w:pPr>
              <w:suppressAutoHyphens w:val="0"/>
              <w:jc w:val="center"/>
            </w:pPr>
            <w:r>
              <w:rPr>
                <w:rFonts w:ascii="Calibri" w:hAnsi="Calibri" w:cs="Calibri"/>
                <w:color w:val="000000"/>
                <w:sz w:val="20"/>
                <w:szCs w:val="20"/>
                <w:lang w:eastAsia="el-GR"/>
              </w:rPr>
              <w:t>24</w:t>
            </w:r>
          </w:p>
        </w:tc>
        <w:tc>
          <w:tcPr>
            <w:tcW w:w="764" w:type="dxa"/>
            <w:shd w:val="clear" w:color="auto" w:fill="FFFFFF"/>
            <w:tcMar>
              <w:left w:w="108" w:type="dxa"/>
              <w:right w:w="108" w:type="dxa"/>
            </w:tcMar>
            <w:vAlign w:val="center"/>
          </w:tcPr>
          <w:p w14:paraId="4F8BB181" w14:textId="77777777" w:rsidR="0060750F" w:rsidRDefault="0060750F">
            <w:pPr>
              <w:suppressAutoHyphens w:val="0"/>
              <w:jc w:val="center"/>
            </w:pPr>
            <w:r>
              <w:rPr>
                <w:rFonts w:ascii="Calibri" w:hAnsi="Calibri" w:cs="Calibri"/>
                <w:color w:val="000000"/>
                <w:sz w:val="20"/>
                <w:szCs w:val="20"/>
                <w:lang w:eastAsia="el-GR"/>
              </w:rPr>
              <w:t>32</w:t>
            </w:r>
          </w:p>
        </w:tc>
        <w:tc>
          <w:tcPr>
            <w:tcW w:w="1237" w:type="dxa"/>
            <w:shd w:val="clear" w:color="auto" w:fill="FFFFFF"/>
            <w:tcMar>
              <w:left w:w="108" w:type="dxa"/>
              <w:right w:w="108" w:type="dxa"/>
            </w:tcMar>
            <w:vAlign w:val="center"/>
          </w:tcPr>
          <w:p w14:paraId="3D257170" w14:textId="77777777" w:rsidR="0060750F" w:rsidRDefault="0060750F">
            <w:pPr>
              <w:suppressAutoHyphens w:val="0"/>
              <w:jc w:val="center"/>
            </w:pPr>
            <w:r>
              <w:rPr>
                <w:rFonts w:ascii="Calibri" w:hAnsi="Calibri" w:cs="Calibri"/>
                <w:color w:val="000000"/>
                <w:sz w:val="20"/>
                <w:szCs w:val="20"/>
                <w:lang w:eastAsia="el-GR"/>
              </w:rPr>
              <w:t>ΜΕ70332</w:t>
            </w:r>
          </w:p>
        </w:tc>
        <w:tc>
          <w:tcPr>
            <w:tcW w:w="1530" w:type="dxa"/>
            <w:shd w:val="clear" w:color="auto" w:fill="FFFFFF"/>
            <w:tcMar>
              <w:left w:w="108" w:type="dxa"/>
              <w:right w:w="108" w:type="dxa"/>
            </w:tcMar>
            <w:vAlign w:val="center"/>
          </w:tcPr>
          <w:p w14:paraId="607DABC7" w14:textId="77777777" w:rsidR="0060750F" w:rsidRDefault="0060750F">
            <w:pPr>
              <w:suppressAutoHyphens w:val="0"/>
              <w:jc w:val="center"/>
            </w:pPr>
            <w:r>
              <w:rPr>
                <w:rFonts w:ascii="Calibri" w:hAnsi="Calibri" w:cs="Calibri"/>
                <w:color w:val="000000"/>
                <w:sz w:val="20"/>
                <w:szCs w:val="20"/>
                <w:lang w:eastAsia="el-GR"/>
              </w:rPr>
              <w:t>RUTHMAN</w:t>
            </w:r>
          </w:p>
        </w:tc>
        <w:tc>
          <w:tcPr>
            <w:tcW w:w="1730" w:type="dxa"/>
            <w:shd w:val="clear" w:color="auto" w:fill="FFFFFF"/>
            <w:tcMar>
              <w:left w:w="108" w:type="dxa"/>
              <w:right w:w="108" w:type="dxa"/>
            </w:tcMar>
            <w:vAlign w:val="center"/>
          </w:tcPr>
          <w:p w14:paraId="5033E62E" w14:textId="77777777" w:rsidR="0060750F" w:rsidRDefault="0060750F">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72125A56"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5207719" w14:textId="77777777" w:rsidR="0060750F" w:rsidRDefault="0060750F">
            <w:pPr>
              <w:suppressAutoHyphens w:val="0"/>
              <w:jc w:val="center"/>
            </w:pPr>
            <w:r>
              <w:rPr>
                <w:rFonts w:ascii="Calibri" w:hAnsi="Calibri" w:cs="Calibri"/>
                <w:color w:val="000000"/>
                <w:sz w:val="20"/>
                <w:szCs w:val="20"/>
                <w:lang w:eastAsia="el-GR"/>
              </w:rPr>
              <w:t>70</w:t>
            </w:r>
          </w:p>
        </w:tc>
        <w:tc>
          <w:tcPr>
            <w:tcW w:w="851" w:type="dxa"/>
            <w:shd w:val="clear" w:color="auto" w:fill="FFFFFF"/>
            <w:tcMar>
              <w:left w:w="108" w:type="dxa"/>
              <w:right w:w="108" w:type="dxa"/>
            </w:tcMar>
            <w:vAlign w:val="center"/>
          </w:tcPr>
          <w:p w14:paraId="0985DC9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F6D4767"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D7316CE" w14:textId="77777777" w:rsidR="0060750F" w:rsidRDefault="0060750F">
            <w:pPr>
              <w:suppressAutoHyphens w:val="0"/>
              <w:jc w:val="right"/>
            </w:pPr>
            <w:r>
              <w:rPr>
                <w:rFonts w:ascii="Calibri" w:hAnsi="Calibri" w:cs="Calibri"/>
                <w:color w:val="000000"/>
                <w:sz w:val="20"/>
                <w:szCs w:val="20"/>
                <w:lang w:eastAsia="el-GR"/>
              </w:rPr>
              <w:t>300,00</w:t>
            </w:r>
          </w:p>
        </w:tc>
        <w:tc>
          <w:tcPr>
            <w:tcW w:w="1984" w:type="dxa"/>
            <w:tcMar>
              <w:left w:w="108" w:type="dxa"/>
              <w:right w:w="108" w:type="dxa"/>
            </w:tcMar>
          </w:tcPr>
          <w:p w14:paraId="3C1AC4F1"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533EBD0B"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28E73187"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2EDB6288" w14:textId="77777777" w:rsidTr="00FC62EF">
        <w:trPr>
          <w:trHeight w:val="390"/>
        </w:trPr>
        <w:tc>
          <w:tcPr>
            <w:tcW w:w="580" w:type="dxa"/>
            <w:shd w:val="clear" w:color="auto" w:fill="FFFFFF"/>
            <w:tcMar>
              <w:left w:w="108" w:type="dxa"/>
              <w:right w:w="108" w:type="dxa"/>
            </w:tcMar>
            <w:vAlign w:val="center"/>
          </w:tcPr>
          <w:p w14:paraId="3A0B9637" w14:textId="77777777" w:rsidR="0060750F" w:rsidRDefault="0060750F">
            <w:pPr>
              <w:suppressAutoHyphens w:val="0"/>
              <w:jc w:val="center"/>
            </w:pPr>
            <w:r>
              <w:rPr>
                <w:rFonts w:ascii="Calibri" w:hAnsi="Calibri" w:cs="Calibri"/>
                <w:color w:val="000000"/>
                <w:sz w:val="20"/>
                <w:szCs w:val="20"/>
                <w:lang w:eastAsia="el-GR"/>
              </w:rPr>
              <w:t>25</w:t>
            </w:r>
          </w:p>
        </w:tc>
        <w:tc>
          <w:tcPr>
            <w:tcW w:w="764" w:type="dxa"/>
            <w:shd w:val="clear" w:color="auto" w:fill="FFFFFF"/>
            <w:tcMar>
              <w:left w:w="108" w:type="dxa"/>
              <w:right w:w="108" w:type="dxa"/>
            </w:tcMar>
            <w:vAlign w:val="center"/>
          </w:tcPr>
          <w:p w14:paraId="698E8F4C" w14:textId="77777777" w:rsidR="0060750F" w:rsidRDefault="0060750F">
            <w:pPr>
              <w:suppressAutoHyphens w:val="0"/>
              <w:jc w:val="center"/>
            </w:pPr>
            <w:r>
              <w:rPr>
                <w:rFonts w:ascii="Calibri" w:hAnsi="Calibri" w:cs="Calibri"/>
                <w:color w:val="000000"/>
                <w:sz w:val="20"/>
                <w:szCs w:val="20"/>
                <w:lang w:eastAsia="el-GR"/>
              </w:rPr>
              <w:t>33</w:t>
            </w:r>
          </w:p>
        </w:tc>
        <w:tc>
          <w:tcPr>
            <w:tcW w:w="1237" w:type="dxa"/>
            <w:shd w:val="clear" w:color="auto" w:fill="FFFFFF"/>
            <w:tcMar>
              <w:left w:w="108" w:type="dxa"/>
              <w:right w:w="108" w:type="dxa"/>
            </w:tcMar>
            <w:vAlign w:val="center"/>
          </w:tcPr>
          <w:p w14:paraId="1D1C5637" w14:textId="77777777" w:rsidR="0060750F" w:rsidRDefault="0060750F">
            <w:pPr>
              <w:suppressAutoHyphens w:val="0"/>
              <w:jc w:val="center"/>
            </w:pPr>
            <w:r>
              <w:rPr>
                <w:rFonts w:ascii="Calibri" w:hAnsi="Calibri" w:cs="Calibri"/>
                <w:color w:val="000000"/>
                <w:sz w:val="20"/>
                <w:szCs w:val="20"/>
                <w:lang w:eastAsia="el-GR"/>
              </w:rPr>
              <w:t>ΚΗΟ7055</w:t>
            </w:r>
          </w:p>
        </w:tc>
        <w:tc>
          <w:tcPr>
            <w:tcW w:w="1530" w:type="dxa"/>
            <w:shd w:val="clear" w:color="auto" w:fill="FFFFFF"/>
            <w:tcMar>
              <w:left w:w="108" w:type="dxa"/>
              <w:right w:w="108" w:type="dxa"/>
            </w:tcMar>
            <w:vAlign w:val="center"/>
          </w:tcPr>
          <w:p w14:paraId="63243C44"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028F711"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3E9AEC0A"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85E238F" w14:textId="77777777" w:rsidR="0060750F" w:rsidRDefault="0060750F">
            <w:pPr>
              <w:suppressAutoHyphens w:val="0"/>
              <w:jc w:val="center"/>
            </w:pPr>
            <w:r>
              <w:rPr>
                <w:rFonts w:ascii="Calibri" w:hAnsi="Calibri" w:cs="Calibri"/>
                <w:color w:val="000000"/>
                <w:sz w:val="20"/>
                <w:szCs w:val="20"/>
                <w:lang w:eastAsia="el-GR"/>
              </w:rPr>
              <w:t>77</w:t>
            </w:r>
          </w:p>
        </w:tc>
        <w:tc>
          <w:tcPr>
            <w:tcW w:w="851" w:type="dxa"/>
            <w:shd w:val="clear" w:color="auto" w:fill="FFFFFF"/>
            <w:tcMar>
              <w:left w:w="108" w:type="dxa"/>
              <w:right w:w="108" w:type="dxa"/>
            </w:tcMar>
            <w:vAlign w:val="center"/>
          </w:tcPr>
          <w:p w14:paraId="2E870AB4"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DB2687F"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AC1D5C9" w14:textId="77777777" w:rsidR="0060750F" w:rsidRDefault="0060750F">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39335B48" w14:textId="54AC1738"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0241BC24"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551D53AA" w14:textId="77777777" w:rsidTr="00FC62EF">
        <w:trPr>
          <w:trHeight w:val="290"/>
        </w:trPr>
        <w:tc>
          <w:tcPr>
            <w:tcW w:w="580" w:type="dxa"/>
            <w:shd w:val="clear" w:color="auto" w:fill="FFFFFF"/>
            <w:tcMar>
              <w:left w:w="108" w:type="dxa"/>
              <w:right w:w="108" w:type="dxa"/>
            </w:tcMar>
            <w:vAlign w:val="center"/>
          </w:tcPr>
          <w:p w14:paraId="315FD0C1" w14:textId="77777777" w:rsidR="0060750F" w:rsidRDefault="0060750F">
            <w:pPr>
              <w:suppressAutoHyphens w:val="0"/>
              <w:jc w:val="center"/>
            </w:pPr>
            <w:r>
              <w:rPr>
                <w:rFonts w:ascii="Calibri" w:hAnsi="Calibri" w:cs="Calibri"/>
                <w:color w:val="000000"/>
                <w:sz w:val="20"/>
                <w:szCs w:val="20"/>
                <w:lang w:eastAsia="el-GR"/>
              </w:rPr>
              <w:t>26</w:t>
            </w:r>
          </w:p>
        </w:tc>
        <w:tc>
          <w:tcPr>
            <w:tcW w:w="764" w:type="dxa"/>
            <w:shd w:val="clear" w:color="auto" w:fill="FFFFFF"/>
            <w:tcMar>
              <w:left w:w="108" w:type="dxa"/>
              <w:right w:w="108" w:type="dxa"/>
            </w:tcMar>
            <w:vAlign w:val="center"/>
          </w:tcPr>
          <w:p w14:paraId="43D84252" w14:textId="77777777" w:rsidR="0060750F" w:rsidRDefault="0060750F">
            <w:pPr>
              <w:suppressAutoHyphens w:val="0"/>
              <w:jc w:val="center"/>
            </w:pPr>
            <w:r>
              <w:rPr>
                <w:rFonts w:ascii="Calibri" w:hAnsi="Calibri" w:cs="Calibri"/>
                <w:color w:val="000000"/>
                <w:sz w:val="20"/>
                <w:szCs w:val="20"/>
                <w:lang w:eastAsia="el-GR"/>
              </w:rPr>
              <w:t>34</w:t>
            </w:r>
          </w:p>
        </w:tc>
        <w:tc>
          <w:tcPr>
            <w:tcW w:w="1237" w:type="dxa"/>
            <w:shd w:val="clear" w:color="auto" w:fill="FFFFFF"/>
            <w:tcMar>
              <w:left w:w="108" w:type="dxa"/>
              <w:right w:w="108" w:type="dxa"/>
            </w:tcMar>
            <w:vAlign w:val="center"/>
          </w:tcPr>
          <w:p w14:paraId="5A752532" w14:textId="77777777" w:rsidR="0060750F" w:rsidRDefault="0060750F">
            <w:pPr>
              <w:suppressAutoHyphens w:val="0"/>
              <w:jc w:val="center"/>
            </w:pPr>
            <w:r>
              <w:rPr>
                <w:rFonts w:ascii="Calibri" w:hAnsi="Calibri" w:cs="Calibri"/>
                <w:color w:val="000000"/>
                <w:sz w:val="20"/>
                <w:szCs w:val="20"/>
                <w:lang w:eastAsia="el-GR"/>
              </w:rPr>
              <w:t>ΚΗΗ6127</w:t>
            </w:r>
          </w:p>
        </w:tc>
        <w:tc>
          <w:tcPr>
            <w:tcW w:w="1530" w:type="dxa"/>
            <w:shd w:val="clear" w:color="auto" w:fill="FFFFFF"/>
            <w:tcMar>
              <w:left w:w="108" w:type="dxa"/>
              <w:right w:w="108" w:type="dxa"/>
            </w:tcMar>
            <w:vAlign w:val="center"/>
          </w:tcPr>
          <w:p w14:paraId="5B20CE19" w14:textId="77777777" w:rsidR="0060750F" w:rsidRDefault="0060750F">
            <w:pPr>
              <w:suppressAutoHyphens w:val="0"/>
              <w:jc w:val="center"/>
            </w:pPr>
            <w:r>
              <w:rPr>
                <w:rFonts w:ascii="Calibri" w:hAnsi="Calibri" w:cs="Calibri"/>
                <w:color w:val="000000"/>
                <w:sz w:val="20"/>
                <w:szCs w:val="20"/>
                <w:lang w:eastAsia="el-GR"/>
              </w:rPr>
              <w:t>OPEL</w:t>
            </w:r>
          </w:p>
        </w:tc>
        <w:tc>
          <w:tcPr>
            <w:tcW w:w="1730" w:type="dxa"/>
            <w:shd w:val="clear" w:color="auto" w:fill="FFFFFF"/>
            <w:tcMar>
              <w:left w:w="108" w:type="dxa"/>
              <w:right w:w="108" w:type="dxa"/>
            </w:tcMar>
            <w:vAlign w:val="center"/>
          </w:tcPr>
          <w:p w14:paraId="148F743E" w14:textId="77777777" w:rsidR="0060750F" w:rsidRDefault="0060750F">
            <w:pPr>
              <w:suppressAutoHyphens w:val="0"/>
              <w:jc w:val="center"/>
            </w:pPr>
            <w:r>
              <w:rPr>
                <w:rFonts w:ascii="Calibri" w:hAnsi="Calibri" w:cs="Calibri"/>
                <w:color w:val="000000"/>
                <w:sz w:val="20"/>
                <w:szCs w:val="20"/>
                <w:lang w:eastAsia="el-GR"/>
              </w:rPr>
              <w:t>ΦΟΡΤ./ΚΛΟΥΒΑ</w:t>
            </w:r>
          </w:p>
        </w:tc>
        <w:tc>
          <w:tcPr>
            <w:tcW w:w="850" w:type="dxa"/>
            <w:shd w:val="clear" w:color="auto" w:fill="FFFFFF"/>
            <w:tcMar>
              <w:left w:w="108" w:type="dxa"/>
              <w:right w:w="108" w:type="dxa"/>
            </w:tcMar>
            <w:vAlign w:val="center"/>
          </w:tcPr>
          <w:p w14:paraId="5E6B3C39"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2F23E68" w14:textId="77777777" w:rsidR="0060750F" w:rsidRDefault="0060750F">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3251049B"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692A8C91"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B51E843"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6A021429"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6048104E"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47A6627E"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2450FF8C" w14:textId="77777777" w:rsidTr="00FC62EF">
        <w:trPr>
          <w:trHeight w:val="360"/>
        </w:trPr>
        <w:tc>
          <w:tcPr>
            <w:tcW w:w="580" w:type="dxa"/>
            <w:shd w:val="clear" w:color="auto" w:fill="FFFFFF"/>
            <w:tcMar>
              <w:left w:w="108" w:type="dxa"/>
              <w:right w:w="108" w:type="dxa"/>
            </w:tcMar>
            <w:vAlign w:val="center"/>
          </w:tcPr>
          <w:p w14:paraId="611F7D11" w14:textId="77777777" w:rsidR="0060750F" w:rsidRDefault="0060750F" w:rsidP="009A3BB5">
            <w:pPr>
              <w:suppressAutoHyphens w:val="0"/>
              <w:jc w:val="center"/>
            </w:pPr>
            <w:r>
              <w:rPr>
                <w:rFonts w:ascii="Calibri" w:hAnsi="Calibri" w:cs="Calibri"/>
                <w:color w:val="000000"/>
                <w:sz w:val="20"/>
                <w:szCs w:val="20"/>
                <w:lang w:eastAsia="el-GR"/>
              </w:rPr>
              <w:t>27</w:t>
            </w:r>
          </w:p>
        </w:tc>
        <w:tc>
          <w:tcPr>
            <w:tcW w:w="764" w:type="dxa"/>
            <w:shd w:val="clear" w:color="auto" w:fill="FFFFFF"/>
            <w:tcMar>
              <w:left w:w="108" w:type="dxa"/>
              <w:right w:w="108" w:type="dxa"/>
            </w:tcMar>
            <w:vAlign w:val="center"/>
          </w:tcPr>
          <w:p w14:paraId="100DECFD" w14:textId="77777777" w:rsidR="0060750F" w:rsidRDefault="0060750F" w:rsidP="009A3BB5">
            <w:pPr>
              <w:suppressAutoHyphens w:val="0"/>
              <w:jc w:val="center"/>
            </w:pPr>
            <w:r>
              <w:rPr>
                <w:rFonts w:ascii="Calibri" w:hAnsi="Calibri" w:cs="Calibri"/>
                <w:color w:val="000000"/>
                <w:sz w:val="20"/>
                <w:szCs w:val="20"/>
                <w:lang w:eastAsia="el-GR"/>
              </w:rPr>
              <w:t>35</w:t>
            </w:r>
          </w:p>
        </w:tc>
        <w:tc>
          <w:tcPr>
            <w:tcW w:w="1237" w:type="dxa"/>
            <w:shd w:val="clear" w:color="auto" w:fill="FFFFFF"/>
            <w:tcMar>
              <w:left w:w="108" w:type="dxa"/>
              <w:right w:w="108" w:type="dxa"/>
            </w:tcMar>
            <w:vAlign w:val="center"/>
          </w:tcPr>
          <w:p w14:paraId="01496A66" w14:textId="77777777" w:rsidR="0060750F" w:rsidRDefault="0060750F" w:rsidP="009A3BB5">
            <w:pPr>
              <w:suppressAutoHyphens w:val="0"/>
              <w:jc w:val="center"/>
            </w:pPr>
            <w:r>
              <w:rPr>
                <w:rFonts w:ascii="Calibri" w:hAnsi="Calibri" w:cs="Calibri"/>
                <w:color w:val="000000"/>
                <w:sz w:val="20"/>
                <w:szCs w:val="20"/>
                <w:lang w:eastAsia="el-GR"/>
              </w:rPr>
              <w:t>ΚΗΟ7022</w:t>
            </w:r>
          </w:p>
        </w:tc>
        <w:tc>
          <w:tcPr>
            <w:tcW w:w="1530" w:type="dxa"/>
            <w:shd w:val="clear" w:color="auto" w:fill="FFFFFF"/>
            <w:tcMar>
              <w:left w:w="108" w:type="dxa"/>
              <w:right w:w="108" w:type="dxa"/>
            </w:tcMar>
            <w:vAlign w:val="center"/>
          </w:tcPr>
          <w:p w14:paraId="78837F47" w14:textId="77777777" w:rsidR="0060750F" w:rsidRDefault="0060750F" w:rsidP="009A3BB5">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67B6B7C9"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67B57C19"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866C25E" w14:textId="77777777" w:rsidR="0060750F" w:rsidRDefault="0060750F" w:rsidP="009A3BB5">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593B7094"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85AD533"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8E68762" w14:textId="77777777" w:rsidR="0060750F" w:rsidRDefault="0060750F" w:rsidP="009A3BB5">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1EE4A9B9" w14:textId="00E16280" w:rsidR="0060750F" w:rsidRDefault="0060750F" w:rsidP="009A3BB5">
            <w:pPr>
              <w:suppressAutoHyphens w:val="0"/>
              <w:snapToGrid w:val="0"/>
              <w:jc w:val="center"/>
              <w:rPr>
                <w:rFonts w:ascii="Calibri" w:hAnsi="Calibri" w:cs="Calibri"/>
                <w:color w:val="000000"/>
                <w:sz w:val="20"/>
                <w:szCs w:val="20"/>
                <w:lang w:eastAsia="el-GR"/>
              </w:rPr>
            </w:pPr>
            <w:r w:rsidRPr="002E7042">
              <w:rPr>
                <w:rFonts w:ascii="Calibri" w:hAnsi="Calibri" w:cs="Calibri"/>
                <w:color w:val="000000"/>
                <w:sz w:val="20"/>
                <w:szCs w:val="20"/>
                <w:lang w:eastAsia="el-GR"/>
              </w:rPr>
              <w:t>00.030.2420501002</w:t>
            </w:r>
          </w:p>
        </w:tc>
        <w:tc>
          <w:tcPr>
            <w:tcW w:w="1418" w:type="dxa"/>
            <w:tcMar>
              <w:left w:w="108" w:type="dxa"/>
              <w:right w:w="108" w:type="dxa"/>
            </w:tcMar>
          </w:tcPr>
          <w:p w14:paraId="454FDFFE"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6FCEDAF8" w14:textId="77777777" w:rsidTr="00FC62EF">
        <w:trPr>
          <w:trHeight w:val="290"/>
        </w:trPr>
        <w:tc>
          <w:tcPr>
            <w:tcW w:w="580" w:type="dxa"/>
            <w:shd w:val="clear" w:color="auto" w:fill="FFFFFF"/>
            <w:tcMar>
              <w:left w:w="108" w:type="dxa"/>
              <w:right w:w="108" w:type="dxa"/>
            </w:tcMar>
            <w:vAlign w:val="center"/>
          </w:tcPr>
          <w:p w14:paraId="52686364" w14:textId="77777777" w:rsidR="0060750F" w:rsidRDefault="0060750F" w:rsidP="009A3BB5">
            <w:pPr>
              <w:suppressAutoHyphens w:val="0"/>
              <w:jc w:val="center"/>
            </w:pPr>
            <w:r>
              <w:rPr>
                <w:rFonts w:ascii="Calibri" w:hAnsi="Calibri" w:cs="Calibri"/>
                <w:color w:val="000000"/>
                <w:sz w:val="20"/>
                <w:szCs w:val="20"/>
                <w:lang w:eastAsia="el-GR"/>
              </w:rPr>
              <w:t>28</w:t>
            </w:r>
          </w:p>
        </w:tc>
        <w:tc>
          <w:tcPr>
            <w:tcW w:w="764" w:type="dxa"/>
            <w:shd w:val="clear" w:color="auto" w:fill="FFFFFF"/>
            <w:tcMar>
              <w:left w:w="108" w:type="dxa"/>
              <w:right w:w="108" w:type="dxa"/>
            </w:tcMar>
            <w:vAlign w:val="center"/>
          </w:tcPr>
          <w:p w14:paraId="09B9E2C0" w14:textId="77777777" w:rsidR="0060750F" w:rsidRDefault="0060750F" w:rsidP="009A3BB5">
            <w:pPr>
              <w:suppressAutoHyphens w:val="0"/>
              <w:jc w:val="center"/>
            </w:pPr>
            <w:r>
              <w:rPr>
                <w:rFonts w:ascii="Calibri" w:hAnsi="Calibri" w:cs="Calibri"/>
                <w:color w:val="000000"/>
                <w:sz w:val="20"/>
                <w:szCs w:val="20"/>
                <w:lang w:eastAsia="el-GR"/>
              </w:rPr>
              <w:t>37</w:t>
            </w:r>
          </w:p>
        </w:tc>
        <w:tc>
          <w:tcPr>
            <w:tcW w:w="1237" w:type="dxa"/>
            <w:shd w:val="clear" w:color="auto" w:fill="FFFFFF"/>
            <w:tcMar>
              <w:left w:w="108" w:type="dxa"/>
              <w:right w:w="108" w:type="dxa"/>
            </w:tcMar>
            <w:vAlign w:val="center"/>
          </w:tcPr>
          <w:p w14:paraId="3B3C970C" w14:textId="77777777" w:rsidR="0060750F" w:rsidRDefault="0060750F" w:rsidP="009A3BB5">
            <w:pPr>
              <w:suppressAutoHyphens w:val="0"/>
              <w:jc w:val="center"/>
            </w:pPr>
            <w:r>
              <w:rPr>
                <w:rFonts w:ascii="Calibri" w:hAnsi="Calibri" w:cs="Calibri"/>
                <w:color w:val="000000"/>
                <w:sz w:val="20"/>
                <w:szCs w:val="20"/>
                <w:lang w:eastAsia="el-GR"/>
              </w:rPr>
              <w:t>ΚΗΗ6126</w:t>
            </w:r>
          </w:p>
        </w:tc>
        <w:tc>
          <w:tcPr>
            <w:tcW w:w="1530" w:type="dxa"/>
            <w:shd w:val="clear" w:color="auto" w:fill="FFFFFF"/>
            <w:tcMar>
              <w:left w:w="108" w:type="dxa"/>
              <w:right w:w="108" w:type="dxa"/>
            </w:tcMar>
            <w:vAlign w:val="center"/>
          </w:tcPr>
          <w:p w14:paraId="1E7B8326" w14:textId="77777777" w:rsidR="0060750F" w:rsidRDefault="0060750F" w:rsidP="009A3BB5">
            <w:pPr>
              <w:suppressAutoHyphens w:val="0"/>
              <w:jc w:val="center"/>
            </w:pPr>
            <w:r>
              <w:rPr>
                <w:rFonts w:ascii="Calibri" w:hAnsi="Calibri" w:cs="Calibri"/>
                <w:color w:val="000000"/>
                <w:sz w:val="20"/>
                <w:szCs w:val="20"/>
                <w:lang w:eastAsia="el-GR"/>
              </w:rPr>
              <w:t>OPEL</w:t>
            </w:r>
          </w:p>
        </w:tc>
        <w:tc>
          <w:tcPr>
            <w:tcW w:w="1730" w:type="dxa"/>
            <w:shd w:val="clear" w:color="auto" w:fill="FFFFFF"/>
            <w:tcMar>
              <w:left w:w="108" w:type="dxa"/>
              <w:right w:w="108" w:type="dxa"/>
            </w:tcMar>
            <w:vAlign w:val="center"/>
          </w:tcPr>
          <w:p w14:paraId="03630FD7" w14:textId="77777777" w:rsidR="0060750F" w:rsidRDefault="0060750F" w:rsidP="009A3BB5">
            <w:pPr>
              <w:suppressAutoHyphens w:val="0"/>
            </w:pPr>
            <w:r>
              <w:rPr>
                <w:rFonts w:ascii="Calibri" w:hAnsi="Calibri" w:cs="Calibri"/>
                <w:color w:val="000000"/>
                <w:sz w:val="20"/>
                <w:szCs w:val="20"/>
                <w:lang w:eastAsia="el-GR"/>
              </w:rPr>
              <w:t>ΦΟΡΤ./ΚΛΟΥΒΑ</w:t>
            </w:r>
          </w:p>
          <w:p w14:paraId="0A636614" w14:textId="77777777" w:rsidR="0060750F" w:rsidRDefault="0060750F" w:rsidP="009A3BB5">
            <w:pPr>
              <w:suppressAutoHyphens w:val="0"/>
              <w:jc w:val="center"/>
            </w:pPr>
            <w:r>
              <w:rPr>
                <w:rFonts w:ascii="Calibri" w:hAnsi="Calibri" w:cs="Calibri"/>
                <w:color w:val="000000"/>
                <w:sz w:val="20"/>
                <w:szCs w:val="20"/>
                <w:lang w:eastAsia="el-GR"/>
              </w:rPr>
              <w:t>(Τεχ.)</w:t>
            </w:r>
          </w:p>
        </w:tc>
        <w:tc>
          <w:tcPr>
            <w:tcW w:w="850" w:type="dxa"/>
            <w:shd w:val="clear" w:color="auto" w:fill="FFFFFF"/>
            <w:tcMar>
              <w:left w:w="108" w:type="dxa"/>
              <w:right w:w="108" w:type="dxa"/>
            </w:tcMar>
            <w:vAlign w:val="center"/>
          </w:tcPr>
          <w:p w14:paraId="224FBEDF"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85A2DED" w14:textId="77777777" w:rsidR="0060750F" w:rsidRDefault="0060750F" w:rsidP="009A3BB5">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66A0D0C9"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2769A3E"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FE4643E" w14:textId="77777777" w:rsidR="0060750F" w:rsidRDefault="0060750F" w:rsidP="009A3BB5">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57E676F0" w14:textId="618C66C5" w:rsidR="0060750F" w:rsidRDefault="0060750F" w:rsidP="009A3BB5">
            <w:pPr>
              <w:suppressAutoHyphens w:val="0"/>
              <w:snapToGrid w:val="0"/>
              <w:jc w:val="center"/>
              <w:rPr>
                <w:rFonts w:ascii="Calibri" w:hAnsi="Calibri" w:cs="Calibri"/>
                <w:color w:val="000000"/>
                <w:sz w:val="20"/>
                <w:szCs w:val="20"/>
                <w:lang w:eastAsia="el-GR"/>
              </w:rPr>
            </w:pPr>
            <w:r w:rsidRPr="002E7042">
              <w:rPr>
                <w:rFonts w:ascii="Calibri" w:hAnsi="Calibri" w:cs="Calibri"/>
                <w:color w:val="000000"/>
                <w:sz w:val="20"/>
                <w:szCs w:val="20"/>
                <w:lang w:eastAsia="el-GR"/>
              </w:rPr>
              <w:t>00.030.2420501002</w:t>
            </w:r>
          </w:p>
        </w:tc>
        <w:tc>
          <w:tcPr>
            <w:tcW w:w="1418" w:type="dxa"/>
            <w:tcMar>
              <w:left w:w="108" w:type="dxa"/>
              <w:right w:w="108" w:type="dxa"/>
            </w:tcMar>
          </w:tcPr>
          <w:p w14:paraId="3F6DBBEA"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6B6B07B4" w14:textId="77777777" w:rsidTr="00FC62EF">
        <w:trPr>
          <w:trHeight w:val="375"/>
        </w:trPr>
        <w:tc>
          <w:tcPr>
            <w:tcW w:w="580" w:type="dxa"/>
            <w:shd w:val="clear" w:color="auto" w:fill="FFFFFF"/>
            <w:tcMar>
              <w:left w:w="108" w:type="dxa"/>
              <w:right w:w="108" w:type="dxa"/>
            </w:tcMar>
            <w:vAlign w:val="center"/>
          </w:tcPr>
          <w:p w14:paraId="6DB34990" w14:textId="77777777" w:rsidR="0060750F" w:rsidRDefault="0060750F">
            <w:pPr>
              <w:suppressAutoHyphens w:val="0"/>
              <w:jc w:val="center"/>
            </w:pPr>
            <w:r>
              <w:rPr>
                <w:rFonts w:ascii="Calibri" w:hAnsi="Calibri" w:cs="Calibri"/>
                <w:color w:val="000000"/>
                <w:sz w:val="20"/>
                <w:szCs w:val="20"/>
                <w:lang w:eastAsia="el-GR"/>
              </w:rPr>
              <w:t>29</w:t>
            </w:r>
          </w:p>
        </w:tc>
        <w:tc>
          <w:tcPr>
            <w:tcW w:w="764" w:type="dxa"/>
            <w:shd w:val="clear" w:color="auto" w:fill="FFFFFF"/>
            <w:tcMar>
              <w:left w:w="108" w:type="dxa"/>
              <w:right w:w="108" w:type="dxa"/>
            </w:tcMar>
            <w:vAlign w:val="center"/>
          </w:tcPr>
          <w:p w14:paraId="121A01B1" w14:textId="77777777" w:rsidR="0060750F" w:rsidRDefault="0060750F">
            <w:pPr>
              <w:suppressAutoHyphens w:val="0"/>
              <w:jc w:val="center"/>
            </w:pPr>
            <w:r>
              <w:rPr>
                <w:rFonts w:ascii="Calibri" w:hAnsi="Calibri" w:cs="Calibri"/>
                <w:color w:val="000000"/>
                <w:sz w:val="20"/>
                <w:szCs w:val="20"/>
                <w:lang w:eastAsia="el-GR"/>
              </w:rPr>
              <w:t>40</w:t>
            </w:r>
          </w:p>
        </w:tc>
        <w:tc>
          <w:tcPr>
            <w:tcW w:w="1237" w:type="dxa"/>
            <w:shd w:val="clear" w:color="auto" w:fill="FFFFFF"/>
            <w:tcMar>
              <w:left w:w="108" w:type="dxa"/>
              <w:right w:w="108" w:type="dxa"/>
            </w:tcMar>
            <w:vAlign w:val="center"/>
          </w:tcPr>
          <w:p w14:paraId="0ABF97D4" w14:textId="77777777" w:rsidR="0060750F" w:rsidRDefault="0060750F">
            <w:pPr>
              <w:suppressAutoHyphens w:val="0"/>
              <w:jc w:val="center"/>
            </w:pPr>
            <w:r>
              <w:rPr>
                <w:rFonts w:ascii="Calibri" w:hAnsi="Calibri" w:cs="Calibri"/>
                <w:color w:val="000000"/>
                <w:sz w:val="20"/>
                <w:szCs w:val="20"/>
                <w:lang w:eastAsia="el-GR"/>
              </w:rPr>
              <w:t>ΚΗΗ6137</w:t>
            </w:r>
          </w:p>
        </w:tc>
        <w:tc>
          <w:tcPr>
            <w:tcW w:w="1530" w:type="dxa"/>
            <w:shd w:val="clear" w:color="auto" w:fill="FFFFFF"/>
            <w:tcMar>
              <w:left w:w="108" w:type="dxa"/>
              <w:right w:w="108" w:type="dxa"/>
            </w:tcMar>
            <w:vAlign w:val="center"/>
          </w:tcPr>
          <w:p w14:paraId="73306027" w14:textId="77777777" w:rsidR="0060750F" w:rsidRDefault="0060750F">
            <w:pPr>
              <w:suppressAutoHyphens w:val="0"/>
              <w:jc w:val="center"/>
            </w:pPr>
            <w:r>
              <w:rPr>
                <w:rFonts w:ascii="Calibri" w:hAnsi="Calibri" w:cs="Calibri"/>
                <w:color w:val="000000"/>
                <w:sz w:val="20"/>
                <w:szCs w:val="20"/>
                <w:lang w:eastAsia="el-GR"/>
              </w:rPr>
              <w:t>SEAT IBIZA</w:t>
            </w:r>
          </w:p>
        </w:tc>
        <w:tc>
          <w:tcPr>
            <w:tcW w:w="1730" w:type="dxa"/>
            <w:shd w:val="clear" w:color="auto" w:fill="FFFFFF"/>
            <w:tcMar>
              <w:left w:w="108" w:type="dxa"/>
              <w:right w:w="108" w:type="dxa"/>
            </w:tcMar>
            <w:vAlign w:val="center"/>
          </w:tcPr>
          <w:p w14:paraId="21E5A497" w14:textId="77777777" w:rsidR="0060750F" w:rsidRDefault="0060750F">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01E80868" w14:textId="77777777" w:rsidR="0060750F" w:rsidRDefault="0060750F">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3D971F33" w14:textId="77777777" w:rsidR="0060750F" w:rsidRDefault="0060750F">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6994C1D1"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ADC5B0D"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7DB5016" w14:textId="77777777" w:rsidR="0060750F" w:rsidRDefault="0060750F">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6CCC5517"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739C38E7"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4B3FD8BF"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30DBD007" w14:textId="77777777" w:rsidTr="00FC62EF">
        <w:trPr>
          <w:trHeight w:val="345"/>
        </w:trPr>
        <w:tc>
          <w:tcPr>
            <w:tcW w:w="580" w:type="dxa"/>
            <w:shd w:val="clear" w:color="auto" w:fill="FFFFFF"/>
            <w:tcMar>
              <w:left w:w="108" w:type="dxa"/>
              <w:right w:w="108" w:type="dxa"/>
            </w:tcMar>
            <w:vAlign w:val="center"/>
          </w:tcPr>
          <w:p w14:paraId="041368F3" w14:textId="77777777" w:rsidR="0060750F" w:rsidRDefault="0060750F">
            <w:pPr>
              <w:suppressAutoHyphens w:val="0"/>
              <w:jc w:val="center"/>
            </w:pPr>
            <w:r>
              <w:rPr>
                <w:rFonts w:ascii="Calibri" w:hAnsi="Calibri" w:cs="Calibri"/>
                <w:color w:val="000000"/>
                <w:sz w:val="20"/>
                <w:szCs w:val="20"/>
                <w:lang w:eastAsia="el-GR"/>
              </w:rPr>
              <w:t>30</w:t>
            </w:r>
          </w:p>
        </w:tc>
        <w:tc>
          <w:tcPr>
            <w:tcW w:w="764" w:type="dxa"/>
            <w:shd w:val="clear" w:color="auto" w:fill="FFFFFF"/>
            <w:tcMar>
              <w:left w:w="108" w:type="dxa"/>
              <w:right w:w="108" w:type="dxa"/>
            </w:tcMar>
            <w:vAlign w:val="center"/>
          </w:tcPr>
          <w:p w14:paraId="77ADDCC2" w14:textId="77777777" w:rsidR="0060750F" w:rsidRDefault="0060750F">
            <w:pPr>
              <w:suppressAutoHyphens w:val="0"/>
              <w:jc w:val="center"/>
            </w:pPr>
            <w:r>
              <w:rPr>
                <w:rFonts w:ascii="Calibri" w:hAnsi="Calibri" w:cs="Calibri"/>
                <w:color w:val="000000"/>
                <w:sz w:val="20"/>
                <w:szCs w:val="20"/>
                <w:lang w:eastAsia="el-GR"/>
              </w:rPr>
              <w:t>41</w:t>
            </w:r>
          </w:p>
        </w:tc>
        <w:tc>
          <w:tcPr>
            <w:tcW w:w="1237" w:type="dxa"/>
            <w:shd w:val="clear" w:color="auto" w:fill="FFFFFF"/>
            <w:tcMar>
              <w:left w:w="108" w:type="dxa"/>
              <w:right w:w="108" w:type="dxa"/>
            </w:tcMar>
            <w:vAlign w:val="center"/>
          </w:tcPr>
          <w:p w14:paraId="63FAFE4D" w14:textId="77777777" w:rsidR="0060750F" w:rsidRDefault="0060750F">
            <w:pPr>
              <w:suppressAutoHyphens w:val="0"/>
              <w:jc w:val="center"/>
            </w:pPr>
            <w:r>
              <w:rPr>
                <w:rFonts w:ascii="Calibri" w:hAnsi="Calibri" w:cs="Calibri"/>
                <w:color w:val="000000"/>
                <w:sz w:val="20"/>
                <w:szCs w:val="20"/>
                <w:lang w:eastAsia="el-GR"/>
              </w:rPr>
              <w:t>ΚΗΗ4845</w:t>
            </w:r>
          </w:p>
        </w:tc>
        <w:tc>
          <w:tcPr>
            <w:tcW w:w="1530" w:type="dxa"/>
            <w:shd w:val="clear" w:color="auto" w:fill="FFFFFF"/>
            <w:tcMar>
              <w:left w:w="108" w:type="dxa"/>
              <w:right w:w="108" w:type="dxa"/>
            </w:tcMar>
            <w:vAlign w:val="center"/>
          </w:tcPr>
          <w:p w14:paraId="2EFACBAE"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6664A7C7" w14:textId="77777777" w:rsidR="0060750F" w:rsidRDefault="0060750F">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3E8567C4"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EEAA851" w14:textId="77777777" w:rsidR="0060750F" w:rsidRDefault="0060750F">
            <w:pPr>
              <w:suppressAutoHyphens w:val="0"/>
              <w:jc w:val="center"/>
            </w:pPr>
            <w:r>
              <w:rPr>
                <w:rFonts w:ascii="Calibri" w:hAnsi="Calibri" w:cs="Calibri"/>
                <w:color w:val="000000"/>
                <w:sz w:val="20"/>
                <w:szCs w:val="20"/>
                <w:lang w:eastAsia="el-GR"/>
              </w:rPr>
              <w:t>72</w:t>
            </w:r>
          </w:p>
        </w:tc>
        <w:tc>
          <w:tcPr>
            <w:tcW w:w="851" w:type="dxa"/>
            <w:shd w:val="clear" w:color="auto" w:fill="FFFFFF"/>
            <w:tcMar>
              <w:left w:w="108" w:type="dxa"/>
              <w:right w:w="108" w:type="dxa"/>
            </w:tcMar>
            <w:vAlign w:val="center"/>
          </w:tcPr>
          <w:p w14:paraId="2B47E44C"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00E0C48"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E949CB6" w14:textId="77777777" w:rsidR="0060750F" w:rsidRDefault="0060750F">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75E93848"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64CDA7E"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3D66EE96" w14:textId="77777777" w:rsidR="0060750F" w:rsidRDefault="0060750F">
            <w:pPr>
              <w:suppressAutoHyphens w:val="0"/>
              <w:jc w:val="center"/>
            </w:pPr>
            <w:r>
              <w:rPr>
                <w:rFonts w:ascii="Calibri" w:hAnsi="Calibri" w:cs="Calibri"/>
                <w:color w:val="000000"/>
                <w:sz w:val="20"/>
                <w:szCs w:val="20"/>
                <w:lang w:eastAsia="el-GR"/>
              </w:rPr>
              <w:lastRenderedPageBreak/>
              <w:t>ΚΑΘΑΡΙΟΤΗΤΑ</w:t>
            </w:r>
          </w:p>
        </w:tc>
      </w:tr>
      <w:tr w:rsidR="0060750F" w14:paraId="553CB445" w14:textId="77777777" w:rsidTr="00FC62EF">
        <w:trPr>
          <w:trHeight w:val="375"/>
        </w:trPr>
        <w:tc>
          <w:tcPr>
            <w:tcW w:w="580" w:type="dxa"/>
            <w:shd w:val="clear" w:color="auto" w:fill="FFFFFF"/>
            <w:tcMar>
              <w:left w:w="108" w:type="dxa"/>
              <w:right w:w="108" w:type="dxa"/>
            </w:tcMar>
            <w:vAlign w:val="center"/>
          </w:tcPr>
          <w:p w14:paraId="7BC866B8" w14:textId="77777777" w:rsidR="0060750F" w:rsidRDefault="0060750F">
            <w:pPr>
              <w:suppressAutoHyphens w:val="0"/>
              <w:jc w:val="center"/>
            </w:pPr>
            <w:r>
              <w:rPr>
                <w:rFonts w:ascii="Calibri" w:hAnsi="Calibri" w:cs="Calibri"/>
                <w:color w:val="000000"/>
                <w:sz w:val="20"/>
                <w:szCs w:val="20"/>
                <w:lang w:eastAsia="el-GR"/>
              </w:rPr>
              <w:t>31</w:t>
            </w:r>
          </w:p>
        </w:tc>
        <w:tc>
          <w:tcPr>
            <w:tcW w:w="764" w:type="dxa"/>
            <w:shd w:val="clear" w:color="auto" w:fill="FFFFFF"/>
            <w:tcMar>
              <w:left w:w="108" w:type="dxa"/>
              <w:right w:w="108" w:type="dxa"/>
            </w:tcMar>
            <w:vAlign w:val="center"/>
          </w:tcPr>
          <w:p w14:paraId="52199A4D" w14:textId="77777777" w:rsidR="0060750F" w:rsidRDefault="0060750F">
            <w:pPr>
              <w:suppressAutoHyphens w:val="0"/>
              <w:jc w:val="center"/>
            </w:pPr>
            <w:r>
              <w:rPr>
                <w:rFonts w:ascii="Calibri" w:hAnsi="Calibri" w:cs="Calibri"/>
                <w:color w:val="000000"/>
                <w:sz w:val="20"/>
                <w:szCs w:val="20"/>
                <w:lang w:eastAsia="el-GR"/>
              </w:rPr>
              <w:t>42</w:t>
            </w:r>
          </w:p>
        </w:tc>
        <w:tc>
          <w:tcPr>
            <w:tcW w:w="1237" w:type="dxa"/>
            <w:shd w:val="clear" w:color="auto" w:fill="FFFFFF"/>
            <w:tcMar>
              <w:left w:w="108" w:type="dxa"/>
              <w:right w:w="108" w:type="dxa"/>
            </w:tcMar>
            <w:vAlign w:val="center"/>
          </w:tcPr>
          <w:p w14:paraId="3B4166BF" w14:textId="77777777" w:rsidR="0060750F" w:rsidRDefault="0060750F">
            <w:pPr>
              <w:suppressAutoHyphens w:val="0"/>
              <w:jc w:val="center"/>
            </w:pPr>
            <w:r>
              <w:rPr>
                <w:rFonts w:ascii="Calibri" w:hAnsi="Calibri" w:cs="Calibri"/>
                <w:color w:val="000000"/>
                <w:sz w:val="20"/>
                <w:szCs w:val="20"/>
                <w:lang w:eastAsia="el-GR"/>
              </w:rPr>
              <w:t>ΚΗΥ6244</w:t>
            </w:r>
          </w:p>
        </w:tc>
        <w:tc>
          <w:tcPr>
            <w:tcW w:w="1530" w:type="dxa"/>
            <w:shd w:val="clear" w:color="auto" w:fill="FFFFFF"/>
            <w:tcMar>
              <w:left w:w="108" w:type="dxa"/>
              <w:right w:w="108" w:type="dxa"/>
            </w:tcMar>
            <w:vAlign w:val="center"/>
          </w:tcPr>
          <w:p w14:paraId="570F8101"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8D4F87B" w14:textId="77777777" w:rsidR="0060750F" w:rsidRDefault="0060750F">
            <w:pPr>
              <w:suppressAutoHyphens w:val="0"/>
              <w:jc w:val="center"/>
            </w:pPr>
            <w:r>
              <w:rPr>
                <w:rFonts w:ascii="Calibri" w:hAnsi="Calibri" w:cs="Calibri"/>
                <w:color w:val="000000"/>
                <w:sz w:val="20"/>
                <w:szCs w:val="20"/>
                <w:lang w:eastAsia="el-GR"/>
              </w:rPr>
              <w:t>ΒΥΤΙΟ</w:t>
            </w:r>
          </w:p>
        </w:tc>
        <w:tc>
          <w:tcPr>
            <w:tcW w:w="850" w:type="dxa"/>
            <w:shd w:val="clear" w:color="auto" w:fill="FFFFFF"/>
            <w:tcMar>
              <w:left w:w="108" w:type="dxa"/>
              <w:right w:w="108" w:type="dxa"/>
            </w:tcMar>
            <w:vAlign w:val="center"/>
          </w:tcPr>
          <w:p w14:paraId="6D4D367C"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6302EE7" w14:textId="77777777" w:rsidR="0060750F" w:rsidRDefault="0060750F">
            <w:pPr>
              <w:suppressAutoHyphens w:val="0"/>
              <w:jc w:val="center"/>
            </w:pPr>
            <w:r>
              <w:rPr>
                <w:rFonts w:ascii="Calibri" w:hAnsi="Calibri" w:cs="Calibri"/>
                <w:color w:val="000000"/>
                <w:sz w:val="20"/>
                <w:szCs w:val="20"/>
                <w:lang w:eastAsia="el-GR"/>
              </w:rPr>
              <w:t>67</w:t>
            </w:r>
          </w:p>
        </w:tc>
        <w:tc>
          <w:tcPr>
            <w:tcW w:w="851" w:type="dxa"/>
            <w:shd w:val="clear" w:color="auto" w:fill="FFFFFF"/>
            <w:tcMar>
              <w:left w:w="108" w:type="dxa"/>
              <w:right w:w="108" w:type="dxa"/>
            </w:tcMar>
            <w:vAlign w:val="center"/>
          </w:tcPr>
          <w:p w14:paraId="4184377F"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851EC57"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D286ABF" w14:textId="77777777" w:rsidR="0060750F" w:rsidRDefault="0060750F">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7294160C" w14:textId="624F7C17"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61EC372"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7771D276" w14:textId="77777777" w:rsidTr="00FC62EF">
        <w:trPr>
          <w:trHeight w:val="330"/>
        </w:trPr>
        <w:tc>
          <w:tcPr>
            <w:tcW w:w="580" w:type="dxa"/>
            <w:shd w:val="clear" w:color="auto" w:fill="FFFFFF"/>
            <w:tcMar>
              <w:left w:w="108" w:type="dxa"/>
              <w:right w:w="108" w:type="dxa"/>
            </w:tcMar>
            <w:vAlign w:val="center"/>
          </w:tcPr>
          <w:p w14:paraId="14DC9C54" w14:textId="77777777" w:rsidR="0060750F" w:rsidRDefault="0060750F" w:rsidP="002A0403">
            <w:pPr>
              <w:suppressAutoHyphens w:val="0"/>
              <w:jc w:val="center"/>
            </w:pPr>
            <w:r>
              <w:rPr>
                <w:rFonts w:ascii="Calibri" w:hAnsi="Calibri" w:cs="Calibri"/>
                <w:color w:val="000000"/>
                <w:sz w:val="20"/>
                <w:szCs w:val="20"/>
                <w:lang w:eastAsia="el-GR"/>
              </w:rPr>
              <w:t>32</w:t>
            </w:r>
          </w:p>
        </w:tc>
        <w:tc>
          <w:tcPr>
            <w:tcW w:w="764" w:type="dxa"/>
            <w:shd w:val="clear" w:color="auto" w:fill="FFFFFF"/>
            <w:tcMar>
              <w:left w:w="108" w:type="dxa"/>
              <w:right w:w="108" w:type="dxa"/>
            </w:tcMar>
            <w:vAlign w:val="center"/>
          </w:tcPr>
          <w:p w14:paraId="6E65ED26" w14:textId="77777777" w:rsidR="0060750F" w:rsidRDefault="0060750F" w:rsidP="002A0403">
            <w:pPr>
              <w:suppressAutoHyphens w:val="0"/>
              <w:jc w:val="center"/>
            </w:pPr>
            <w:r>
              <w:rPr>
                <w:rFonts w:ascii="Calibri" w:hAnsi="Calibri" w:cs="Calibri"/>
                <w:color w:val="000000"/>
                <w:sz w:val="20"/>
                <w:szCs w:val="20"/>
                <w:lang w:eastAsia="el-GR"/>
              </w:rPr>
              <w:t>47</w:t>
            </w:r>
          </w:p>
        </w:tc>
        <w:tc>
          <w:tcPr>
            <w:tcW w:w="1237" w:type="dxa"/>
            <w:shd w:val="clear" w:color="auto" w:fill="FFFFFF"/>
            <w:tcMar>
              <w:left w:w="108" w:type="dxa"/>
              <w:right w:w="108" w:type="dxa"/>
            </w:tcMar>
            <w:vAlign w:val="center"/>
          </w:tcPr>
          <w:p w14:paraId="5747B234" w14:textId="77777777" w:rsidR="0060750F" w:rsidRDefault="0060750F" w:rsidP="002A0403">
            <w:pPr>
              <w:suppressAutoHyphens w:val="0"/>
              <w:jc w:val="center"/>
            </w:pPr>
            <w:r>
              <w:rPr>
                <w:rFonts w:ascii="Calibri" w:hAnsi="Calibri" w:cs="Calibri"/>
                <w:color w:val="000000"/>
                <w:sz w:val="20"/>
                <w:szCs w:val="20"/>
                <w:lang w:eastAsia="el-GR"/>
              </w:rPr>
              <w:t>ΚΗΗ4846</w:t>
            </w:r>
          </w:p>
        </w:tc>
        <w:tc>
          <w:tcPr>
            <w:tcW w:w="1530" w:type="dxa"/>
            <w:shd w:val="clear" w:color="auto" w:fill="FFFFFF"/>
            <w:tcMar>
              <w:left w:w="108" w:type="dxa"/>
              <w:right w:w="108" w:type="dxa"/>
            </w:tcMar>
            <w:vAlign w:val="center"/>
          </w:tcPr>
          <w:p w14:paraId="748C6834"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98681A2"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48280FAC"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3EE21EF" w14:textId="77777777" w:rsidR="0060750F" w:rsidRDefault="0060750F" w:rsidP="002A0403">
            <w:pPr>
              <w:suppressAutoHyphens w:val="0"/>
              <w:jc w:val="center"/>
            </w:pPr>
            <w:r>
              <w:rPr>
                <w:rFonts w:ascii="Calibri" w:hAnsi="Calibri" w:cs="Calibri"/>
                <w:color w:val="000000"/>
                <w:sz w:val="20"/>
                <w:szCs w:val="20"/>
                <w:lang w:eastAsia="el-GR"/>
              </w:rPr>
              <w:t>72</w:t>
            </w:r>
          </w:p>
        </w:tc>
        <w:tc>
          <w:tcPr>
            <w:tcW w:w="851" w:type="dxa"/>
            <w:shd w:val="clear" w:color="auto" w:fill="FFFFFF"/>
            <w:tcMar>
              <w:left w:w="108" w:type="dxa"/>
              <w:right w:w="108" w:type="dxa"/>
            </w:tcMar>
            <w:vAlign w:val="center"/>
          </w:tcPr>
          <w:p w14:paraId="2198AF9C"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995A8B8"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7DC877D" w14:textId="77777777" w:rsidR="0060750F" w:rsidRDefault="0060750F" w:rsidP="002A0403">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7246A38B" w14:textId="4AB612BD" w:rsidR="0060750F" w:rsidRDefault="0060750F" w:rsidP="002A0403">
            <w:pPr>
              <w:suppressAutoHyphens w:val="0"/>
              <w:snapToGrid w:val="0"/>
              <w:jc w:val="center"/>
              <w:rPr>
                <w:rFonts w:ascii="Calibri" w:hAnsi="Calibri" w:cs="Calibri"/>
                <w:color w:val="000000"/>
                <w:sz w:val="20"/>
                <w:szCs w:val="20"/>
                <w:lang w:eastAsia="el-GR"/>
              </w:rPr>
            </w:pPr>
            <w:r w:rsidRPr="00FE6891">
              <w:rPr>
                <w:rFonts w:ascii="Calibri" w:hAnsi="Calibri" w:cs="Calibri"/>
                <w:color w:val="000000"/>
                <w:sz w:val="20"/>
                <w:szCs w:val="20"/>
                <w:lang w:eastAsia="el-GR"/>
              </w:rPr>
              <w:t>00.020.2420501001</w:t>
            </w:r>
          </w:p>
        </w:tc>
        <w:tc>
          <w:tcPr>
            <w:tcW w:w="1418" w:type="dxa"/>
            <w:tcMar>
              <w:left w:w="108" w:type="dxa"/>
              <w:right w:w="108" w:type="dxa"/>
            </w:tcMar>
          </w:tcPr>
          <w:p w14:paraId="1AFD033C"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66C44E3E" w14:textId="77777777" w:rsidTr="00FC62EF">
        <w:trPr>
          <w:trHeight w:val="290"/>
        </w:trPr>
        <w:tc>
          <w:tcPr>
            <w:tcW w:w="580" w:type="dxa"/>
            <w:shd w:val="clear" w:color="auto" w:fill="FFFFFF"/>
            <w:tcMar>
              <w:left w:w="108" w:type="dxa"/>
              <w:right w:w="108" w:type="dxa"/>
            </w:tcMar>
            <w:vAlign w:val="center"/>
          </w:tcPr>
          <w:p w14:paraId="64A3E583" w14:textId="77777777" w:rsidR="0060750F" w:rsidRDefault="0060750F" w:rsidP="002A0403">
            <w:pPr>
              <w:suppressAutoHyphens w:val="0"/>
              <w:jc w:val="center"/>
            </w:pPr>
            <w:r>
              <w:rPr>
                <w:rFonts w:ascii="Calibri" w:hAnsi="Calibri" w:cs="Calibri"/>
                <w:color w:val="000000"/>
                <w:sz w:val="20"/>
                <w:szCs w:val="20"/>
                <w:lang w:eastAsia="el-GR"/>
              </w:rPr>
              <w:t>33</w:t>
            </w:r>
          </w:p>
        </w:tc>
        <w:tc>
          <w:tcPr>
            <w:tcW w:w="764" w:type="dxa"/>
            <w:shd w:val="clear" w:color="auto" w:fill="FFFFFF"/>
            <w:tcMar>
              <w:left w:w="108" w:type="dxa"/>
              <w:right w:w="108" w:type="dxa"/>
            </w:tcMar>
            <w:vAlign w:val="center"/>
          </w:tcPr>
          <w:p w14:paraId="7EA8BB1C" w14:textId="77777777" w:rsidR="0060750F" w:rsidRDefault="0060750F" w:rsidP="002A0403">
            <w:pPr>
              <w:suppressAutoHyphens w:val="0"/>
              <w:jc w:val="center"/>
            </w:pPr>
            <w:r>
              <w:rPr>
                <w:rFonts w:ascii="Calibri" w:hAnsi="Calibri" w:cs="Calibri"/>
                <w:color w:val="000000"/>
                <w:sz w:val="20"/>
                <w:szCs w:val="20"/>
                <w:lang w:eastAsia="el-GR"/>
              </w:rPr>
              <w:t>51</w:t>
            </w:r>
          </w:p>
        </w:tc>
        <w:tc>
          <w:tcPr>
            <w:tcW w:w="1237" w:type="dxa"/>
            <w:shd w:val="clear" w:color="auto" w:fill="FFFFFF"/>
            <w:tcMar>
              <w:left w:w="108" w:type="dxa"/>
              <w:right w:w="108" w:type="dxa"/>
            </w:tcMar>
            <w:vAlign w:val="center"/>
          </w:tcPr>
          <w:p w14:paraId="2A1F3049" w14:textId="77777777" w:rsidR="0060750F" w:rsidRDefault="0060750F" w:rsidP="002A0403">
            <w:pPr>
              <w:suppressAutoHyphens w:val="0"/>
              <w:jc w:val="center"/>
            </w:pPr>
            <w:r>
              <w:rPr>
                <w:rFonts w:ascii="Calibri" w:hAnsi="Calibri" w:cs="Calibri"/>
                <w:color w:val="000000"/>
                <w:sz w:val="20"/>
                <w:szCs w:val="20"/>
                <w:lang w:eastAsia="el-GR"/>
              </w:rPr>
              <w:t>ΚΗΗ9280</w:t>
            </w:r>
          </w:p>
        </w:tc>
        <w:tc>
          <w:tcPr>
            <w:tcW w:w="1530" w:type="dxa"/>
            <w:shd w:val="clear" w:color="auto" w:fill="FFFFFF"/>
            <w:tcMar>
              <w:left w:w="108" w:type="dxa"/>
              <w:right w:w="108" w:type="dxa"/>
            </w:tcMar>
            <w:vAlign w:val="center"/>
          </w:tcPr>
          <w:p w14:paraId="098C37F7"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634BB13B"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69DB0E9B"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3CC38E9" w14:textId="77777777" w:rsidR="0060750F" w:rsidRDefault="0060750F" w:rsidP="002A0403">
            <w:pPr>
              <w:suppressAutoHyphens w:val="0"/>
              <w:jc w:val="center"/>
            </w:pPr>
            <w:r>
              <w:rPr>
                <w:rFonts w:ascii="Calibri" w:hAnsi="Calibri" w:cs="Calibri"/>
                <w:color w:val="000000"/>
                <w:sz w:val="20"/>
                <w:szCs w:val="20"/>
                <w:lang w:eastAsia="el-GR"/>
              </w:rPr>
              <w:t>36</w:t>
            </w:r>
          </w:p>
        </w:tc>
        <w:tc>
          <w:tcPr>
            <w:tcW w:w="851" w:type="dxa"/>
            <w:shd w:val="clear" w:color="auto" w:fill="FFFFFF"/>
            <w:tcMar>
              <w:left w:w="108" w:type="dxa"/>
              <w:right w:w="108" w:type="dxa"/>
            </w:tcMar>
            <w:vAlign w:val="center"/>
          </w:tcPr>
          <w:p w14:paraId="1CB00C00"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8C92F2C"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07DBD69" w14:textId="77777777" w:rsidR="0060750F" w:rsidRDefault="0060750F" w:rsidP="002A0403">
            <w:pPr>
              <w:suppressAutoHyphens w:val="0"/>
              <w:jc w:val="right"/>
            </w:pPr>
            <w:r>
              <w:rPr>
                <w:rFonts w:ascii="Calibri" w:hAnsi="Calibri" w:cs="Calibri"/>
                <w:color w:val="000000"/>
                <w:sz w:val="20"/>
                <w:szCs w:val="20"/>
                <w:lang w:eastAsia="el-GR"/>
              </w:rPr>
              <w:t>555,00</w:t>
            </w:r>
          </w:p>
        </w:tc>
        <w:tc>
          <w:tcPr>
            <w:tcW w:w="1984" w:type="dxa"/>
            <w:tcMar>
              <w:left w:w="108" w:type="dxa"/>
              <w:right w:w="108" w:type="dxa"/>
            </w:tcMar>
          </w:tcPr>
          <w:p w14:paraId="22D85EC1" w14:textId="45F9ADBC" w:rsidR="0060750F" w:rsidRDefault="0060750F" w:rsidP="002A0403">
            <w:pPr>
              <w:suppressAutoHyphens w:val="0"/>
              <w:snapToGrid w:val="0"/>
              <w:jc w:val="center"/>
              <w:rPr>
                <w:rFonts w:ascii="Calibri" w:hAnsi="Calibri" w:cs="Calibri"/>
                <w:color w:val="000000"/>
                <w:sz w:val="20"/>
                <w:szCs w:val="20"/>
                <w:lang w:eastAsia="el-GR"/>
              </w:rPr>
            </w:pPr>
            <w:r w:rsidRPr="00FE6891">
              <w:rPr>
                <w:rFonts w:ascii="Calibri" w:hAnsi="Calibri" w:cs="Calibri"/>
                <w:color w:val="000000"/>
                <w:sz w:val="20"/>
                <w:szCs w:val="20"/>
                <w:lang w:eastAsia="el-GR"/>
              </w:rPr>
              <w:t>00.020.2420501001</w:t>
            </w:r>
          </w:p>
        </w:tc>
        <w:tc>
          <w:tcPr>
            <w:tcW w:w="1418" w:type="dxa"/>
            <w:tcMar>
              <w:left w:w="108" w:type="dxa"/>
              <w:right w:w="108" w:type="dxa"/>
            </w:tcMar>
          </w:tcPr>
          <w:p w14:paraId="61B7E475"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2C24040B" w14:textId="77777777" w:rsidTr="00FC62EF">
        <w:trPr>
          <w:trHeight w:val="290"/>
        </w:trPr>
        <w:tc>
          <w:tcPr>
            <w:tcW w:w="580" w:type="dxa"/>
            <w:shd w:val="clear" w:color="auto" w:fill="FFFFFF"/>
            <w:tcMar>
              <w:left w:w="108" w:type="dxa"/>
              <w:right w:w="108" w:type="dxa"/>
            </w:tcMar>
            <w:vAlign w:val="center"/>
          </w:tcPr>
          <w:p w14:paraId="13FA9663" w14:textId="77777777" w:rsidR="0060750F" w:rsidRDefault="0060750F" w:rsidP="002A0403">
            <w:pPr>
              <w:suppressAutoHyphens w:val="0"/>
              <w:jc w:val="center"/>
            </w:pPr>
            <w:r>
              <w:rPr>
                <w:rFonts w:ascii="Calibri" w:hAnsi="Calibri" w:cs="Calibri"/>
                <w:color w:val="000000"/>
                <w:sz w:val="20"/>
                <w:szCs w:val="20"/>
                <w:lang w:eastAsia="el-GR"/>
              </w:rPr>
              <w:t>34</w:t>
            </w:r>
          </w:p>
        </w:tc>
        <w:tc>
          <w:tcPr>
            <w:tcW w:w="764" w:type="dxa"/>
            <w:shd w:val="clear" w:color="auto" w:fill="FFFFFF"/>
            <w:tcMar>
              <w:left w:w="108" w:type="dxa"/>
              <w:right w:w="108" w:type="dxa"/>
            </w:tcMar>
            <w:vAlign w:val="center"/>
          </w:tcPr>
          <w:p w14:paraId="0F682318" w14:textId="77777777" w:rsidR="0060750F" w:rsidRDefault="0060750F" w:rsidP="002A0403">
            <w:pPr>
              <w:suppressAutoHyphens w:val="0"/>
              <w:jc w:val="center"/>
            </w:pPr>
            <w:r>
              <w:rPr>
                <w:rFonts w:ascii="Calibri" w:hAnsi="Calibri" w:cs="Calibri"/>
                <w:color w:val="000000"/>
                <w:sz w:val="20"/>
                <w:szCs w:val="20"/>
                <w:lang w:eastAsia="el-GR"/>
              </w:rPr>
              <w:t>53</w:t>
            </w:r>
          </w:p>
        </w:tc>
        <w:tc>
          <w:tcPr>
            <w:tcW w:w="1237" w:type="dxa"/>
            <w:shd w:val="clear" w:color="auto" w:fill="FFFFFF"/>
            <w:tcMar>
              <w:left w:w="108" w:type="dxa"/>
              <w:right w:w="108" w:type="dxa"/>
            </w:tcMar>
            <w:vAlign w:val="center"/>
          </w:tcPr>
          <w:p w14:paraId="2916FC01" w14:textId="77777777" w:rsidR="0060750F" w:rsidRDefault="0060750F" w:rsidP="002A0403">
            <w:pPr>
              <w:suppressAutoHyphens w:val="0"/>
              <w:jc w:val="center"/>
            </w:pPr>
            <w:r>
              <w:rPr>
                <w:rFonts w:ascii="Calibri" w:hAnsi="Calibri" w:cs="Calibri"/>
                <w:color w:val="000000"/>
                <w:sz w:val="20"/>
                <w:szCs w:val="20"/>
                <w:lang w:eastAsia="el-GR"/>
              </w:rPr>
              <w:t>ΚΗΟ7141</w:t>
            </w:r>
          </w:p>
        </w:tc>
        <w:tc>
          <w:tcPr>
            <w:tcW w:w="1530" w:type="dxa"/>
            <w:shd w:val="clear" w:color="auto" w:fill="FFFFFF"/>
            <w:tcMar>
              <w:left w:w="108" w:type="dxa"/>
              <w:right w:w="108" w:type="dxa"/>
            </w:tcMar>
            <w:vAlign w:val="center"/>
          </w:tcPr>
          <w:p w14:paraId="71CE7340"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82843A1" w14:textId="77777777" w:rsidR="0060750F" w:rsidRDefault="0060750F" w:rsidP="002A0403">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BB7482F"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15924F8" w14:textId="77777777" w:rsidR="0060750F" w:rsidRDefault="0060750F" w:rsidP="002A0403">
            <w:pPr>
              <w:suppressAutoHyphens w:val="0"/>
              <w:jc w:val="center"/>
            </w:pPr>
            <w:r>
              <w:rPr>
                <w:rFonts w:ascii="Calibri" w:hAnsi="Calibri" w:cs="Calibri"/>
                <w:color w:val="000000"/>
                <w:sz w:val="20"/>
                <w:szCs w:val="20"/>
                <w:lang w:eastAsia="el-GR"/>
              </w:rPr>
              <w:t>24</w:t>
            </w:r>
          </w:p>
        </w:tc>
        <w:tc>
          <w:tcPr>
            <w:tcW w:w="851" w:type="dxa"/>
            <w:shd w:val="clear" w:color="auto" w:fill="FFFFFF"/>
            <w:tcMar>
              <w:left w:w="108" w:type="dxa"/>
              <w:right w:w="108" w:type="dxa"/>
            </w:tcMar>
            <w:vAlign w:val="center"/>
          </w:tcPr>
          <w:p w14:paraId="73EBF52A"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E293981" w14:textId="77777777" w:rsidR="0060750F" w:rsidRDefault="0060750F" w:rsidP="002A0403">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02DCCEE" w14:textId="77777777" w:rsidR="0060750F" w:rsidRDefault="0060750F" w:rsidP="002A0403">
            <w:pPr>
              <w:suppressAutoHyphens w:val="0"/>
              <w:jc w:val="right"/>
            </w:pPr>
            <w:r>
              <w:rPr>
                <w:rFonts w:ascii="Calibri" w:hAnsi="Calibri" w:cs="Calibri"/>
                <w:color w:val="000000"/>
                <w:sz w:val="20"/>
                <w:szCs w:val="20"/>
                <w:lang w:eastAsia="el-GR"/>
              </w:rPr>
              <w:t>315,00</w:t>
            </w:r>
          </w:p>
        </w:tc>
        <w:tc>
          <w:tcPr>
            <w:tcW w:w="1984" w:type="dxa"/>
            <w:tcMar>
              <w:left w:w="108" w:type="dxa"/>
              <w:right w:w="108" w:type="dxa"/>
            </w:tcMar>
          </w:tcPr>
          <w:p w14:paraId="781B7A62" w14:textId="168ACD4E" w:rsidR="0060750F" w:rsidRDefault="0060750F" w:rsidP="002A0403">
            <w:pPr>
              <w:suppressAutoHyphens w:val="0"/>
              <w:snapToGrid w:val="0"/>
              <w:jc w:val="center"/>
              <w:rPr>
                <w:rFonts w:ascii="Calibri" w:hAnsi="Calibri" w:cs="Calibri"/>
                <w:color w:val="000000"/>
                <w:sz w:val="20"/>
                <w:szCs w:val="20"/>
                <w:lang w:eastAsia="el-GR"/>
              </w:rPr>
            </w:pPr>
            <w:r w:rsidRPr="00FE6891">
              <w:rPr>
                <w:rFonts w:ascii="Calibri" w:hAnsi="Calibri" w:cs="Calibri"/>
                <w:color w:val="000000"/>
                <w:sz w:val="20"/>
                <w:szCs w:val="20"/>
                <w:lang w:eastAsia="el-GR"/>
              </w:rPr>
              <w:t>00.020.2420501001</w:t>
            </w:r>
          </w:p>
        </w:tc>
        <w:tc>
          <w:tcPr>
            <w:tcW w:w="1418" w:type="dxa"/>
            <w:tcMar>
              <w:left w:w="108" w:type="dxa"/>
              <w:right w:w="108" w:type="dxa"/>
            </w:tcMar>
          </w:tcPr>
          <w:p w14:paraId="5132FD16"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0E051FA3" w14:textId="77777777" w:rsidTr="00FC62EF">
        <w:trPr>
          <w:trHeight w:val="290"/>
        </w:trPr>
        <w:tc>
          <w:tcPr>
            <w:tcW w:w="580" w:type="dxa"/>
            <w:shd w:val="clear" w:color="auto" w:fill="FFFFFF"/>
            <w:tcMar>
              <w:left w:w="108" w:type="dxa"/>
              <w:right w:w="108" w:type="dxa"/>
            </w:tcMar>
            <w:vAlign w:val="center"/>
          </w:tcPr>
          <w:p w14:paraId="7CBBE5AC" w14:textId="77777777" w:rsidR="0060750F" w:rsidRDefault="0060750F">
            <w:pPr>
              <w:suppressAutoHyphens w:val="0"/>
              <w:jc w:val="center"/>
            </w:pPr>
            <w:r>
              <w:rPr>
                <w:rFonts w:ascii="Calibri" w:hAnsi="Calibri" w:cs="Calibri"/>
                <w:color w:val="000000"/>
                <w:sz w:val="20"/>
                <w:szCs w:val="20"/>
                <w:lang w:eastAsia="el-GR"/>
              </w:rPr>
              <w:t>35</w:t>
            </w:r>
          </w:p>
        </w:tc>
        <w:tc>
          <w:tcPr>
            <w:tcW w:w="764" w:type="dxa"/>
            <w:shd w:val="clear" w:color="auto" w:fill="FFFFFF"/>
            <w:tcMar>
              <w:left w:w="108" w:type="dxa"/>
              <w:right w:w="108" w:type="dxa"/>
            </w:tcMar>
            <w:vAlign w:val="center"/>
          </w:tcPr>
          <w:p w14:paraId="4F66E2DB" w14:textId="77777777" w:rsidR="0060750F" w:rsidRDefault="0060750F">
            <w:pPr>
              <w:suppressAutoHyphens w:val="0"/>
              <w:jc w:val="center"/>
            </w:pPr>
            <w:r>
              <w:rPr>
                <w:rFonts w:ascii="Calibri" w:hAnsi="Calibri" w:cs="Calibri"/>
                <w:color w:val="000000"/>
                <w:sz w:val="20"/>
                <w:szCs w:val="20"/>
                <w:lang w:eastAsia="el-GR"/>
              </w:rPr>
              <w:t>54</w:t>
            </w:r>
          </w:p>
        </w:tc>
        <w:tc>
          <w:tcPr>
            <w:tcW w:w="1237" w:type="dxa"/>
            <w:shd w:val="clear" w:color="auto" w:fill="FFFFFF"/>
            <w:tcMar>
              <w:left w:w="108" w:type="dxa"/>
              <w:right w:w="108" w:type="dxa"/>
            </w:tcMar>
            <w:vAlign w:val="center"/>
          </w:tcPr>
          <w:p w14:paraId="3919D0A3" w14:textId="77777777" w:rsidR="0060750F" w:rsidRDefault="0060750F">
            <w:pPr>
              <w:suppressAutoHyphens w:val="0"/>
              <w:jc w:val="center"/>
            </w:pPr>
            <w:r>
              <w:rPr>
                <w:rFonts w:ascii="Calibri" w:hAnsi="Calibri" w:cs="Calibri"/>
                <w:color w:val="000000"/>
                <w:sz w:val="20"/>
                <w:szCs w:val="20"/>
                <w:lang w:eastAsia="el-GR"/>
              </w:rPr>
              <w:t>ΚΗΟ7139</w:t>
            </w:r>
          </w:p>
        </w:tc>
        <w:tc>
          <w:tcPr>
            <w:tcW w:w="1530" w:type="dxa"/>
            <w:shd w:val="clear" w:color="auto" w:fill="FFFFFF"/>
            <w:tcMar>
              <w:left w:w="108" w:type="dxa"/>
              <w:right w:w="108" w:type="dxa"/>
            </w:tcMar>
            <w:vAlign w:val="center"/>
          </w:tcPr>
          <w:p w14:paraId="2E65D854"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428E390"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7FAEC501"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EC8B251" w14:textId="77777777" w:rsidR="0060750F" w:rsidRDefault="0060750F">
            <w:pPr>
              <w:suppressAutoHyphens w:val="0"/>
              <w:jc w:val="center"/>
            </w:pPr>
            <w:r>
              <w:rPr>
                <w:rFonts w:ascii="Calibri" w:hAnsi="Calibri" w:cs="Calibri"/>
                <w:color w:val="000000"/>
                <w:sz w:val="20"/>
                <w:szCs w:val="20"/>
                <w:lang w:eastAsia="el-GR"/>
              </w:rPr>
              <w:t>24</w:t>
            </w:r>
          </w:p>
        </w:tc>
        <w:tc>
          <w:tcPr>
            <w:tcW w:w="851" w:type="dxa"/>
            <w:shd w:val="clear" w:color="auto" w:fill="FFFFFF"/>
            <w:tcMar>
              <w:left w:w="108" w:type="dxa"/>
              <w:right w:w="108" w:type="dxa"/>
            </w:tcMar>
            <w:vAlign w:val="center"/>
          </w:tcPr>
          <w:p w14:paraId="246DD07A"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3E3A653"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8455957" w14:textId="77777777" w:rsidR="0060750F" w:rsidRDefault="0060750F">
            <w:pPr>
              <w:suppressAutoHyphens w:val="0"/>
              <w:jc w:val="right"/>
            </w:pPr>
            <w:r>
              <w:rPr>
                <w:rFonts w:ascii="Calibri" w:hAnsi="Calibri" w:cs="Calibri"/>
                <w:color w:val="000000"/>
                <w:sz w:val="20"/>
                <w:szCs w:val="20"/>
                <w:lang w:eastAsia="el-GR"/>
              </w:rPr>
              <w:t>315,00</w:t>
            </w:r>
          </w:p>
        </w:tc>
        <w:tc>
          <w:tcPr>
            <w:tcW w:w="1984" w:type="dxa"/>
            <w:tcMar>
              <w:left w:w="108" w:type="dxa"/>
              <w:right w:w="108" w:type="dxa"/>
            </w:tcMar>
          </w:tcPr>
          <w:p w14:paraId="27813E71" w14:textId="0D5D6513" w:rsidR="0060750F" w:rsidRDefault="002E5BC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244534BE" w14:textId="77777777" w:rsidR="0060750F" w:rsidRDefault="0060750F">
            <w:pPr>
              <w:suppressAutoHyphens w:val="0"/>
              <w:jc w:val="center"/>
            </w:pPr>
            <w:r>
              <w:rPr>
                <w:rFonts w:ascii="Calibri" w:hAnsi="Calibri" w:cs="Calibri"/>
                <w:color w:val="000000"/>
                <w:sz w:val="20"/>
                <w:szCs w:val="20"/>
                <w:lang w:eastAsia="el-GR"/>
              </w:rPr>
              <w:t xml:space="preserve">ΚΗΠΟΙ </w:t>
            </w:r>
          </w:p>
        </w:tc>
      </w:tr>
      <w:tr w:rsidR="0060750F" w14:paraId="234FD48D" w14:textId="77777777" w:rsidTr="00FC62EF">
        <w:trPr>
          <w:trHeight w:val="290"/>
        </w:trPr>
        <w:tc>
          <w:tcPr>
            <w:tcW w:w="580" w:type="dxa"/>
            <w:shd w:val="clear" w:color="auto" w:fill="FFFFFF"/>
            <w:tcMar>
              <w:left w:w="108" w:type="dxa"/>
              <w:right w:w="108" w:type="dxa"/>
            </w:tcMar>
            <w:vAlign w:val="center"/>
          </w:tcPr>
          <w:p w14:paraId="759B760C" w14:textId="77777777" w:rsidR="0060750F" w:rsidRDefault="0060750F">
            <w:pPr>
              <w:suppressAutoHyphens w:val="0"/>
              <w:jc w:val="center"/>
            </w:pPr>
            <w:r>
              <w:rPr>
                <w:rFonts w:ascii="Calibri" w:hAnsi="Calibri" w:cs="Calibri"/>
                <w:color w:val="000000"/>
                <w:sz w:val="20"/>
                <w:szCs w:val="20"/>
                <w:lang w:eastAsia="el-GR"/>
              </w:rPr>
              <w:t>36</w:t>
            </w:r>
          </w:p>
        </w:tc>
        <w:tc>
          <w:tcPr>
            <w:tcW w:w="764" w:type="dxa"/>
            <w:shd w:val="clear" w:color="auto" w:fill="FFFFFF"/>
            <w:tcMar>
              <w:left w:w="108" w:type="dxa"/>
              <w:right w:w="108" w:type="dxa"/>
            </w:tcMar>
            <w:vAlign w:val="center"/>
          </w:tcPr>
          <w:p w14:paraId="680C8F49" w14:textId="77777777" w:rsidR="0060750F" w:rsidRDefault="0060750F">
            <w:pPr>
              <w:suppressAutoHyphens w:val="0"/>
              <w:jc w:val="center"/>
            </w:pPr>
            <w:r>
              <w:rPr>
                <w:rFonts w:ascii="Calibri" w:hAnsi="Calibri" w:cs="Calibri"/>
                <w:color w:val="000000"/>
                <w:sz w:val="20"/>
                <w:szCs w:val="20"/>
                <w:lang w:eastAsia="el-GR"/>
              </w:rPr>
              <w:t>57</w:t>
            </w:r>
          </w:p>
        </w:tc>
        <w:tc>
          <w:tcPr>
            <w:tcW w:w="1237" w:type="dxa"/>
            <w:shd w:val="clear" w:color="auto" w:fill="FFFFFF"/>
            <w:tcMar>
              <w:left w:w="108" w:type="dxa"/>
              <w:right w:w="108" w:type="dxa"/>
            </w:tcMar>
            <w:vAlign w:val="center"/>
          </w:tcPr>
          <w:p w14:paraId="44E1D722" w14:textId="77777777" w:rsidR="0060750F" w:rsidRDefault="0060750F">
            <w:pPr>
              <w:suppressAutoHyphens w:val="0"/>
              <w:jc w:val="center"/>
            </w:pPr>
            <w:r>
              <w:rPr>
                <w:rFonts w:ascii="Calibri" w:hAnsi="Calibri" w:cs="Calibri"/>
                <w:color w:val="000000"/>
                <w:sz w:val="20"/>
                <w:szCs w:val="20"/>
                <w:lang w:eastAsia="el-GR"/>
              </w:rPr>
              <w:t>ΚΗΟ7146</w:t>
            </w:r>
          </w:p>
        </w:tc>
        <w:tc>
          <w:tcPr>
            <w:tcW w:w="1530" w:type="dxa"/>
            <w:shd w:val="clear" w:color="auto" w:fill="FFFFFF"/>
            <w:tcMar>
              <w:left w:w="108" w:type="dxa"/>
              <w:right w:w="108" w:type="dxa"/>
            </w:tcMar>
            <w:vAlign w:val="center"/>
          </w:tcPr>
          <w:p w14:paraId="2707179C"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5621707F"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BE59426"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17151BF" w14:textId="77777777" w:rsidR="0060750F" w:rsidRDefault="0060750F">
            <w:pPr>
              <w:suppressAutoHyphens w:val="0"/>
              <w:jc w:val="center"/>
            </w:pPr>
            <w:r>
              <w:rPr>
                <w:rFonts w:ascii="Calibri" w:hAnsi="Calibri" w:cs="Calibri"/>
                <w:color w:val="000000"/>
                <w:sz w:val="20"/>
                <w:szCs w:val="20"/>
                <w:lang w:eastAsia="el-GR"/>
              </w:rPr>
              <w:t>57</w:t>
            </w:r>
          </w:p>
        </w:tc>
        <w:tc>
          <w:tcPr>
            <w:tcW w:w="851" w:type="dxa"/>
            <w:shd w:val="clear" w:color="auto" w:fill="FFFFFF"/>
            <w:tcMar>
              <w:left w:w="108" w:type="dxa"/>
              <w:right w:w="108" w:type="dxa"/>
            </w:tcMar>
            <w:vAlign w:val="center"/>
          </w:tcPr>
          <w:p w14:paraId="4359BAF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4677B5C"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D9945BC" w14:textId="77777777" w:rsidR="0060750F" w:rsidRDefault="0060750F">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2C152E37" w14:textId="1E587292"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39AC3A1"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7A681695" w14:textId="77777777" w:rsidTr="00FC62EF">
        <w:trPr>
          <w:trHeight w:val="290"/>
        </w:trPr>
        <w:tc>
          <w:tcPr>
            <w:tcW w:w="580" w:type="dxa"/>
            <w:shd w:val="clear" w:color="auto" w:fill="FFFFFF"/>
            <w:tcMar>
              <w:left w:w="108" w:type="dxa"/>
              <w:right w:w="108" w:type="dxa"/>
            </w:tcMar>
            <w:vAlign w:val="center"/>
          </w:tcPr>
          <w:p w14:paraId="4899EFA0" w14:textId="77777777" w:rsidR="0060750F" w:rsidRDefault="0060750F">
            <w:pPr>
              <w:suppressAutoHyphens w:val="0"/>
              <w:jc w:val="center"/>
            </w:pPr>
            <w:r>
              <w:rPr>
                <w:rFonts w:ascii="Calibri" w:hAnsi="Calibri" w:cs="Calibri"/>
                <w:color w:val="000000"/>
                <w:sz w:val="20"/>
                <w:szCs w:val="20"/>
                <w:lang w:eastAsia="el-GR"/>
              </w:rPr>
              <w:t>37</w:t>
            </w:r>
          </w:p>
        </w:tc>
        <w:tc>
          <w:tcPr>
            <w:tcW w:w="764" w:type="dxa"/>
            <w:shd w:val="clear" w:color="auto" w:fill="FFFFFF"/>
            <w:tcMar>
              <w:left w:w="108" w:type="dxa"/>
              <w:right w:w="108" w:type="dxa"/>
            </w:tcMar>
            <w:vAlign w:val="center"/>
          </w:tcPr>
          <w:p w14:paraId="548AB520" w14:textId="77777777" w:rsidR="0060750F" w:rsidRDefault="0060750F">
            <w:pPr>
              <w:suppressAutoHyphens w:val="0"/>
              <w:jc w:val="center"/>
            </w:pPr>
            <w:r>
              <w:rPr>
                <w:rFonts w:ascii="Calibri" w:hAnsi="Calibri" w:cs="Calibri"/>
                <w:color w:val="000000"/>
                <w:sz w:val="20"/>
                <w:szCs w:val="20"/>
                <w:lang w:eastAsia="el-GR"/>
              </w:rPr>
              <w:t>60</w:t>
            </w:r>
          </w:p>
        </w:tc>
        <w:tc>
          <w:tcPr>
            <w:tcW w:w="1237" w:type="dxa"/>
            <w:shd w:val="clear" w:color="auto" w:fill="FFFFFF"/>
            <w:tcMar>
              <w:left w:w="108" w:type="dxa"/>
              <w:right w:w="108" w:type="dxa"/>
            </w:tcMar>
            <w:vAlign w:val="center"/>
          </w:tcPr>
          <w:p w14:paraId="68536AF5" w14:textId="77777777" w:rsidR="0060750F" w:rsidRDefault="0060750F">
            <w:pPr>
              <w:suppressAutoHyphens w:val="0"/>
              <w:jc w:val="center"/>
            </w:pPr>
            <w:r>
              <w:rPr>
                <w:rFonts w:ascii="Calibri" w:hAnsi="Calibri" w:cs="Calibri"/>
                <w:color w:val="000000"/>
                <w:sz w:val="20"/>
                <w:szCs w:val="20"/>
                <w:lang w:eastAsia="el-GR"/>
              </w:rPr>
              <w:t>ΚΗΗ6103</w:t>
            </w:r>
          </w:p>
        </w:tc>
        <w:tc>
          <w:tcPr>
            <w:tcW w:w="1530" w:type="dxa"/>
            <w:shd w:val="clear" w:color="auto" w:fill="FFFFFF"/>
            <w:tcMar>
              <w:left w:w="108" w:type="dxa"/>
              <w:right w:w="108" w:type="dxa"/>
            </w:tcMar>
            <w:vAlign w:val="center"/>
          </w:tcPr>
          <w:p w14:paraId="633B2D24" w14:textId="77777777" w:rsidR="0060750F" w:rsidRDefault="0060750F">
            <w:pPr>
              <w:suppressAutoHyphens w:val="0"/>
              <w:jc w:val="center"/>
            </w:pPr>
            <w:r>
              <w:rPr>
                <w:rFonts w:ascii="Calibri" w:hAnsi="Calibri" w:cs="Calibri"/>
                <w:color w:val="000000"/>
                <w:sz w:val="20"/>
                <w:szCs w:val="20"/>
                <w:lang w:eastAsia="el-GR"/>
              </w:rPr>
              <w:t>OPEL ASTRA</w:t>
            </w:r>
          </w:p>
        </w:tc>
        <w:tc>
          <w:tcPr>
            <w:tcW w:w="1730" w:type="dxa"/>
            <w:shd w:val="clear" w:color="auto" w:fill="FFFFFF"/>
            <w:tcMar>
              <w:left w:w="108" w:type="dxa"/>
              <w:right w:w="108" w:type="dxa"/>
            </w:tcMar>
            <w:vAlign w:val="center"/>
          </w:tcPr>
          <w:p w14:paraId="703FACBF" w14:textId="77777777" w:rsidR="0060750F" w:rsidRDefault="0060750F">
            <w:pPr>
              <w:suppressAutoHyphens w:val="0"/>
              <w:jc w:val="center"/>
            </w:pPr>
            <w:r>
              <w:rPr>
                <w:rFonts w:ascii="Calibri" w:hAnsi="Calibri" w:cs="Calibri"/>
                <w:color w:val="000000"/>
                <w:sz w:val="20"/>
                <w:szCs w:val="20"/>
                <w:lang w:eastAsia="el-GR"/>
              </w:rPr>
              <w:t>ΕΠΙΒΑΤΙΚΟ(Τεχ.)</w:t>
            </w:r>
          </w:p>
        </w:tc>
        <w:tc>
          <w:tcPr>
            <w:tcW w:w="850" w:type="dxa"/>
            <w:shd w:val="clear" w:color="auto" w:fill="FFFFFF"/>
            <w:tcMar>
              <w:left w:w="108" w:type="dxa"/>
              <w:right w:w="108" w:type="dxa"/>
            </w:tcMar>
            <w:vAlign w:val="center"/>
          </w:tcPr>
          <w:p w14:paraId="55D30017" w14:textId="77777777" w:rsidR="0060750F" w:rsidRDefault="0060750F">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1AB750FE" w14:textId="77777777" w:rsidR="0060750F" w:rsidRDefault="0060750F">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05AAE390"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7E8C323"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7177923" w14:textId="77777777" w:rsidR="0060750F" w:rsidRDefault="0060750F">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65F2F22A"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4A8EF14E"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8CC2303"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16DBE77D" w14:textId="77777777" w:rsidTr="00FC62EF">
        <w:trPr>
          <w:trHeight w:val="290"/>
        </w:trPr>
        <w:tc>
          <w:tcPr>
            <w:tcW w:w="580" w:type="dxa"/>
            <w:shd w:val="clear" w:color="auto" w:fill="FFFFFF"/>
            <w:tcMar>
              <w:left w:w="108" w:type="dxa"/>
              <w:right w:w="108" w:type="dxa"/>
            </w:tcMar>
            <w:vAlign w:val="center"/>
          </w:tcPr>
          <w:p w14:paraId="063752EF" w14:textId="77777777" w:rsidR="0060750F" w:rsidRDefault="0060750F">
            <w:pPr>
              <w:suppressAutoHyphens w:val="0"/>
              <w:jc w:val="center"/>
            </w:pPr>
            <w:r>
              <w:rPr>
                <w:rFonts w:ascii="Calibri" w:hAnsi="Calibri" w:cs="Calibri"/>
                <w:color w:val="000000"/>
                <w:sz w:val="20"/>
                <w:szCs w:val="20"/>
                <w:lang w:eastAsia="el-GR"/>
              </w:rPr>
              <w:t>38</w:t>
            </w:r>
          </w:p>
        </w:tc>
        <w:tc>
          <w:tcPr>
            <w:tcW w:w="764" w:type="dxa"/>
            <w:shd w:val="clear" w:color="auto" w:fill="FFFFFF"/>
            <w:tcMar>
              <w:left w:w="108" w:type="dxa"/>
              <w:right w:w="108" w:type="dxa"/>
            </w:tcMar>
            <w:vAlign w:val="center"/>
          </w:tcPr>
          <w:p w14:paraId="13755798" w14:textId="77777777" w:rsidR="0060750F" w:rsidRDefault="0060750F">
            <w:pPr>
              <w:suppressAutoHyphens w:val="0"/>
              <w:jc w:val="center"/>
            </w:pPr>
            <w:r>
              <w:rPr>
                <w:rFonts w:ascii="Calibri" w:hAnsi="Calibri" w:cs="Calibri"/>
                <w:color w:val="000000"/>
                <w:sz w:val="20"/>
                <w:szCs w:val="20"/>
                <w:lang w:eastAsia="el-GR"/>
              </w:rPr>
              <w:t>61</w:t>
            </w:r>
          </w:p>
        </w:tc>
        <w:tc>
          <w:tcPr>
            <w:tcW w:w="1237" w:type="dxa"/>
            <w:shd w:val="clear" w:color="auto" w:fill="FFFFFF"/>
            <w:tcMar>
              <w:left w:w="108" w:type="dxa"/>
              <w:right w:w="108" w:type="dxa"/>
            </w:tcMar>
            <w:vAlign w:val="center"/>
          </w:tcPr>
          <w:p w14:paraId="17AE219C" w14:textId="77777777" w:rsidR="0060750F" w:rsidRDefault="0060750F">
            <w:pPr>
              <w:suppressAutoHyphens w:val="0"/>
              <w:jc w:val="center"/>
            </w:pPr>
            <w:r>
              <w:rPr>
                <w:rFonts w:ascii="Calibri" w:hAnsi="Calibri" w:cs="Calibri"/>
                <w:color w:val="000000"/>
                <w:sz w:val="20"/>
                <w:szCs w:val="20"/>
                <w:lang w:eastAsia="el-GR"/>
              </w:rPr>
              <w:t>ΚΗΙ8820</w:t>
            </w:r>
          </w:p>
        </w:tc>
        <w:tc>
          <w:tcPr>
            <w:tcW w:w="1530" w:type="dxa"/>
            <w:shd w:val="clear" w:color="auto" w:fill="FFFFFF"/>
            <w:tcMar>
              <w:left w:w="108" w:type="dxa"/>
              <w:right w:w="108" w:type="dxa"/>
            </w:tcMar>
            <w:vAlign w:val="center"/>
          </w:tcPr>
          <w:p w14:paraId="0E4C2AC7"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B11C440" w14:textId="77777777" w:rsidR="0060750F" w:rsidRDefault="0060750F">
            <w:pPr>
              <w:suppressAutoHyphens w:val="0"/>
              <w:jc w:val="center"/>
            </w:pPr>
            <w:r>
              <w:rPr>
                <w:rFonts w:ascii="Calibri" w:hAnsi="Calibri" w:cs="Calibri"/>
                <w:color w:val="000000"/>
                <w:sz w:val="20"/>
                <w:szCs w:val="20"/>
                <w:lang w:eastAsia="el-GR"/>
              </w:rPr>
              <w:t>ΒΥΤΙΟ</w:t>
            </w:r>
          </w:p>
        </w:tc>
        <w:tc>
          <w:tcPr>
            <w:tcW w:w="850" w:type="dxa"/>
            <w:shd w:val="clear" w:color="auto" w:fill="FFFFFF"/>
            <w:tcMar>
              <w:left w:w="108" w:type="dxa"/>
              <w:right w:w="108" w:type="dxa"/>
            </w:tcMar>
            <w:vAlign w:val="center"/>
          </w:tcPr>
          <w:p w14:paraId="13A28852"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D5466B0" w14:textId="77777777" w:rsidR="0060750F" w:rsidRDefault="0060750F">
            <w:pPr>
              <w:suppressAutoHyphens w:val="0"/>
              <w:jc w:val="center"/>
            </w:pPr>
            <w:r>
              <w:rPr>
                <w:rFonts w:ascii="Calibri" w:hAnsi="Calibri" w:cs="Calibri"/>
                <w:color w:val="000000"/>
                <w:sz w:val="20"/>
                <w:szCs w:val="20"/>
                <w:lang w:eastAsia="el-GR"/>
              </w:rPr>
              <w:t>70</w:t>
            </w:r>
          </w:p>
        </w:tc>
        <w:tc>
          <w:tcPr>
            <w:tcW w:w="851" w:type="dxa"/>
            <w:shd w:val="clear" w:color="auto" w:fill="FFFFFF"/>
            <w:tcMar>
              <w:left w:w="108" w:type="dxa"/>
              <w:right w:w="108" w:type="dxa"/>
            </w:tcMar>
            <w:vAlign w:val="center"/>
          </w:tcPr>
          <w:p w14:paraId="09F450EC"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CD11F2F"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F69534C" w14:textId="77777777" w:rsidR="0060750F" w:rsidRDefault="0060750F">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34412461"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6AD7C20"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387FB8A8"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1FEF1615" w14:textId="77777777" w:rsidTr="00FC62EF">
        <w:trPr>
          <w:trHeight w:val="290"/>
        </w:trPr>
        <w:tc>
          <w:tcPr>
            <w:tcW w:w="580" w:type="dxa"/>
            <w:shd w:val="clear" w:color="auto" w:fill="FFFFFF"/>
            <w:tcMar>
              <w:left w:w="108" w:type="dxa"/>
              <w:right w:w="108" w:type="dxa"/>
            </w:tcMar>
            <w:vAlign w:val="center"/>
          </w:tcPr>
          <w:p w14:paraId="0D4C73D1" w14:textId="77777777" w:rsidR="0060750F" w:rsidRDefault="0060750F">
            <w:pPr>
              <w:suppressAutoHyphens w:val="0"/>
              <w:jc w:val="center"/>
            </w:pPr>
            <w:r>
              <w:rPr>
                <w:rFonts w:ascii="Calibri" w:hAnsi="Calibri" w:cs="Calibri"/>
                <w:color w:val="000000"/>
                <w:sz w:val="20"/>
                <w:szCs w:val="20"/>
                <w:lang w:eastAsia="el-GR"/>
              </w:rPr>
              <w:t>39</w:t>
            </w:r>
          </w:p>
        </w:tc>
        <w:tc>
          <w:tcPr>
            <w:tcW w:w="764" w:type="dxa"/>
            <w:shd w:val="clear" w:color="auto" w:fill="FFFFFF"/>
            <w:tcMar>
              <w:left w:w="108" w:type="dxa"/>
              <w:right w:w="108" w:type="dxa"/>
            </w:tcMar>
            <w:vAlign w:val="center"/>
          </w:tcPr>
          <w:p w14:paraId="4903BE64" w14:textId="77777777" w:rsidR="0060750F" w:rsidRDefault="0060750F">
            <w:pPr>
              <w:suppressAutoHyphens w:val="0"/>
              <w:jc w:val="center"/>
            </w:pPr>
            <w:r>
              <w:rPr>
                <w:rFonts w:ascii="Calibri" w:hAnsi="Calibri" w:cs="Calibri"/>
                <w:color w:val="000000"/>
                <w:sz w:val="20"/>
                <w:szCs w:val="20"/>
                <w:lang w:eastAsia="el-GR"/>
              </w:rPr>
              <w:t>63</w:t>
            </w:r>
          </w:p>
        </w:tc>
        <w:tc>
          <w:tcPr>
            <w:tcW w:w="1237" w:type="dxa"/>
            <w:shd w:val="clear" w:color="auto" w:fill="FFFFFF"/>
            <w:tcMar>
              <w:left w:w="108" w:type="dxa"/>
              <w:right w:w="108" w:type="dxa"/>
            </w:tcMar>
            <w:vAlign w:val="center"/>
          </w:tcPr>
          <w:p w14:paraId="2FABD546" w14:textId="77777777" w:rsidR="0060750F" w:rsidRDefault="0060750F">
            <w:pPr>
              <w:suppressAutoHyphens w:val="0"/>
              <w:jc w:val="center"/>
            </w:pPr>
            <w:r>
              <w:rPr>
                <w:rFonts w:ascii="Calibri" w:hAnsi="Calibri" w:cs="Calibri"/>
                <w:color w:val="000000"/>
                <w:sz w:val="20"/>
                <w:szCs w:val="20"/>
                <w:lang w:eastAsia="el-GR"/>
              </w:rPr>
              <w:t>ΚΗΙ5436</w:t>
            </w:r>
          </w:p>
        </w:tc>
        <w:tc>
          <w:tcPr>
            <w:tcW w:w="1530" w:type="dxa"/>
            <w:shd w:val="clear" w:color="auto" w:fill="FFFFFF"/>
            <w:tcMar>
              <w:left w:w="108" w:type="dxa"/>
              <w:right w:w="108" w:type="dxa"/>
            </w:tcMar>
            <w:vAlign w:val="center"/>
          </w:tcPr>
          <w:p w14:paraId="6E21BB30" w14:textId="77777777" w:rsidR="0060750F" w:rsidRDefault="0060750F">
            <w:pPr>
              <w:suppressAutoHyphens w:val="0"/>
              <w:jc w:val="center"/>
            </w:pPr>
            <w:r>
              <w:rPr>
                <w:rFonts w:ascii="Calibri" w:hAnsi="Calibri" w:cs="Calibri"/>
                <w:color w:val="000000"/>
                <w:sz w:val="20"/>
                <w:szCs w:val="20"/>
                <w:lang w:eastAsia="el-GR"/>
              </w:rPr>
              <w:t>PIAGGIO</w:t>
            </w:r>
          </w:p>
        </w:tc>
        <w:tc>
          <w:tcPr>
            <w:tcW w:w="1730" w:type="dxa"/>
            <w:shd w:val="clear" w:color="auto" w:fill="FFFFFF"/>
            <w:tcMar>
              <w:left w:w="108" w:type="dxa"/>
              <w:right w:w="108" w:type="dxa"/>
            </w:tcMar>
            <w:vAlign w:val="center"/>
          </w:tcPr>
          <w:p w14:paraId="1F171BB2" w14:textId="77777777" w:rsidR="0060750F" w:rsidRDefault="0060750F">
            <w:pPr>
              <w:suppressAutoHyphens w:val="0"/>
              <w:jc w:val="center"/>
            </w:pPr>
            <w:r>
              <w:rPr>
                <w:rFonts w:ascii="Calibri" w:hAnsi="Calibri" w:cs="Calibri"/>
                <w:color w:val="000000"/>
                <w:sz w:val="20"/>
                <w:szCs w:val="20"/>
                <w:lang w:eastAsia="el-GR"/>
              </w:rPr>
              <w:t>ΦΟΡΤΗΓΑΚΙ</w:t>
            </w:r>
          </w:p>
        </w:tc>
        <w:tc>
          <w:tcPr>
            <w:tcW w:w="850" w:type="dxa"/>
            <w:shd w:val="clear" w:color="auto" w:fill="FFFFFF"/>
            <w:tcMar>
              <w:left w:w="108" w:type="dxa"/>
              <w:right w:w="108" w:type="dxa"/>
            </w:tcMar>
            <w:vAlign w:val="center"/>
          </w:tcPr>
          <w:p w14:paraId="548E4DDC"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24DD4B9" w14:textId="77777777" w:rsidR="0060750F" w:rsidRDefault="0060750F">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2EE6BB50"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64ACBA83"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0219ADE"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443EF24B" w14:textId="42301A50"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DE1F133"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6D1E739D" w14:textId="77777777" w:rsidTr="00FC62EF">
        <w:trPr>
          <w:trHeight w:val="290"/>
        </w:trPr>
        <w:tc>
          <w:tcPr>
            <w:tcW w:w="580" w:type="dxa"/>
            <w:shd w:val="clear" w:color="auto" w:fill="FFFFFF"/>
            <w:tcMar>
              <w:left w:w="108" w:type="dxa"/>
              <w:right w:w="108" w:type="dxa"/>
            </w:tcMar>
            <w:vAlign w:val="center"/>
          </w:tcPr>
          <w:p w14:paraId="322EF454" w14:textId="77777777" w:rsidR="0060750F" w:rsidRDefault="0060750F" w:rsidP="002A0403">
            <w:pPr>
              <w:suppressAutoHyphens w:val="0"/>
              <w:jc w:val="center"/>
            </w:pPr>
            <w:r>
              <w:rPr>
                <w:rFonts w:ascii="Calibri" w:hAnsi="Calibri" w:cs="Calibri"/>
                <w:color w:val="000000"/>
                <w:sz w:val="20"/>
                <w:szCs w:val="20"/>
                <w:lang w:eastAsia="el-GR"/>
              </w:rPr>
              <w:t>40</w:t>
            </w:r>
          </w:p>
        </w:tc>
        <w:tc>
          <w:tcPr>
            <w:tcW w:w="764" w:type="dxa"/>
            <w:shd w:val="clear" w:color="auto" w:fill="FFFFFF"/>
            <w:tcMar>
              <w:left w:w="108" w:type="dxa"/>
              <w:right w:w="108" w:type="dxa"/>
            </w:tcMar>
            <w:vAlign w:val="center"/>
          </w:tcPr>
          <w:p w14:paraId="4E60060B" w14:textId="77777777" w:rsidR="0060750F" w:rsidRDefault="0060750F" w:rsidP="002A0403">
            <w:pPr>
              <w:suppressAutoHyphens w:val="0"/>
              <w:jc w:val="center"/>
            </w:pPr>
            <w:r>
              <w:rPr>
                <w:rFonts w:ascii="Calibri" w:hAnsi="Calibri" w:cs="Calibri"/>
                <w:color w:val="000000"/>
                <w:sz w:val="20"/>
                <w:szCs w:val="20"/>
                <w:lang w:eastAsia="el-GR"/>
              </w:rPr>
              <w:t>68</w:t>
            </w:r>
          </w:p>
        </w:tc>
        <w:tc>
          <w:tcPr>
            <w:tcW w:w="1237" w:type="dxa"/>
            <w:shd w:val="clear" w:color="auto" w:fill="FFFFFF"/>
            <w:tcMar>
              <w:left w:w="108" w:type="dxa"/>
              <w:right w:w="108" w:type="dxa"/>
            </w:tcMar>
            <w:vAlign w:val="center"/>
          </w:tcPr>
          <w:p w14:paraId="54D4B16E" w14:textId="77777777" w:rsidR="0060750F" w:rsidRDefault="0060750F" w:rsidP="002A0403">
            <w:pPr>
              <w:suppressAutoHyphens w:val="0"/>
              <w:jc w:val="center"/>
            </w:pPr>
            <w:r>
              <w:rPr>
                <w:rFonts w:ascii="Calibri" w:hAnsi="Calibri" w:cs="Calibri"/>
                <w:color w:val="000000"/>
                <w:sz w:val="20"/>
                <w:szCs w:val="20"/>
                <w:lang w:eastAsia="el-GR"/>
              </w:rPr>
              <w:t>ΚΗΟ7236</w:t>
            </w:r>
          </w:p>
        </w:tc>
        <w:tc>
          <w:tcPr>
            <w:tcW w:w="1530" w:type="dxa"/>
            <w:shd w:val="clear" w:color="auto" w:fill="FFFFFF"/>
            <w:tcMar>
              <w:left w:w="108" w:type="dxa"/>
              <w:right w:w="108" w:type="dxa"/>
            </w:tcMar>
            <w:vAlign w:val="center"/>
          </w:tcPr>
          <w:p w14:paraId="7EA7B634" w14:textId="77777777" w:rsidR="0060750F" w:rsidRDefault="0060750F" w:rsidP="002A0403">
            <w:pPr>
              <w:suppressAutoHyphens w:val="0"/>
              <w:jc w:val="center"/>
            </w:pPr>
            <w:r>
              <w:rPr>
                <w:rFonts w:ascii="Calibri" w:hAnsi="Calibri" w:cs="Calibri"/>
                <w:color w:val="000000"/>
                <w:sz w:val="20"/>
                <w:szCs w:val="20"/>
                <w:lang w:eastAsia="el-GR"/>
              </w:rPr>
              <w:t>SANTANA</w:t>
            </w:r>
          </w:p>
        </w:tc>
        <w:tc>
          <w:tcPr>
            <w:tcW w:w="1730" w:type="dxa"/>
            <w:shd w:val="clear" w:color="auto" w:fill="FFFFFF"/>
            <w:tcMar>
              <w:left w:w="108" w:type="dxa"/>
              <w:right w:w="108" w:type="dxa"/>
            </w:tcMar>
            <w:vAlign w:val="center"/>
          </w:tcPr>
          <w:p w14:paraId="0305E2A7" w14:textId="77777777" w:rsidR="0060750F" w:rsidRDefault="0060750F" w:rsidP="002A0403">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13D4DA97" w14:textId="77777777" w:rsidR="0060750F" w:rsidRDefault="0060750F" w:rsidP="002A0403">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67D295FE" w14:textId="77777777" w:rsidR="0060750F" w:rsidRDefault="0060750F" w:rsidP="002A0403">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14D11887" w14:textId="77777777" w:rsidR="0060750F" w:rsidRDefault="0060750F" w:rsidP="002A0403">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4A6B20F" w14:textId="77777777" w:rsidR="0060750F" w:rsidRDefault="0060750F" w:rsidP="002A0403">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2342F76" w14:textId="77777777" w:rsidR="0060750F" w:rsidRDefault="0060750F" w:rsidP="002A0403">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070DA381" w14:textId="41CC986D"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314632FA"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0C4B2137" w14:textId="77777777" w:rsidTr="00FC62EF">
        <w:trPr>
          <w:trHeight w:val="290"/>
        </w:trPr>
        <w:tc>
          <w:tcPr>
            <w:tcW w:w="580" w:type="dxa"/>
            <w:shd w:val="clear" w:color="auto" w:fill="FFFFFF"/>
            <w:tcMar>
              <w:left w:w="108" w:type="dxa"/>
              <w:right w:w="108" w:type="dxa"/>
            </w:tcMar>
            <w:vAlign w:val="center"/>
          </w:tcPr>
          <w:p w14:paraId="44464339" w14:textId="77777777" w:rsidR="0060750F" w:rsidRDefault="0060750F" w:rsidP="002A0403">
            <w:pPr>
              <w:suppressAutoHyphens w:val="0"/>
              <w:jc w:val="center"/>
            </w:pPr>
            <w:r>
              <w:rPr>
                <w:rFonts w:ascii="Calibri" w:hAnsi="Calibri" w:cs="Calibri"/>
                <w:color w:val="000000"/>
                <w:sz w:val="20"/>
                <w:szCs w:val="20"/>
                <w:lang w:eastAsia="el-GR"/>
              </w:rPr>
              <w:t>41</w:t>
            </w:r>
          </w:p>
        </w:tc>
        <w:tc>
          <w:tcPr>
            <w:tcW w:w="764" w:type="dxa"/>
            <w:shd w:val="clear" w:color="auto" w:fill="FFFFFF"/>
            <w:tcMar>
              <w:left w:w="108" w:type="dxa"/>
              <w:right w:w="108" w:type="dxa"/>
            </w:tcMar>
            <w:vAlign w:val="center"/>
          </w:tcPr>
          <w:p w14:paraId="568DBED8" w14:textId="77777777" w:rsidR="0060750F" w:rsidRDefault="0060750F" w:rsidP="002A0403">
            <w:pPr>
              <w:suppressAutoHyphens w:val="0"/>
              <w:jc w:val="center"/>
            </w:pPr>
            <w:r>
              <w:rPr>
                <w:rFonts w:ascii="Calibri" w:hAnsi="Calibri" w:cs="Calibri"/>
                <w:color w:val="000000"/>
                <w:sz w:val="20"/>
                <w:szCs w:val="20"/>
                <w:lang w:eastAsia="el-GR"/>
              </w:rPr>
              <w:t>72</w:t>
            </w:r>
          </w:p>
        </w:tc>
        <w:tc>
          <w:tcPr>
            <w:tcW w:w="1237" w:type="dxa"/>
            <w:shd w:val="clear" w:color="auto" w:fill="FFFFFF"/>
            <w:tcMar>
              <w:left w:w="108" w:type="dxa"/>
              <w:right w:w="108" w:type="dxa"/>
            </w:tcMar>
            <w:vAlign w:val="center"/>
          </w:tcPr>
          <w:p w14:paraId="16DF35D8" w14:textId="77777777" w:rsidR="0060750F" w:rsidRDefault="0060750F" w:rsidP="002A0403">
            <w:pPr>
              <w:suppressAutoHyphens w:val="0"/>
              <w:jc w:val="center"/>
            </w:pPr>
            <w:r>
              <w:rPr>
                <w:rFonts w:ascii="Calibri" w:hAnsi="Calibri" w:cs="Calibri"/>
                <w:color w:val="000000"/>
                <w:sz w:val="20"/>
                <w:szCs w:val="20"/>
                <w:lang w:eastAsia="el-GR"/>
              </w:rPr>
              <w:t>ΚΗΗ4830</w:t>
            </w:r>
          </w:p>
        </w:tc>
        <w:tc>
          <w:tcPr>
            <w:tcW w:w="1530" w:type="dxa"/>
            <w:shd w:val="clear" w:color="auto" w:fill="FFFFFF"/>
            <w:tcMar>
              <w:left w:w="108" w:type="dxa"/>
              <w:right w:w="108" w:type="dxa"/>
            </w:tcMar>
            <w:vAlign w:val="center"/>
          </w:tcPr>
          <w:p w14:paraId="0C215CFD" w14:textId="77777777" w:rsidR="0060750F" w:rsidRDefault="0060750F" w:rsidP="002A0403">
            <w:pPr>
              <w:suppressAutoHyphens w:val="0"/>
              <w:jc w:val="center"/>
            </w:pPr>
            <w:r>
              <w:rPr>
                <w:rFonts w:ascii="Calibri" w:hAnsi="Calibri" w:cs="Calibri"/>
                <w:color w:val="000000"/>
                <w:sz w:val="20"/>
                <w:szCs w:val="20"/>
                <w:lang w:eastAsia="el-GR"/>
              </w:rPr>
              <w:t>PEUGEOT</w:t>
            </w:r>
          </w:p>
        </w:tc>
        <w:tc>
          <w:tcPr>
            <w:tcW w:w="1730" w:type="dxa"/>
            <w:shd w:val="clear" w:color="auto" w:fill="FFFFFF"/>
            <w:tcMar>
              <w:left w:w="108" w:type="dxa"/>
              <w:right w:w="108" w:type="dxa"/>
            </w:tcMar>
            <w:vAlign w:val="center"/>
          </w:tcPr>
          <w:p w14:paraId="76F90E41" w14:textId="77777777" w:rsidR="0060750F" w:rsidRDefault="0060750F" w:rsidP="002A0403">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4BA4C43B" w14:textId="77777777" w:rsidR="0060750F" w:rsidRDefault="0060750F" w:rsidP="002A0403">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0B08E593" w14:textId="77777777" w:rsidR="0060750F" w:rsidRDefault="0060750F" w:rsidP="002A0403">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6F5BFF95" w14:textId="77777777" w:rsidR="0060750F" w:rsidRDefault="0060750F" w:rsidP="002A0403">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768E666" w14:textId="77777777" w:rsidR="0060750F" w:rsidRDefault="0060750F" w:rsidP="002A0403">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D1CE432" w14:textId="77777777" w:rsidR="0060750F" w:rsidRDefault="0060750F" w:rsidP="002A0403">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486B1453" w14:textId="61006616"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4EF79CE7"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4E284041" w14:textId="77777777" w:rsidTr="00FC62EF">
        <w:trPr>
          <w:trHeight w:val="290"/>
        </w:trPr>
        <w:tc>
          <w:tcPr>
            <w:tcW w:w="580" w:type="dxa"/>
            <w:shd w:val="clear" w:color="auto" w:fill="FFFFFF"/>
            <w:tcMar>
              <w:left w:w="108" w:type="dxa"/>
              <w:right w:w="108" w:type="dxa"/>
            </w:tcMar>
            <w:vAlign w:val="center"/>
          </w:tcPr>
          <w:p w14:paraId="3945DF8C" w14:textId="77777777" w:rsidR="0060750F" w:rsidRDefault="0060750F" w:rsidP="002A0403">
            <w:pPr>
              <w:suppressAutoHyphens w:val="0"/>
              <w:jc w:val="center"/>
            </w:pPr>
            <w:r>
              <w:rPr>
                <w:rFonts w:ascii="Calibri" w:hAnsi="Calibri" w:cs="Calibri"/>
                <w:color w:val="000000"/>
                <w:sz w:val="20"/>
                <w:szCs w:val="20"/>
                <w:lang w:eastAsia="el-GR"/>
              </w:rPr>
              <w:t>42</w:t>
            </w:r>
          </w:p>
        </w:tc>
        <w:tc>
          <w:tcPr>
            <w:tcW w:w="764" w:type="dxa"/>
            <w:tcMar>
              <w:left w:w="108" w:type="dxa"/>
              <w:right w:w="108" w:type="dxa"/>
            </w:tcMar>
            <w:vAlign w:val="bottom"/>
          </w:tcPr>
          <w:p w14:paraId="489DC9E9" w14:textId="77777777" w:rsidR="0060750F" w:rsidRDefault="0060750F" w:rsidP="002A0403">
            <w:pPr>
              <w:suppressAutoHyphens w:val="0"/>
              <w:jc w:val="center"/>
            </w:pPr>
            <w:r>
              <w:rPr>
                <w:rFonts w:ascii="Calibri" w:hAnsi="Calibri" w:cs="Calibri"/>
                <w:bCs/>
                <w:color w:val="000000"/>
                <w:sz w:val="20"/>
                <w:szCs w:val="20"/>
                <w:lang w:val="en-US" w:eastAsia="el-GR"/>
              </w:rPr>
              <w:t>74</w:t>
            </w:r>
          </w:p>
        </w:tc>
        <w:tc>
          <w:tcPr>
            <w:tcW w:w="1237" w:type="dxa"/>
            <w:tcMar>
              <w:left w:w="108" w:type="dxa"/>
              <w:right w:w="108" w:type="dxa"/>
            </w:tcMar>
            <w:vAlign w:val="bottom"/>
          </w:tcPr>
          <w:p w14:paraId="6857D77E" w14:textId="77777777" w:rsidR="0060750F" w:rsidRDefault="0060750F" w:rsidP="002A0403">
            <w:pPr>
              <w:suppressAutoHyphens w:val="0"/>
              <w:jc w:val="center"/>
            </w:pPr>
            <w:r>
              <w:rPr>
                <w:rFonts w:ascii="Calibri" w:hAnsi="Calibri" w:cs="Calibri"/>
                <w:bCs/>
                <w:color w:val="000000"/>
                <w:sz w:val="20"/>
                <w:szCs w:val="20"/>
                <w:lang w:val="en-US" w:eastAsia="el-GR"/>
              </w:rPr>
              <w:t>KHO 7245</w:t>
            </w:r>
          </w:p>
        </w:tc>
        <w:tc>
          <w:tcPr>
            <w:tcW w:w="1530" w:type="dxa"/>
            <w:tcMar>
              <w:left w:w="108" w:type="dxa"/>
              <w:right w:w="108" w:type="dxa"/>
            </w:tcMar>
            <w:vAlign w:val="bottom"/>
          </w:tcPr>
          <w:p w14:paraId="0CF2F38A" w14:textId="77777777" w:rsidR="0060750F" w:rsidRDefault="0060750F" w:rsidP="002A0403">
            <w:pPr>
              <w:suppressAutoHyphens w:val="0"/>
              <w:jc w:val="center"/>
            </w:pPr>
            <w:r>
              <w:rPr>
                <w:rFonts w:ascii="Calibri" w:hAnsi="Calibri" w:cs="Calibri"/>
                <w:bCs/>
                <w:color w:val="000000"/>
                <w:sz w:val="20"/>
                <w:szCs w:val="20"/>
                <w:lang w:val="en-US" w:eastAsia="el-GR"/>
              </w:rPr>
              <w:t>MERCEDES</w:t>
            </w:r>
          </w:p>
        </w:tc>
        <w:tc>
          <w:tcPr>
            <w:tcW w:w="1730" w:type="dxa"/>
            <w:tcMar>
              <w:left w:w="108" w:type="dxa"/>
              <w:right w:w="108" w:type="dxa"/>
            </w:tcMar>
            <w:vAlign w:val="bottom"/>
          </w:tcPr>
          <w:p w14:paraId="5F75A4C9" w14:textId="77777777" w:rsidR="0060750F" w:rsidRDefault="0060750F" w:rsidP="002A0403">
            <w:pPr>
              <w:suppressAutoHyphens w:val="0"/>
              <w:jc w:val="center"/>
            </w:pPr>
            <w:r>
              <w:rPr>
                <w:rFonts w:ascii="Calibri" w:hAnsi="Calibri" w:cs="Calibri"/>
                <w:bCs/>
                <w:color w:val="000000"/>
                <w:sz w:val="20"/>
                <w:szCs w:val="20"/>
                <w:lang w:val="en-US" w:eastAsia="el-GR"/>
              </w:rPr>
              <w:t>A</w:t>
            </w:r>
            <w:r>
              <w:rPr>
                <w:rFonts w:ascii="Calibri" w:hAnsi="Calibri" w:cs="Calibri"/>
                <w:bCs/>
                <w:color w:val="000000"/>
                <w:sz w:val="20"/>
                <w:szCs w:val="20"/>
                <w:lang w:eastAsia="el-GR"/>
              </w:rPr>
              <w:t xml:space="preserve">ΠΟΡ/ΦΟΡΟ </w:t>
            </w:r>
          </w:p>
        </w:tc>
        <w:tc>
          <w:tcPr>
            <w:tcW w:w="850" w:type="dxa"/>
            <w:tcMar>
              <w:left w:w="108" w:type="dxa"/>
              <w:right w:w="108" w:type="dxa"/>
            </w:tcMar>
            <w:vAlign w:val="bottom"/>
          </w:tcPr>
          <w:p w14:paraId="3F3FA0F1" w14:textId="77777777" w:rsidR="0060750F" w:rsidRDefault="0060750F" w:rsidP="002A0403">
            <w:pPr>
              <w:suppressAutoHyphens w:val="0"/>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070E02F0" w14:textId="77777777" w:rsidR="0060750F" w:rsidRDefault="0060750F" w:rsidP="002A0403">
            <w:pPr>
              <w:suppressAutoHyphens w:val="0"/>
              <w:jc w:val="center"/>
            </w:pPr>
            <w:r>
              <w:rPr>
                <w:rFonts w:ascii="Calibri" w:hAnsi="Calibri" w:cs="Calibri"/>
                <w:bCs/>
                <w:color w:val="000000"/>
                <w:sz w:val="20"/>
                <w:szCs w:val="20"/>
                <w:lang w:eastAsia="el-GR"/>
              </w:rPr>
              <w:t>57</w:t>
            </w:r>
          </w:p>
        </w:tc>
        <w:tc>
          <w:tcPr>
            <w:tcW w:w="851" w:type="dxa"/>
            <w:shd w:val="clear" w:color="auto" w:fill="FFFFFF"/>
            <w:tcMar>
              <w:left w:w="108" w:type="dxa"/>
              <w:right w:w="108" w:type="dxa"/>
            </w:tcMar>
            <w:vAlign w:val="center"/>
          </w:tcPr>
          <w:p w14:paraId="3F936C4E"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15AED23E"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7B38F799" w14:textId="77777777" w:rsidR="0060750F" w:rsidRDefault="0060750F" w:rsidP="002A0403">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537FB346" w14:textId="675947AF"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650D66A9"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5BE67613" w14:textId="77777777" w:rsidTr="00FC62EF">
        <w:trPr>
          <w:trHeight w:val="290"/>
        </w:trPr>
        <w:tc>
          <w:tcPr>
            <w:tcW w:w="580" w:type="dxa"/>
            <w:shd w:val="clear" w:color="auto" w:fill="FFFFFF"/>
            <w:tcMar>
              <w:left w:w="108" w:type="dxa"/>
              <w:right w:w="108" w:type="dxa"/>
            </w:tcMar>
            <w:vAlign w:val="center"/>
          </w:tcPr>
          <w:p w14:paraId="7935D5CD" w14:textId="77777777" w:rsidR="0060750F" w:rsidRDefault="0060750F" w:rsidP="002A0403">
            <w:pPr>
              <w:suppressAutoHyphens w:val="0"/>
              <w:jc w:val="center"/>
            </w:pPr>
            <w:r>
              <w:rPr>
                <w:rFonts w:ascii="Calibri" w:hAnsi="Calibri" w:cs="Calibri"/>
                <w:color w:val="000000"/>
                <w:sz w:val="20"/>
                <w:szCs w:val="20"/>
                <w:lang w:eastAsia="el-GR"/>
              </w:rPr>
              <w:t>43</w:t>
            </w:r>
          </w:p>
        </w:tc>
        <w:tc>
          <w:tcPr>
            <w:tcW w:w="764" w:type="dxa"/>
            <w:shd w:val="clear" w:color="auto" w:fill="FFFFFF"/>
            <w:tcMar>
              <w:left w:w="108" w:type="dxa"/>
              <w:right w:w="108" w:type="dxa"/>
            </w:tcMar>
            <w:vAlign w:val="center"/>
          </w:tcPr>
          <w:p w14:paraId="215811A9" w14:textId="77777777" w:rsidR="0060750F" w:rsidRDefault="0060750F" w:rsidP="002A0403">
            <w:pPr>
              <w:suppressAutoHyphens w:val="0"/>
              <w:jc w:val="center"/>
            </w:pPr>
            <w:r>
              <w:rPr>
                <w:rFonts w:ascii="Calibri" w:hAnsi="Calibri" w:cs="Calibri"/>
                <w:color w:val="000000"/>
                <w:sz w:val="20"/>
                <w:szCs w:val="20"/>
                <w:lang w:eastAsia="el-GR"/>
              </w:rPr>
              <w:t>75</w:t>
            </w:r>
          </w:p>
        </w:tc>
        <w:tc>
          <w:tcPr>
            <w:tcW w:w="1237" w:type="dxa"/>
            <w:shd w:val="clear" w:color="auto" w:fill="FFFFFF"/>
            <w:tcMar>
              <w:left w:w="108" w:type="dxa"/>
              <w:right w:w="108" w:type="dxa"/>
            </w:tcMar>
            <w:vAlign w:val="center"/>
          </w:tcPr>
          <w:p w14:paraId="4AAA415B" w14:textId="77777777" w:rsidR="0060750F" w:rsidRDefault="0060750F" w:rsidP="002A0403">
            <w:pPr>
              <w:suppressAutoHyphens w:val="0"/>
              <w:jc w:val="center"/>
            </w:pPr>
            <w:r>
              <w:rPr>
                <w:rFonts w:ascii="Calibri" w:hAnsi="Calibri" w:cs="Calibri"/>
                <w:color w:val="000000"/>
                <w:sz w:val="20"/>
                <w:szCs w:val="20"/>
                <w:lang w:eastAsia="el-GR"/>
              </w:rPr>
              <w:t>ΚΗΟ7246</w:t>
            </w:r>
          </w:p>
        </w:tc>
        <w:tc>
          <w:tcPr>
            <w:tcW w:w="1530" w:type="dxa"/>
            <w:shd w:val="clear" w:color="auto" w:fill="FFFFFF"/>
            <w:tcMar>
              <w:left w:w="108" w:type="dxa"/>
              <w:right w:w="108" w:type="dxa"/>
            </w:tcMar>
            <w:vAlign w:val="center"/>
          </w:tcPr>
          <w:p w14:paraId="009A2C69"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5A65E49"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4A7BDB74"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C9EDAA5" w14:textId="77777777" w:rsidR="0060750F" w:rsidRDefault="0060750F" w:rsidP="002A0403">
            <w:pPr>
              <w:suppressAutoHyphens w:val="0"/>
              <w:jc w:val="center"/>
            </w:pPr>
            <w:r>
              <w:rPr>
                <w:rFonts w:ascii="Calibri" w:hAnsi="Calibri" w:cs="Calibri"/>
                <w:color w:val="000000"/>
                <w:sz w:val="20"/>
                <w:szCs w:val="20"/>
                <w:lang w:eastAsia="el-GR"/>
              </w:rPr>
              <w:t>66</w:t>
            </w:r>
          </w:p>
        </w:tc>
        <w:tc>
          <w:tcPr>
            <w:tcW w:w="851" w:type="dxa"/>
            <w:shd w:val="clear" w:color="auto" w:fill="FFFFFF"/>
            <w:tcMar>
              <w:left w:w="108" w:type="dxa"/>
              <w:right w:w="108" w:type="dxa"/>
            </w:tcMar>
            <w:vAlign w:val="center"/>
          </w:tcPr>
          <w:p w14:paraId="453695D4"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5A1EAE18"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1FD2D6BD" w14:textId="77777777" w:rsidR="0060750F" w:rsidRDefault="0060750F" w:rsidP="002A0403">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7684D2D2" w14:textId="672001C7"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6098AB0A"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5BE60E73" w14:textId="77777777" w:rsidTr="00FC62EF">
        <w:trPr>
          <w:trHeight w:val="290"/>
        </w:trPr>
        <w:tc>
          <w:tcPr>
            <w:tcW w:w="580" w:type="dxa"/>
            <w:shd w:val="clear" w:color="auto" w:fill="FFFFFF"/>
            <w:tcMar>
              <w:left w:w="108" w:type="dxa"/>
              <w:right w:w="108" w:type="dxa"/>
            </w:tcMar>
            <w:vAlign w:val="center"/>
          </w:tcPr>
          <w:p w14:paraId="334C8FC5" w14:textId="77777777" w:rsidR="0060750F" w:rsidRDefault="0060750F" w:rsidP="002A0403">
            <w:pPr>
              <w:suppressAutoHyphens w:val="0"/>
              <w:jc w:val="center"/>
            </w:pPr>
            <w:r>
              <w:rPr>
                <w:rFonts w:ascii="Calibri" w:hAnsi="Calibri" w:cs="Calibri"/>
                <w:color w:val="000000"/>
                <w:sz w:val="20"/>
                <w:szCs w:val="20"/>
                <w:lang w:eastAsia="el-GR"/>
              </w:rPr>
              <w:t>44</w:t>
            </w:r>
          </w:p>
        </w:tc>
        <w:tc>
          <w:tcPr>
            <w:tcW w:w="764" w:type="dxa"/>
            <w:shd w:val="clear" w:color="auto" w:fill="FFFFFF"/>
            <w:tcMar>
              <w:left w:w="108" w:type="dxa"/>
              <w:right w:w="108" w:type="dxa"/>
            </w:tcMar>
            <w:vAlign w:val="center"/>
          </w:tcPr>
          <w:p w14:paraId="1B343C61" w14:textId="77777777" w:rsidR="0060750F" w:rsidRDefault="0060750F" w:rsidP="002A0403">
            <w:pPr>
              <w:suppressAutoHyphens w:val="0"/>
              <w:jc w:val="center"/>
            </w:pPr>
            <w:r>
              <w:rPr>
                <w:rFonts w:ascii="Calibri" w:hAnsi="Calibri" w:cs="Calibri"/>
                <w:color w:val="000000"/>
                <w:sz w:val="20"/>
                <w:szCs w:val="20"/>
                <w:lang w:eastAsia="el-GR"/>
              </w:rPr>
              <w:t>78</w:t>
            </w:r>
          </w:p>
        </w:tc>
        <w:tc>
          <w:tcPr>
            <w:tcW w:w="1237" w:type="dxa"/>
            <w:shd w:val="clear" w:color="auto" w:fill="FFFFFF"/>
            <w:tcMar>
              <w:left w:w="108" w:type="dxa"/>
              <w:right w:w="108" w:type="dxa"/>
            </w:tcMar>
            <w:vAlign w:val="center"/>
          </w:tcPr>
          <w:p w14:paraId="3DFD177A" w14:textId="77777777" w:rsidR="0060750F" w:rsidRDefault="0060750F" w:rsidP="002A0403">
            <w:pPr>
              <w:suppressAutoHyphens w:val="0"/>
              <w:jc w:val="center"/>
            </w:pPr>
            <w:r>
              <w:rPr>
                <w:rFonts w:ascii="Calibri" w:hAnsi="Calibri" w:cs="Calibri"/>
                <w:color w:val="000000"/>
                <w:sz w:val="20"/>
                <w:szCs w:val="20"/>
                <w:lang w:eastAsia="el-GR"/>
              </w:rPr>
              <w:t>ΚΗΟ7294</w:t>
            </w:r>
          </w:p>
        </w:tc>
        <w:tc>
          <w:tcPr>
            <w:tcW w:w="1530" w:type="dxa"/>
            <w:shd w:val="clear" w:color="auto" w:fill="FFFFFF"/>
            <w:tcMar>
              <w:left w:w="108" w:type="dxa"/>
              <w:right w:w="108" w:type="dxa"/>
            </w:tcMar>
            <w:vAlign w:val="center"/>
          </w:tcPr>
          <w:p w14:paraId="317A6CAD"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0A7FC05"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077C1720"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E8FC8CB" w14:textId="77777777" w:rsidR="0060750F" w:rsidRDefault="0060750F" w:rsidP="002A0403">
            <w:pPr>
              <w:suppressAutoHyphens w:val="0"/>
              <w:jc w:val="center"/>
            </w:pPr>
            <w:r>
              <w:rPr>
                <w:rFonts w:ascii="Calibri" w:hAnsi="Calibri" w:cs="Calibri"/>
                <w:color w:val="000000"/>
                <w:sz w:val="20"/>
                <w:szCs w:val="20"/>
                <w:lang w:eastAsia="el-GR"/>
              </w:rPr>
              <w:t>57</w:t>
            </w:r>
          </w:p>
        </w:tc>
        <w:tc>
          <w:tcPr>
            <w:tcW w:w="851" w:type="dxa"/>
            <w:shd w:val="clear" w:color="auto" w:fill="FFFFFF"/>
            <w:tcMar>
              <w:left w:w="108" w:type="dxa"/>
              <w:right w:w="108" w:type="dxa"/>
            </w:tcMar>
            <w:vAlign w:val="center"/>
          </w:tcPr>
          <w:p w14:paraId="2D16E6FE"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62A8708B"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59A37DAF" w14:textId="77777777" w:rsidR="0060750F" w:rsidRDefault="0060750F" w:rsidP="002A0403">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701997AF" w14:textId="51F11D23"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20DD111B"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197C09F9" w14:textId="77777777" w:rsidTr="00FC62EF">
        <w:trPr>
          <w:trHeight w:val="290"/>
        </w:trPr>
        <w:tc>
          <w:tcPr>
            <w:tcW w:w="580" w:type="dxa"/>
            <w:shd w:val="clear" w:color="auto" w:fill="FFFFFF"/>
            <w:tcMar>
              <w:left w:w="108" w:type="dxa"/>
              <w:right w:w="108" w:type="dxa"/>
            </w:tcMar>
            <w:vAlign w:val="center"/>
          </w:tcPr>
          <w:p w14:paraId="23C54339" w14:textId="77777777" w:rsidR="0060750F" w:rsidRDefault="0060750F" w:rsidP="002A0403">
            <w:pPr>
              <w:suppressAutoHyphens w:val="0"/>
              <w:jc w:val="center"/>
            </w:pPr>
            <w:r>
              <w:rPr>
                <w:rFonts w:ascii="Calibri" w:hAnsi="Calibri" w:cs="Calibri"/>
                <w:color w:val="000000"/>
                <w:sz w:val="20"/>
                <w:szCs w:val="20"/>
                <w:lang w:eastAsia="el-GR"/>
              </w:rPr>
              <w:t>45</w:t>
            </w:r>
          </w:p>
        </w:tc>
        <w:tc>
          <w:tcPr>
            <w:tcW w:w="764" w:type="dxa"/>
            <w:shd w:val="clear" w:color="auto" w:fill="FFFFFF"/>
            <w:tcMar>
              <w:left w:w="108" w:type="dxa"/>
              <w:right w:w="108" w:type="dxa"/>
            </w:tcMar>
            <w:vAlign w:val="center"/>
          </w:tcPr>
          <w:p w14:paraId="61B09555" w14:textId="77777777" w:rsidR="0060750F" w:rsidRDefault="0060750F" w:rsidP="002A0403">
            <w:pPr>
              <w:suppressAutoHyphens w:val="0"/>
              <w:jc w:val="center"/>
            </w:pPr>
            <w:r>
              <w:rPr>
                <w:rFonts w:ascii="Calibri" w:hAnsi="Calibri" w:cs="Calibri"/>
                <w:color w:val="000000"/>
                <w:sz w:val="20"/>
                <w:szCs w:val="20"/>
                <w:lang w:eastAsia="el-GR"/>
              </w:rPr>
              <w:t>79</w:t>
            </w:r>
          </w:p>
        </w:tc>
        <w:tc>
          <w:tcPr>
            <w:tcW w:w="1237" w:type="dxa"/>
            <w:shd w:val="clear" w:color="auto" w:fill="FFFFFF"/>
            <w:tcMar>
              <w:left w:w="108" w:type="dxa"/>
              <w:right w:w="108" w:type="dxa"/>
            </w:tcMar>
            <w:vAlign w:val="center"/>
          </w:tcPr>
          <w:p w14:paraId="4E5DBD7D" w14:textId="77777777" w:rsidR="0060750F" w:rsidRDefault="0060750F" w:rsidP="002A0403">
            <w:pPr>
              <w:suppressAutoHyphens w:val="0"/>
              <w:jc w:val="center"/>
            </w:pPr>
            <w:r>
              <w:rPr>
                <w:rFonts w:ascii="Calibri" w:hAnsi="Calibri" w:cs="Calibri"/>
                <w:color w:val="000000"/>
                <w:sz w:val="20"/>
                <w:szCs w:val="20"/>
                <w:lang w:eastAsia="el-GR"/>
              </w:rPr>
              <w:t>ΚΗΙ3737</w:t>
            </w:r>
          </w:p>
        </w:tc>
        <w:tc>
          <w:tcPr>
            <w:tcW w:w="1530" w:type="dxa"/>
            <w:shd w:val="clear" w:color="auto" w:fill="FFFFFF"/>
            <w:tcMar>
              <w:left w:w="108" w:type="dxa"/>
              <w:right w:w="108" w:type="dxa"/>
            </w:tcMar>
            <w:vAlign w:val="center"/>
          </w:tcPr>
          <w:p w14:paraId="7D3B358E" w14:textId="77777777" w:rsidR="0060750F" w:rsidRDefault="0060750F" w:rsidP="002A0403">
            <w:pPr>
              <w:suppressAutoHyphens w:val="0"/>
              <w:jc w:val="center"/>
            </w:pPr>
            <w:r>
              <w:rPr>
                <w:rFonts w:ascii="Calibri" w:hAnsi="Calibri" w:cs="Calibri"/>
                <w:color w:val="000000"/>
                <w:sz w:val="20"/>
                <w:szCs w:val="20"/>
                <w:lang w:eastAsia="el-GR"/>
              </w:rPr>
              <w:t>HYUNDAI</w:t>
            </w:r>
          </w:p>
        </w:tc>
        <w:tc>
          <w:tcPr>
            <w:tcW w:w="1730" w:type="dxa"/>
            <w:shd w:val="clear" w:color="auto" w:fill="FFFFFF"/>
            <w:tcMar>
              <w:left w:w="108" w:type="dxa"/>
              <w:right w:w="108" w:type="dxa"/>
            </w:tcMar>
            <w:vAlign w:val="center"/>
          </w:tcPr>
          <w:p w14:paraId="63827DEC" w14:textId="77777777" w:rsidR="0060750F" w:rsidRDefault="0060750F" w:rsidP="002A0403">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2025B1F6" w14:textId="77777777" w:rsidR="0060750F" w:rsidRDefault="0060750F" w:rsidP="002A0403">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6128DB12" w14:textId="77777777" w:rsidR="0060750F" w:rsidRDefault="0060750F" w:rsidP="002A0403">
            <w:pPr>
              <w:suppressAutoHyphens w:val="0"/>
              <w:jc w:val="center"/>
            </w:pPr>
            <w:r>
              <w:rPr>
                <w:rFonts w:ascii="Calibri" w:hAnsi="Calibri" w:cs="Calibri"/>
                <w:color w:val="000000"/>
                <w:sz w:val="20"/>
                <w:szCs w:val="20"/>
                <w:lang w:eastAsia="el-GR"/>
              </w:rPr>
              <w:t>11</w:t>
            </w:r>
          </w:p>
        </w:tc>
        <w:tc>
          <w:tcPr>
            <w:tcW w:w="851" w:type="dxa"/>
            <w:shd w:val="clear" w:color="auto" w:fill="FFFFFF"/>
            <w:tcMar>
              <w:left w:w="108" w:type="dxa"/>
              <w:right w:w="108" w:type="dxa"/>
            </w:tcMar>
            <w:vAlign w:val="center"/>
          </w:tcPr>
          <w:p w14:paraId="77691DEC" w14:textId="77777777" w:rsidR="0060750F" w:rsidRDefault="0060750F" w:rsidP="002A0403">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6ADE584" w14:textId="77777777" w:rsidR="0060750F" w:rsidRDefault="0060750F" w:rsidP="002A0403">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5B43363" w14:textId="77777777" w:rsidR="0060750F" w:rsidRDefault="0060750F" w:rsidP="002A0403">
            <w:pPr>
              <w:suppressAutoHyphens w:val="0"/>
              <w:jc w:val="right"/>
            </w:pPr>
            <w:r>
              <w:rPr>
                <w:rFonts w:ascii="Calibri" w:hAnsi="Calibri" w:cs="Calibri"/>
                <w:color w:val="000000"/>
                <w:sz w:val="20"/>
                <w:szCs w:val="20"/>
                <w:lang w:eastAsia="el-GR"/>
              </w:rPr>
              <w:t>270,00</w:t>
            </w:r>
          </w:p>
        </w:tc>
        <w:tc>
          <w:tcPr>
            <w:tcW w:w="1984" w:type="dxa"/>
            <w:tcMar>
              <w:left w:w="108" w:type="dxa"/>
              <w:right w:w="108" w:type="dxa"/>
            </w:tcMar>
          </w:tcPr>
          <w:p w14:paraId="7D244A6F" w14:textId="4A6E4FA5"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74486C9F" w14:textId="77777777" w:rsidR="0060750F" w:rsidRDefault="0060750F" w:rsidP="002A0403">
            <w:pPr>
              <w:suppressAutoHyphens w:val="0"/>
              <w:jc w:val="center"/>
            </w:pPr>
            <w:r>
              <w:rPr>
                <w:rFonts w:ascii="Calibri" w:hAnsi="Calibri" w:cs="Calibri"/>
                <w:color w:val="000000"/>
                <w:sz w:val="20"/>
                <w:szCs w:val="20"/>
                <w:lang w:eastAsia="el-GR"/>
              </w:rPr>
              <w:t>ΤΕΧΝΙΚΗ</w:t>
            </w:r>
          </w:p>
        </w:tc>
      </w:tr>
      <w:tr w:rsidR="0060750F" w14:paraId="5B986C3E" w14:textId="77777777" w:rsidTr="00FC62EF">
        <w:trPr>
          <w:trHeight w:val="290"/>
        </w:trPr>
        <w:tc>
          <w:tcPr>
            <w:tcW w:w="580" w:type="dxa"/>
            <w:tcMar>
              <w:left w:w="108" w:type="dxa"/>
              <w:right w:w="108" w:type="dxa"/>
            </w:tcMar>
            <w:vAlign w:val="center"/>
          </w:tcPr>
          <w:p w14:paraId="469752D3" w14:textId="77777777" w:rsidR="0060750F" w:rsidRDefault="0060750F" w:rsidP="002A0403">
            <w:pPr>
              <w:suppressAutoHyphens w:val="0"/>
              <w:jc w:val="center"/>
            </w:pPr>
            <w:r>
              <w:rPr>
                <w:rFonts w:ascii="Calibri" w:hAnsi="Calibri" w:cs="Calibri"/>
                <w:color w:val="000000"/>
                <w:sz w:val="20"/>
                <w:szCs w:val="20"/>
                <w:lang w:eastAsia="el-GR"/>
              </w:rPr>
              <w:t>46</w:t>
            </w:r>
          </w:p>
        </w:tc>
        <w:tc>
          <w:tcPr>
            <w:tcW w:w="764" w:type="dxa"/>
            <w:tcMar>
              <w:left w:w="108" w:type="dxa"/>
              <w:right w:w="108" w:type="dxa"/>
            </w:tcMar>
            <w:vAlign w:val="center"/>
          </w:tcPr>
          <w:p w14:paraId="3651396D" w14:textId="77777777" w:rsidR="0060750F" w:rsidRDefault="0060750F" w:rsidP="002A0403">
            <w:pPr>
              <w:suppressAutoHyphens w:val="0"/>
              <w:jc w:val="center"/>
            </w:pPr>
            <w:r>
              <w:rPr>
                <w:rFonts w:ascii="Calibri" w:hAnsi="Calibri" w:cs="Calibri"/>
                <w:color w:val="000000"/>
                <w:sz w:val="20"/>
                <w:szCs w:val="20"/>
                <w:lang w:eastAsia="el-GR"/>
              </w:rPr>
              <w:t>82</w:t>
            </w:r>
          </w:p>
        </w:tc>
        <w:tc>
          <w:tcPr>
            <w:tcW w:w="1237" w:type="dxa"/>
            <w:tcMar>
              <w:left w:w="108" w:type="dxa"/>
              <w:right w:w="108" w:type="dxa"/>
            </w:tcMar>
            <w:vAlign w:val="center"/>
          </w:tcPr>
          <w:p w14:paraId="6514DD17" w14:textId="77777777" w:rsidR="0060750F" w:rsidRDefault="0060750F" w:rsidP="002A0403">
            <w:pPr>
              <w:suppressAutoHyphens w:val="0"/>
              <w:jc w:val="center"/>
            </w:pPr>
            <w:r>
              <w:rPr>
                <w:rFonts w:ascii="Calibri" w:hAnsi="Calibri" w:cs="Calibri"/>
                <w:color w:val="000000"/>
                <w:sz w:val="20"/>
                <w:szCs w:val="20"/>
                <w:lang w:eastAsia="el-GR"/>
              </w:rPr>
              <w:t>ΚΗΗ4814</w:t>
            </w:r>
          </w:p>
        </w:tc>
        <w:tc>
          <w:tcPr>
            <w:tcW w:w="1530" w:type="dxa"/>
            <w:tcMar>
              <w:left w:w="108" w:type="dxa"/>
              <w:right w:w="108" w:type="dxa"/>
            </w:tcMar>
            <w:vAlign w:val="center"/>
          </w:tcPr>
          <w:p w14:paraId="6C72BB08"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tcMar>
              <w:left w:w="108" w:type="dxa"/>
              <w:right w:w="108" w:type="dxa"/>
            </w:tcMar>
            <w:vAlign w:val="center"/>
          </w:tcPr>
          <w:p w14:paraId="087E0F88" w14:textId="77777777" w:rsidR="0060750F" w:rsidRDefault="0060750F" w:rsidP="002A0403">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67267DFD"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4ABC4BD8" w14:textId="33AF927D" w:rsidR="0060750F" w:rsidRDefault="0060750F" w:rsidP="002A0403">
            <w:pPr>
              <w:suppressAutoHyphens w:val="0"/>
              <w:jc w:val="center"/>
            </w:pPr>
            <w:r>
              <w:rPr>
                <w:rFonts w:ascii="Calibri" w:hAnsi="Calibri" w:cs="Calibri"/>
                <w:color w:val="000000"/>
                <w:sz w:val="20"/>
                <w:szCs w:val="20"/>
                <w:lang w:eastAsia="el-GR"/>
              </w:rPr>
              <w:t>17</w:t>
            </w:r>
          </w:p>
        </w:tc>
        <w:tc>
          <w:tcPr>
            <w:tcW w:w="851" w:type="dxa"/>
            <w:tcMar>
              <w:left w:w="108" w:type="dxa"/>
              <w:right w:w="108" w:type="dxa"/>
            </w:tcMar>
            <w:vAlign w:val="center"/>
          </w:tcPr>
          <w:p w14:paraId="34B67DC1" w14:textId="40EE05A3" w:rsidR="0060750F" w:rsidRDefault="0060750F" w:rsidP="002A0403">
            <w:pPr>
              <w:suppressAutoHyphens w:val="0"/>
              <w:jc w:val="center"/>
            </w:pPr>
          </w:p>
        </w:tc>
        <w:tc>
          <w:tcPr>
            <w:tcW w:w="1559" w:type="dxa"/>
            <w:tcMar>
              <w:left w:w="108" w:type="dxa"/>
              <w:right w:w="108" w:type="dxa"/>
            </w:tcMar>
            <w:vAlign w:val="center"/>
          </w:tcPr>
          <w:p w14:paraId="5803183F" w14:textId="77777777" w:rsidR="0060750F" w:rsidRDefault="0060750F" w:rsidP="002A0403">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0B33996" w14:textId="77777777" w:rsidR="0060750F" w:rsidRDefault="0060750F" w:rsidP="002A0403">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46B4D8ED" w14:textId="1DA14361"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22F2E719"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01EB246C" w14:textId="77777777" w:rsidTr="00FC62EF">
        <w:trPr>
          <w:trHeight w:val="290"/>
        </w:trPr>
        <w:tc>
          <w:tcPr>
            <w:tcW w:w="580" w:type="dxa"/>
            <w:tcMar>
              <w:left w:w="108" w:type="dxa"/>
              <w:right w:w="108" w:type="dxa"/>
            </w:tcMar>
            <w:vAlign w:val="center"/>
          </w:tcPr>
          <w:p w14:paraId="017D6F47" w14:textId="77777777" w:rsidR="0060750F" w:rsidRDefault="0060750F" w:rsidP="002A0403">
            <w:pPr>
              <w:suppressAutoHyphens w:val="0"/>
              <w:jc w:val="center"/>
            </w:pPr>
            <w:r>
              <w:rPr>
                <w:rFonts w:ascii="Calibri" w:hAnsi="Calibri" w:cs="Calibri"/>
                <w:color w:val="000000"/>
                <w:sz w:val="20"/>
                <w:szCs w:val="20"/>
                <w:lang w:eastAsia="el-GR"/>
              </w:rPr>
              <w:t>47</w:t>
            </w:r>
          </w:p>
        </w:tc>
        <w:tc>
          <w:tcPr>
            <w:tcW w:w="764" w:type="dxa"/>
            <w:tcMar>
              <w:left w:w="108" w:type="dxa"/>
              <w:right w:w="108" w:type="dxa"/>
            </w:tcMar>
            <w:vAlign w:val="center"/>
          </w:tcPr>
          <w:p w14:paraId="4422A7B9" w14:textId="77777777" w:rsidR="0060750F" w:rsidRDefault="0060750F" w:rsidP="002A0403">
            <w:pPr>
              <w:suppressAutoHyphens w:val="0"/>
              <w:jc w:val="center"/>
            </w:pPr>
            <w:r>
              <w:rPr>
                <w:rFonts w:ascii="Calibri" w:hAnsi="Calibri" w:cs="Calibri"/>
                <w:color w:val="000000"/>
                <w:sz w:val="20"/>
                <w:szCs w:val="20"/>
                <w:lang w:eastAsia="el-GR"/>
              </w:rPr>
              <w:t>83</w:t>
            </w:r>
          </w:p>
        </w:tc>
        <w:tc>
          <w:tcPr>
            <w:tcW w:w="1237" w:type="dxa"/>
            <w:tcMar>
              <w:left w:w="108" w:type="dxa"/>
              <w:right w:w="108" w:type="dxa"/>
            </w:tcMar>
            <w:vAlign w:val="center"/>
          </w:tcPr>
          <w:p w14:paraId="00892F24" w14:textId="77777777" w:rsidR="0060750F" w:rsidRDefault="0060750F" w:rsidP="002A0403">
            <w:pPr>
              <w:suppressAutoHyphens w:val="0"/>
              <w:jc w:val="center"/>
            </w:pPr>
            <w:r>
              <w:rPr>
                <w:rFonts w:ascii="Calibri" w:hAnsi="Calibri" w:cs="Calibri"/>
                <w:color w:val="000000"/>
                <w:sz w:val="20"/>
                <w:szCs w:val="20"/>
                <w:lang w:eastAsia="el-GR"/>
              </w:rPr>
              <w:t>ΚΗΙ8876</w:t>
            </w:r>
          </w:p>
        </w:tc>
        <w:tc>
          <w:tcPr>
            <w:tcW w:w="1530" w:type="dxa"/>
            <w:tcMar>
              <w:left w:w="108" w:type="dxa"/>
              <w:right w:w="108" w:type="dxa"/>
            </w:tcMar>
            <w:vAlign w:val="center"/>
          </w:tcPr>
          <w:p w14:paraId="29E2293C"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tcMar>
              <w:left w:w="108" w:type="dxa"/>
              <w:right w:w="108" w:type="dxa"/>
            </w:tcMar>
            <w:vAlign w:val="center"/>
          </w:tcPr>
          <w:p w14:paraId="64549C44" w14:textId="77777777" w:rsidR="0060750F" w:rsidRDefault="0060750F" w:rsidP="002A0403">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1CFBCE42"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03248B34" w14:textId="63F938CC" w:rsidR="0060750F" w:rsidRDefault="0060750F" w:rsidP="002A0403">
            <w:pPr>
              <w:suppressAutoHyphens w:val="0"/>
              <w:jc w:val="center"/>
            </w:pPr>
            <w:r>
              <w:rPr>
                <w:rFonts w:ascii="Calibri" w:hAnsi="Calibri" w:cs="Calibri"/>
                <w:color w:val="000000"/>
                <w:sz w:val="20"/>
                <w:szCs w:val="20"/>
                <w:lang w:eastAsia="el-GR"/>
              </w:rPr>
              <w:t>17</w:t>
            </w:r>
          </w:p>
        </w:tc>
        <w:tc>
          <w:tcPr>
            <w:tcW w:w="851" w:type="dxa"/>
            <w:tcMar>
              <w:left w:w="108" w:type="dxa"/>
              <w:right w:w="108" w:type="dxa"/>
            </w:tcMar>
            <w:vAlign w:val="center"/>
          </w:tcPr>
          <w:p w14:paraId="2BFCF979" w14:textId="065B1237" w:rsidR="0060750F" w:rsidRDefault="0060750F" w:rsidP="002A0403">
            <w:pPr>
              <w:suppressAutoHyphens w:val="0"/>
              <w:jc w:val="center"/>
            </w:pPr>
          </w:p>
        </w:tc>
        <w:tc>
          <w:tcPr>
            <w:tcW w:w="1559" w:type="dxa"/>
            <w:tcMar>
              <w:left w:w="108" w:type="dxa"/>
              <w:right w:w="108" w:type="dxa"/>
            </w:tcMar>
            <w:vAlign w:val="center"/>
          </w:tcPr>
          <w:p w14:paraId="22FB578D" w14:textId="77777777" w:rsidR="0060750F" w:rsidRDefault="0060750F" w:rsidP="002A0403">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C7BCC30" w14:textId="77777777" w:rsidR="0060750F" w:rsidRDefault="0060750F" w:rsidP="002A0403">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645537AF" w14:textId="4EA29F67" w:rsidR="0060750F" w:rsidRDefault="0060750F" w:rsidP="002A0403">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3446244B"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536A46FF" w14:textId="77777777" w:rsidTr="00FC62EF">
        <w:trPr>
          <w:trHeight w:val="290"/>
        </w:trPr>
        <w:tc>
          <w:tcPr>
            <w:tcW w:w="580" w:type="dxa"/>
            <w:shd w:val="clear" w:color="auto" w:fill="FFFFFF"/>
            <w:tcMar>
              <w:left w:w="108" w:type="dxa"/>
              <w:right w:w="108" w:type="dxa"/>
            </w:tcMar>
            <w:vAlign w:val="center"/>
          </w:tcPr>
          <w:p w14:paraId="34E0E82D" w14:textId="77777777" w:rsidR="0060750F" w:rsidRDefault="0060750F" w:rsidP="009A3BB5">
            <w:pPr>
              <w:suppressAutoHyphens w:val="0"/>
              <w:jc w:val="center"/>
            </w:pPr>
            <w:r>
              <w:rPr>
                <w:rFonts w:ascii="Calibri" w:hAnsi="Calibri" w:cs="Calibri"/>
                <w:color w:val="000000"/>
                <w:sz w:val="20"/>
                <w:szCs w:val="20"/>
                <w:lang w:eastAsia="el-GR"/>
              </w:rPr>
              <w:t>48</w:t>
            </w:r>
          </w:p>
        </w:tc>
        <w:tc>
          <w:tcPr>
            <w:tcW w:w="764" w:type="dxa"/>
            <w:shd w:val="clear" w:color="auto" w:fill="FFFFFF"/>
            <w:tcMar>
              <w:left w:w="108" w:type="dxa"/>
              <w:right w:w="108" w:type="dxa"/>
            </w:tcMar>
            <w:vAlign w:val="center"/>
          </w:tcPr>
          <w:p w14:paraId="3337CEE2" w14:textId="77777777" w:rsidR="0060750F" w:rsidRDefault="0060750F" w:rsidP="009A3BB5">
            <w:pPr>
              <w:suppressAutoHyphens w:val="0"/>
              <w:jc w:val="center"/>
            </w:pPr>
            <w:r>
              <w:rPr>
                <w:rFonts w:ascii="Calibri" w:hAnsi="Calibri" w:cs="Calibri"/>
                <w:color w:val="000000"/>
                <w:sz w:val="20"/>
                <w:szCs w:val="20"/>
                <w:lang w:eastAsia="el-GR"/>
              </w:rPr>
              <w:t>84</w:t>
            </w:r>
          </w:p>
        </w:tc>
        <w:tc>
          <w:tcPr>
            <w:tcW w:w="1237" w:type="dxa"/>
            <w:shd w:val="clear" w:color="auto" w:fill="FFFFFF"/>
            <w:tcMar>
              <w:left w:w="108" w:type="dxa"/>
              <w:right w:w="108" w:type="dxa"/>
            </w:tcMar>
            <w:vAlign w:val="center"/>
          </w:tcPr>
          <w:p w14:paraId="7F0877FC" w14:textId="77777777" w:rsidR="0060750F" w:rsidRDefault="0060750F" w:rsidP="009A3BB5">
            <w:pPr>
              <w:suppressAutoHyphens w:val="0"/>
              <w:jc w:val="center"/>
            </w:pPr>
            <w:r>
              <w:rPr>
                <w:rFonts w:ascii="Calibri" w:hAnsi="Calibri" w:cs="Calibri"/>
                <w:color w:val="000000"/>
                <w:sz w:val="20"/>
                <w:szCs w:val="20"/>
                <w:lang w:eastAsia="el-GR"/>
              </w:rPr>
              <w:t>ΚΗΙ8887</w:t>
            </w:r>
          </w:p>
        </w:tc>
        <w:tc>
          <w:tcPr>
            <w:tcW w:w="1530" w:type="dxa"/>
            <w:shd w:val="clear" w:color="auto" w:fill="FFFFFF"/>
            <w:tcMar>
              <w:left w:w="108" w:type="dxa"/>
              <w:right w:w="108" w:type="dxa"/>
            </w:tcMar>
            <w:vAlign w:val="center"/>
          </w:tcPr>
          <w:p w14:paraId="02EFEE1F" w14:textId="77777777" w:rsidR="0060750F" w:rsidRDefault="0060750F" w:rsidP="009A3BB5">
            <w:pPr>
              <w:suppressAutoHyphens w:val="0"/>
              <w:jc w:val="center"/>
            </w:pPr>
            <w:r>
              <w:rPr>
                <w:rFonts w:ascii="Calibri" w:hAnsi="Calibri" w:cs="Calibri"/>
                <w:color w:val="000000"/>
                <w:sz w:val="20"/>
                <w:szCs w:val="20"/>
                <w:lang w:eastAsia="el-GR"/>
              </w:rPr>
              <w:t>VW</w:t>
            </w:r>
          </w:p>
        </w:tc>
        <w:tc>
          <w:tcPr>
            <w:tcW w:w="1730" w:type="dxa"/>
            <w:shd w:val="clear" w:color="auto" w:fill="FFFFFF"/>
            <w:tcMar>
              <w:left w:w="108" w:type="dxa"/>
              <w:right w:w="108" w:type="dxa"/>
            </w:tcMar>
            <w:vAlign w:val="center"/>
          </w:tcPr>
          <w:p w14:paraId="498EBA35" w14:textId="77777777" w:rsidR="0060750F" w:rsidRDefault="0060750F" w:rsidP="009A3BB5">
            <w:pPr>
              <w:suppressAutoHyphens w:val="0"/>
              <w:jc w:val="center"/>
            </w:pPr>
            <w:r>
              <w:rPr>
                <w:rFonts w:ascii="Calibri" w:hAnsi="Calibri" w:cs="Calibri"/>
                <w:color w:val="000000"/>
                <w:sz w:val="20"/>
                <w:szCs w:val="20"/>
                <w:lang w:eastAsia="el-GR"/>
              </w:rPr>
              <w:t>ΠΕΡΙΠΟΛΙΚΟ</w:t>
            </w:r>
          </w:p>
        </w:tc>
        <w:tc>
          <w:tcPr>
            <w:tcW w:w="850" w:type="dxa"/>
            <w:shd w:val="clear" w:color="auto" w:fill="FFFFFF"/>
            <w:tcMar>
              <w:left w:w="108" w:type="dxa"/>
              <w:right w:w="108" w:type="dxa"/>
            </w:tcMar>
            <w:vAlign w:val="center"/>
          </w:tcPr>
          <w:p w14:paraId="038A5DC6" w14:textId="77777777" w:rsidR="0060750F" w:rsidRDefault="0060750F" w:rsidP="009A3BB5">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6E3C293A" w14:textId="77777777" w:rsidR="0060750F" w:rsidRDefault="0060750F" w:rsidP="009A3BB5">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15068E09" w14:textId="77777777" w:rsidR="0060750F" w:rsidRDefault="0060750F" w:rsidP="009A3BB5">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37839B67" w14:textId="77777777" w:rsidR="0060750F" w:rsidRDefault="0060750F" w:rsidP="009A3BB5">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0BE2CE8F" w14:textId="77777777" w:rsidR="0060750F" w:rsidRDefault="0060750F" w:rsidP="009A3BB5">
            <w:pPr>
              <w:suppressAutoHyphens w:val="0"/>
              <w:jc w:val="right"/>
            </w:pPr>
            <w:r>
              <w:rPr>
                <w:rFonts w:ascii="Calibri" w:hAnsi="Calibri" w:cs="Calibri"/>
                <w:color w:val="000000"/>
                <w:sz w:val="20"/>
                <w:szCs w:val="20"/>
                <w:lang w:eastAsia="el-GR"/>
              </w:rPr>
              <w:t>267,00</w:t>
            </w:r>
          </w:p>
        </w:tc>
        <w:tc>
          <w:tcPr>
            <w:tcW w:w="1984" w:type="dxa"/>
            <w:tcMar>
              <w:left w:w="108" w:type="dxa"/>
              <w:right w:w="108" w:type="dxa"/>
            </w:tcMar>
          </w:tcPr>
          <w:p w14:paraId="171AED76" w14:textId="1DD6A180" w:rsidR="0060750F" w:rsidRDefault="0060750F" w:rsidP="009A3BB5">
            <w:pPr>
              <w:suppressAutoHyphens w:val="0"/>
              <w:snapToGrid w:val="0"/>
              <w:jc w:val="center"/>
              <w:rPr>
                <w:rFonts w:ascii="Calibri" w:hAnsi="Calibri" w:cs="Calibri"/>
                <w:color w:val="000000"/>
                <w:sz w:val="20"/>
                <w:szCs w:val="20"/>
                <w:lang w:eastAsia="el-GR"/>
              </w:rPr>
            </w:pPr>
            <w:r w:rsidRPr="007D2CE3">
              <w:rPr>
                <w:rFonts w:ascii="Calibri" w:hAnsi="Calibri" w:cs="Calibri"/>
                <w:color w:val="000000"/>
                <w:sz w:val="20"/>
                <w:szCs w:val="20"/>
                <w:lang w:eastAsia="el-GR"/>
              </w:rPr>
              <w:t>00.030.2420501002</w:t>
            </w:r>
          </w:p>
        </w:tc>
        <w:tc>
          <w:tcPr>
            <w:tcW w:w="1418" w:type="dxa"/>
            <w:tcMar>
              <w:left w:w="108" w:type="dxa"/>
              <w:right w:w="108" w:type="dxa"/>
            </w:tcMar>
          </w:tcPr>
          <w:p w14:paraId="7F149377"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46CDD86A" w14:textId="77777777" w:rsidTr="00FC62EF">
        <w:trPr>
          <w:trHeight w:val="290"/>
        </w:trPr>
        <w:tc>
          <w:tcPr>
            <w:tcW w:w="580" w:type="dxa"/>
            <w:shd w:val="clear" w:color="auto" w:fill="FFFFFF"/>
            <w:tcMar>
              <w:left w:w="108" w:type="dxa"/>
              <w:right w:w="108" w:type="dxa"/>
            </w:tcMar>
            <w:vAlign w:val="center"/>
          </w:tcPr>
          <w:p w14:paraId="2F328DC3" w14:textId="77777777" w:rsidR="0060750F" w:rsidRDefault="0060750F" w:rsidP="009A3BB5">
            <w:pPr>
              <w:suppressAutoHyphens w:val="0"/>
              <w:jc w:val="center"/>
            </w:pPr>
            <w:r>
              <w:rPr>
                <w:rFonts w:ascii="Calibri" w:hAnsi="Calibri" w:cs="Calibri"/>
                <w:color w:val="000000"/>
                <w:sz w:val="20"/>
                <w:szCs w:val="20"/>
                <w:lang w:eastAsia="el-GR"/>
              </w:rPr>
              <w:t>49</w:t>
            </w:r>
          </w:p>
        </w:tc>
        <w:tc>
          <w:tcPr>
            <w:tcW w:w="764" w:type="dxa"/>
            <w:shd w:val="clear" w:color="auto" w:fill="FFFFFF"/>
            <w:tcMar>
              <w:left w:w="108" w:type="dxa"/>
              <w:right w:w="108" w:type="dxa"/>
            </w:tcMar>
            <w:vAlign w:val="center"/>
          </w:tcPr>
          <w:p w14:paraId="4175459C" w14:textId="77777777" w:rsidR="0060750F" w:rsidRDefault="0060750F" w:rsidP="009A3BB5">
            <w:pPr>
              <w:suppressAutoHyphens w:val="0"/>
              <w:jc w:val="center"/>
            </w:pPr>
            <w:r>
              <w:rPr>
                <w:rFonts w:ascii="Calibri" w:hAnsi="Calibri" w:cs="Calibri"/>
                <w:color w:val="000000"/>
                <w:sz w:val="20"/>
                <w:szCs w:val="20"/>
                <w:lang w:eastAsia="el-GR"/>
              </w:rPr>
              <w:t>85</w:t>
            </w:r>
          </w:p>
        </w:tc>
        <w:tc>
          <w:tcPr>
            <w:tcW w:w="1237" w:type="dxa"/>
            <w:shd w:val="clear" w:color="auto" w:fill="FFFFFF"/>
            <w:tcMar>
              <w:left w:w="108" w:type="dxa"/>
              <w:right w:w="108" w:type="dxa"/>
            </w:tcMar>
            <w:vAlign w:val="center"/>
          </w:tcPr>
          <w:p w14:paraId="4AFC4E5C" w14:textId="77777777" w:rsidR="0060750F" w:rsidRDefault="0060750F" w:rsidP="009A3BB5">
            <w:pPr>
              <w:suppressAutoHyphens w:val="0"/>
              <w:jc w:val="center"/>
            </w:pPr>
            <w:r>
              <w:rPr>
                <w:rFonts w:ascii="Calibri" w:hAnsi="Calibri" w:cs="Calibri"/>
                <w:color w:val="000000"/>
                <w:sz w:val="20"/>
                <w:szCs w:val="20"/>
                <w:lang w:eastAsia="el-GR"/>
              </w:rPr>
              <w:t>ΚΗΙ8888</w:t>
            </w:r>
          </w:p>
        </w:tc>
        <w:tc>
          <w:tcPr>
            <w:tcW w:w="1530" w:type="dxa"/>
            <w:shd w:val="clear" w:color="auto" w:fill="FFFFFF"/>
            <w:tcMar>
              <w:left w:w="108" w:type="dxa"/>
              <w:right w:w="108" w:type="dxa"/>
            </w:tcMar>
            <w:vAlign w:val="center"/>
          </w:tcPr>
          <w:p w14:paraId="4C56ED59" w14:textId="77777777" w:rsidR="0060750F" w:rsidRDefault="0060750F" w:rsidP="009A3BB5">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3DDC4593" w14:textId="77777777" w:rsidR="0060750F" w:rsidRDefault="0060750F" w:rsidP="009A3BB5">
            <w:pPr>
              <w:suppressAutoHyphens w:val="0"/>
              <w:jc w:val="center"/>
            </w:pPr>
            <w:r>
              <w:rPr>
                <w:rFonts w:ascii="Calibri" w:hAnsi="Calibri" w:cs="Calibri"/>
                <w:color w:val="000000"/>
                <w:sz w:val="20"/>
                <w:szCs w:val="20"/>
                <w:lang w:eastAsia="el-GR"/>
              </w:rPr>
              <w:t>ΠΕΡΙΠΟΛΙΚΟ</w:t>
            </w:r>
          </w:p>
        </w:tc>
        <w:tc>
          <w:tcPr>
            <w:tcW w:w="850" w:type="dxa"/>
            <w:shd w:val="clear" w:color="auto" w:fill="FFFFFF"/>
            <w:tcMar>
              <w:left w:w="108" w:type="dxa"/>
              <w:right w:w="108" w:type="dxa"/>
            </w:tcMar>
            <w:vAlign w:val="center"/>
          </w:tcPr>
          <w:p w14:paraId="4665F4DD" w14:textId="77777777" w:rsidR="0060750F" w:rsidRDefault="0060750F" w:rsidP="009A3BB5">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506FA1AB" w14:textId="77777777" w:rsidR="0060750F" w:rsidRDefault="0060750F" w:rsidP="009A3BB5">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6599FFBA" w14:textId="77777777" w:rsidR="0060750F" w:rsidRDefault="0060750F" w:rsidP="009A3BB5">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5FF45DE8" w14:textId="77777777" w:rsidR="0060750F" w:rsidRDefault="0060750F" w:rsidP="009A3BB5">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1C1E621" w14:textId="77777777" w:rsidR="0060750F" w:rsidRDefault="0060750F" w:rsidP="009A3BB5">
            <w:pPr>
              <w:suppressAutoHyphens w:val="0"/>
              <w:jc w:val="right"/>
            </w:pPr>
            <w:r>
              <w:rPr>
                <w:rFonts w:ascii="Calibri" w:hAnsi="Calibri" w:cs="Calibri"/>
                <w:color w:val="000000"/>
                <w:sz w:val="20"/>
                <w:szCs w:val="20"/>
                <w:lang w:eastAsia="el-GR"/>
              </w:rPr>
              <w:t>267,00</w:t>
            </w:r>
          </w:p>
        </w:tc>
        <w:tc>
          <w:tcPr>
            <w:tcW w:w="1984" w:type="dxa"/>
            <w:tcMar>
              <w:left w:w="108" w:type="dxa"/>
              <w:right w:w="108" w:type="dxa"/>
            </w:tcMar>
          </w:tcPr>
          <w:p w14:paraId="76A655B4" w14:textId="4DFE5FCD" w:rsidR="0060750F" w:rsidRDefault="0060750F" w:rsidP="009A3BB5">
            <w:pPr>
              <w:suppressAutoHyphens w:val="0"/>
              <w:snapToGrid w:val="0"/>
              <w:jc w:val="center"/>
              <w:rPr>
                <w:rFonts w:ascii="Calibri" w:hAnsi="Calibri" w:cs="Calibri"/>
                <w:color w:val="000000"/>
                <w:sz w:val="20"/>
                <w:szCs w:val="20"/>
                <w:lang w:eastAsia="el-GR"/>
              </w:rPr>
            </w:pPr>
            <w:r w:rsidRPr="007D2CE3">
              <w:rPr>
                <w:rFonts w:ascii="Calibri" w:hAnsi="Calibri" w:cs="Calibri"/>
                <w:color w:val="000000"/>
                <w:sz w:val="20"/>
                <w:szCs w:val="20"/>
                <w:lang w:eastAsia="el-GR"/>
              </w:rPr>
              <w:t>00.030.2420501002</w:t>
            </w:r>
          </w:p>
        </w:tc>
        <w:tc>
          <w:tcPr>
            <w:tcW w:w="1418" w:type="dxa"/>
            <w:tcMar>
              <w:left w:w="108" w:type="dxa"/>
              <w:right w:w="108" w:type="dxa"/>
            </w:tcMar>
          </w:tcPr>
          <w:p w14:paraId="6632D2CC"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05B3F56E" w14:textId="77777777" w:rsidTr="00FC62EF">
        <w:trPr>
          <w:trHeight w:val="290"/>
        </w:trPr>
        <w:tc>
          <w:tcPr>
            <w:tcW w:w="580" w:type="dxa"/>
            <w:shd w:val="clear" w:color="auto" w:fill="FFFFFF"/>
            <w:tcMar>
              <w:left w:w="108" w:type="dxa"/>
              <w:right w:w="108" w:type="dxa"/>
            </w:tcMar>
            <w:vAlign w:val="center"/>
          </w:tcPr>
          <w:p w14:paraId="61F44175" w14:textId="77777777" w:rsidR="0060750F" w:rsidRDefault="0060750F" w:rsidP="009A3BB5">
            <w:pPr>
              <w:suppressAutoHyphens w:val="0"/>
              <w:jc w:val="center"/>
            </w:pPr>
            <w:r>
              <w:rPr>
                <w:rFonts w:ascii="Calibri" w:hAnsi="Calibri" w:cs="Calibri"/>
                <w:color w:val="000000"/>
                <w:sz w:val="20"/>
                <w:szCs w:val="20"/>
                <w:lang w:eastAsia="el-GR"/>
              </w:rPr>
              <w:t>50</w:t>
            </w:r>
          </w:p>
        </w:tc>
        <w:tc>
          <w:tcPr>
            <w:tcW w:w="764" w:type="dxa"/>
            <w:shd w:val="clear" w:color="auto" w:fill="FFFFFF"/>
            <w:tcMar>
              <w:left w:w="108" w:type="dxa"/>
              <w:right w:w="108" w:type="dxa"/>
            </w:tcMar>
            <w:vAlign w:val="center"/>
          </w:tcPr>
          <w:p w14:paraId="7280155E" w14:textId="77777777" w:rsidR="0060750F" w:rsidRDefault="0060750F" w:rsidP="009A3BB5">
            <w:pPr>
              <w:suppressAutoHyphens w:val="0"/>
              <w:jc w:val="center"/>
            </w:pPr>
            <w:r>
              <w:rPr>
                <w:rFonts w:ascii="Calibri" w:hAnsi="Calibri" w:cs="Calibri"/>
                <w:color w:val="000000"/>
                <w:sz w:val="20"/>
                <w:szCs w:val="20"/>
                <w:lang w:eastAsia="el-GR"/>
              </w:rPr>
              <w:t>86</w:t>
            </w:r>
          </w:p>
        </w:tc>
        <w:tc>
          <w:tcPr>
            <w:tcW w:w="1237" w:type="dxa"/>
            <w:shd w:val="clear" w:color="auto" w:fill="FFFFFF"/>
            <w:tcMar>
              <w:left w:w="108" w:type="dxa"/>
              <w:right w:w="108" w:type="dxa"/>
            </w:tcMar>
            <w:vAlign w:val="center"/>
          </w:tcPr>
          <w:p w14:paraId="36C0BE9F" w14:textId="77777777" w:rsidR="0060750F" w:rsidRDefault="0060750F" w:rsidP="009A3BB5">
            <w:pPr>
              <w:suppressAutoHyphens w:val="0"/>
              <w:jc w:val="center"/>
            </w:pPr>
            <w:r>
              <w:rPr>
                <w:rFonts w:ascii="Calibri" w:hAnsi="Calibri" w:cs="Calibri"/>
                <w:color w:val="000000"/>
                <w:sz w:val="20"/>
                <w:szCs w:val="20"/>
                <w:lang w:eastAsia="el-GR"/>
              </w:rPr>
              <w:t>ΚΗΗ4849</w:t>
            </w:r>
          </w:p>
        </w:tc>
        <w:tc>
          <w:tcPr>
            <w:tcW w:w="1530" w:type="dxa"/>
            <w:shd w:val="clear" w:color="auto" w:fill="FFFFFF"/>
            <w:tcMar>
              <w:left w:w="108" w:type="dxa"/>
              <w:right w:w="108" w:type="dxa"/>
            </w:tcMar>
            <w:vAlign w:val="center"/>
          </w:tcPr>
          <w:p w14:paraId="1B5D9CD3" w14:textId="77777777" w:rsidR="0060750F" w:rsidRDefault="0060750F" w:rsidP="009A3BB5">
            <w:pPr>
              <w:suppressAutoHyphens w:val="0"/>
              <w:jc w:val="center"/>
            </w:pPr>
            <w:r>
              <w:rPr>
                <w:rFonts w:ascii="Calibri" w:hAnsi="Calibri" w:cs="Calibri"/>
                <w:color w:val="000000"/>
                <w:sz w:val="20"/>
                <w:szCs w:val="20"/>
                <w:lang w:eastAsia="el-GR"/>
              </w:rPr>
              <w:t>SUZUKI</w:t>
            </w:r>
          </w:p>
        </w:tc>
        <w:tc>
          <w:tcPr>
            <w:tcW w:w="1730" w:type="dxa"/>
            <w:shd w:val="clear" w:color="auto" w:fill="FFFFFF"/>
            <w:tcMar>
              <w:left w:w="108" w:type="dxa"/>
              <w:right w:w="108" w:type="dxa"/>
            </w:tcMar>
            <w:vAlign w:val="center"/>
          </w:tcPr>
          <w:p w14:paraId="715613EE" w14:textId="77777777" w:rsidR="0060750F" w:rsidRDefault="0060750F" w:rsidP="009A3BB5">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0E478408" w14:textId="77777777" w:rsidR="0060750F" w:rsidRDefault="0060750F" w:rsidP="009A3BB5">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68A0D00A" w14:textId="77777777" w:rsidR="0060750F" w:rsidRDefault="0060750F" w:rsidP="009A3BB5">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7C5A051E"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48348E9"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E12CDA7" w14:textId="77777777" w:rsidR="0060750F" w:rsidRDefault="0060750F" w:rsidP="009A3BB5">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12687289" w14:textId="32AE0D12" w:rsidR="0060750F" w:rsidRDefault="0060750F" w:rsidP="009A3BB5">
            <w:pPr>
              <w:suppressAutoHyphens w:val="0"/>
              <w:snapToGrid w:val="0"/>
              <w:jc w:val="center"/>
              <w:rPr>
                <w:rFonts w:ascii="Calibri" w:hAnsi="Calibri" w:cs="Calibri"/>
                <w:color w:val="000000"/>
                <w:sz w:val="20"/>
                <w:szCs w:val="20"/>
                <w:lang w:eastAsia="el-GR"/>
              </w:rPr>
            </w:pPr>
            <w:r w:rsidRPr="007D2CE3">
              <w:rPr>
                <w:rFonts w:ascii="Calibri" w:hAnsi="Calibri" w:cs="Calibri"/>
                <w:color w:val="000000"/>
                <w:sz w:val="20"/>
                <w:szCs w:val="20"/>
                <w:lang w:eastAsia="el-GR"/>
              </w:rPr>
              <w:t>00.030.2420501002</w:t>
            </w:r>
          </w:p>
        </w:tc>
        <w:tc>
          <w:tcPr>
            <w:tcW w:w="1418" w:type="dxa"/>
            <w:tcMar>
              <w:left w:w="108" w:type="dxa"/>
              <w:right w:w="108" w:type="dxa"/>
            </w:tcMar>
          </w:tcPr>
          <w:p w14:paraId="4BFEB6B4"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77B50010" w14:textId="77777777" w:rsidTr="00FC62EF">
        <w:trPr>
          <w:trHeight w:val="290"/>
        </w:trPr>
        <w:tc>
          <w:tcPr>
            <w:tcW w:w="580" w:type="dxa"/>
            <w:shd w:val="clear" w:color="auto" w:fill="FFFFFF"/>
            <w:tcMar>
              <w:left w:w="108" w:type="dxa"/>
              <w:right w:w="108" w:type="dxa"/>
            </w:tcMar>
            <w:vAlign w:val="center"/>
          </w:tcPr>
          <w:p w14:paraId="63DB2EDC" w14:textId="77777777" w:rsidR="0060750F" w:rsidRDefault="0060750F" w:rsidP="002A0403">
            <w:pPr>
              <w:suppressAutoHyphens w:val="0"/>
              <w:jc w:val="center"/>
            </w:pPr>
            <w:r>
              <w:rPr>
                <w:rFonts w:ascii="Calibri" w:hAnsi="Calibri" w:cs="Calibri"/>
                <w:color w:val="000000"/>
                <w:sz w:val="20"/>
                <w:szCs w:val="20"/>
                <w:lang w:eastAsia="el-GR"/>
              </w:rPr>
              <w:t>51</w:t>
            </w:r>
          </w:p>
        </w:tc>
        <w:tc>
          <w:tcPr>
            <w:tcW w:w="764" w:type="dxa"/>
            <w:shd w:val="clear" w:color="auto" w:fill="FFFFFF"/>
            <w:tcMar>
              <w:left w:w="108" w:type="dxa"/>
              <w:right w:w="108" w:type="dxa"/>
            </w:tcMar>
            <w:vAlign w:val="center"/>
          </w:tcPr>
          <w:p w14:paraId="6AA1AD13" w14:textId="77777777" w:rsidR="0060750F" w:rsidRDefault="0060750F" w:rsidP="002A0403">
            <w:pPr>
              <w:suppressAutoHyphens w:val="0"/>
              <w:jc w:val="center"/>
            </w:pPr>
            <w:r>
              <w:rPr>
                <w:rFonts w:ascii="Calibri" w:hAnsi="Calibri" w:cs="Calibri"/>
                <w:color w:val="000000"/>
                <w:sz w:val="20"/>
                <w:szCs w:val="20"/>
                <w:lang w:eastAsia="el-GR"/>
              </w:rPr>
              <w:t>92</w:t>
            </w:r>
          </w:p>
        </w:tc>
        <w:tc>
          <w:tcPr>
            <w:tcW w:w="1237" w:type="dxa"/>
            <w:shd w:val="clear" w:color="auto" w:fill="FFFFFF"/>
            <w:tcMar>
              <w:left w:w="108" w:type="dxa"/>
              <w:right w:w="108" w:type="dxa"/>
            </w:tcMar>
            <w:vAlign w:val="center"/>
          </w:tcPr>
          <w:p w14:paraId="5779951B" w14:textId="77777777" w:rsidR="0060750F" w:rsidRDefault="0060750F" w:rsidP="002A0403">
            <w:pPr>
              <w:suppressAutoHyphens w:val="0"/>
              <w:jc w:val="center"/>
            </w:pPr>
            <w:r>
              <w:rPr>
                <w:rFonts w:ascii="Calibri" w:hAnsi="Calibri" w:cs="Calibri"/>
                <w:color w:val="000000"/>
                <w:sz w:val="20"/>
                <w:szCs w:val="20"/>
                <w:lang w:eastAsia="el-GR"/>
              </w:rPr>
              <w:t>ΚΤΥ 3509</w:t>
            </w:r>
          </w:p>
        </w:tc>
        <w:tc>
          <w:tcPr>
            <w:tcW w:w="1530" w:type="dxa"/>
            <w:shd w:val="clear" w:color="auto" w:fill="FFFFFF"/>
            <w:tcMar>
              <w:left w:w="108" w:type="dxa"/>
              <w:right w:w="108" w:type="dxa"/>
            </w:tcMar>
            <w:vAlign w:val="center"/>
          </w:tcPr>
          <w:p w14:paraId="6E5A1987" w14:textId="77777777" w:rsidR="0060750F" w:rsidRDefault="0060750F" w:rsidP="002A0403">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11923F64" w14:textId="77777777" w:rsidR="0060750F" w:rsidRDefault="0060750F" w:rsidP="002A0403">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32968FCF"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517BFAE" w14:textId="77777777" w:rsidR="0060750F" w:rsidRDefault="0060750F" w:rsidP="002A0403">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0B215AFE"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9AC8184"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C9AB176" w14:textId="77777777" w:rsidR="0060750F" w:rsidRDefault="0060750F" w:rsidP="002A0403">
            <w:pPr>
              <w:suppressAutoHyphens w:val="0"/>
              <w:jc w:val="right"/>
            </w:pPr>
            <w:r>
              <w:rPr>
                <w:rFonts w:ascii="Calibri" w:hAnsi="Calibri" w:cs="Calibri"/>
                <w:color w:val="000000"/>
                <w:sz w:val="20"/>
                <w:szCs w:val="20"/>
                <w:lang w:eastAsia="el-GR"/>
              </w:rPr>
              <w:t>565,00</w:t>
            </w:r>
          </w:p>
        </w:tc>
        <w:tc>
          <w:tcPr>
            <w:tcW w:w="1984" w:type="dxa"/>
            <w:tcMar>
              <w:left w:w="108" w:type="dxa"/>
              <w:right w:w="108" w:type="dxa"/>
            </w:tcMar>
          </w:tcPr>
          <w:p w14:paraId="2596B830" w14:textId="21BBCAB6" w:rsidR="0060750F" w:rsidRDefault="0060750F" w:rsidP="002A0403">
            <w:pPr>
              <w:suppressAutoHyphens w:val="0"/>
              <w:snapToGrid w:val="0"/>
              <w:jc w:val="center"/>
              <w:rPr>
                <w:rFonts w:ascii="Calibri" w:hAnsi="Calibri" w:cs="Calibri"/>
                <w:color w:val="000000"/>
                <w:sz w:val="20"/>
                <w:szCs w:val="20"/>
                <w:lang w:eastAsia="el-GR"/>
              </w:rPr>
            </w:pPr>
            <w:r w:rsidRPr="00265642">
              <w:rPr>
                <w:rFonts w:ascii="Calibri" w:hAnsi="Calibri" w:cs="Calibri"/>
                <w:color w:val="000000"/>
                <w:sz w:val="20"/>
                <w:szCs w:val="20"/>
                <w:lang w:eastAsia="el-GR"/>
              </w:rPr>
              <w:t>00.020.2420501001</w:t>
            </w:r>
          </w:p>
        </w:tc>
        <w:tc>
          <w:tcPr>
            <w:tcW w:w="1418" w:type="dxa"/>
            <w:tcMar>
              <w:left w:w="108" w:type="dxa"/>
              <w:right w:w="108" w:type="dxa"/>
            </w:tcMar>
          </w:tcPr>
          <w:p w14:paraId="2224C562"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3CC7C6E3" w14:textId="77777777" w:rsidTr="00FC62EF">
        <w:trPr>
          <w:trHeight w:val="290"/>
        </w:trPr>
        <w:tc>
          <w:tcPr>
            <w:tcW w:w="580" w:type="dxa"/>
            <w:shd w:val="clear" w:color="auto" w:fill="FFFFFF"/>
            <w:tcMar>
              <w:left w:w="108" w:type="dxa"/>
              <w:right w:w="108" w:type="dxa"/>
            </w:tcMar>
            <w:vAlign w:val="center"/>
          </w:tcPr>
          <w:p w14:paraId="75D0603E" w14:textId="77777777" w:rsidR="0060750F" w:rsidRDefault="0060750F" w:rsidP="002A0403">
            <w:pPr>
              <w:suppressAutoHyphens w:val="0"/>
              <w:jc w:val="center"/>
            </w:pPr>
            <w:r>
              <w:rPr>
                <w:rFonts w:ascii="Calibri" w:hAnsi="Calibri" w:cs="Calibri"/>
                <w:color w:val="000000"/>
                <w:sz w:val="20"/>
                <w:szCs w:val="20"/>
                <w:lang w:eastAsia="el-GR"/>
              </w:rPr>
              <w:t>52</w:t>
            </w:r>
          </w:p>
        </w:tc>
        <w:tc>
          <w:tcPr>
            <w:tcW w:w="764" w:type="dxa"/>
            <w:shd w:val="clear" w:color="auto" w:fill="FFFFFF"/>
            <w:tcMar>
              <w:left w:w="108" w:type="dxa"/>
              <w:right w:w="108" w:type="dxa"/>
            </w:tcMar>
            <w:vAlign w:val="center"/>
          </w:tcPr>
          <w:p w14:paraId="5609233B" w14:textId="77777777" w:rsidR="0060750F" w:rsidRDefault="0060750F" w:rsidP="002A0403">
            <w:pPr>
              <w:suppressAutoHyphens w:val="0"/>
              <w:jc w:val="center"/>
            </w:pPr>
            <w:r>
              <w:rPr>
                <w:rFonts w:ascii="Calibri" w:hAnsi="Calibri" w:cs="Calibri"/>
                <w:color w:val="000000"/>
                <w:sz w:val="20"/>
                <w:szCs w:val="20"/>
                <w:lang w:eastAsia="el-GR"/>
              </w:rPr>
              <w:t>93</w:t>
            </w:r>
          </w:p>
        </w:tc>
        <w:tc>
          <w:tcPr>
            <w:tcW w:w="1237" w:type="dxa"/>
            <w:shd w:val="clear" w:color="auto" w:fill="FFFFFF"/>
            <w:tcMar>
              <w:left w:w="108" w:type="dxa"/>
              <w:right w:w="108" w:type="dxa"/>
            </w:tcMar>
            <w:vAlign w:val="center"/>
          </w:tcPr>
          <w:p w14:paraId="37998040" w14:textId="77777777" w:rsidR="0060750F" w:rsidRDefault="0060750F" w:rsidP="002A0403">
            <w:pPr>
              <w:suppressAutoHyphens w:val="0"/>
              <w:jc w:val="center"/>
            </w:pPr>
            <w:r>
              <w:rPr>
                <w:rFonts w:ascii="Calibri" w:hAnsi="Calibri" w:cs="Calibri"/>
                <w:color w:val="000000"/>
                <w:sz w:val="20"/>
                <w:szCs w:val="20"/>
                <w:lang w:eastAsia="el-GR"/>
              </w:rPr>
              <w:t>ΚΗΙ8860</w:t>
            </w:r>
          </w:p>
        </w:tc>
        <w:tc>
          <w:tcPr>
            <w:tcW w:w="1530" w:type="dxa"/>
            <w:shd w:val="clear" w:color="auto" w:fill="FFFFFF"/>
            <w:tcMar>
              <w:left w:w="108" w:type="dxa"/>
              <w:right w:w="108" w:type="dxa"/>
            </w:tcMar>
            <w:vAlign w:val="center"/>
          </w:tcPr>
          <w:p w14:paraId="16D9EDB8" w14:textId="77777777" w:rsidR="0060750F" w:rsidRDefault="0060750F" w:rsidP="002A0403">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418176D9" w14:textId="77777777" w:rsidR="0060750F" w:rsidRDefault="0060750F" w:rsidP="002A0403">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1EB935DB"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253CFED" w14:textId="77777777" w:rsidR="0060750F" w:rsidRDefault="0060750F" w:rsidP="002A0403">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245C87DF"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CD54883"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3F5A7C2" w14:textId="77777777" w:rsidR="0060750F" w:rsidRDefault="0060750F" w:rsidP="002A0403">
            <w:pPr>
              <w:suppressAutoHyphens w:val="0"/>
              <w:jc w:val="right"/>
            </w:pPr>
            <w:r>
              <w:rPr>
                <w:rFonts w:ascii="Calibri" w:hAnsi="Calibri" w:cs="Calibri"/>
                <w:color w:val="000000"/>
                <w:sz w:val="20"/>
                <w:szCs w:val="20"/>
                <w:lang w:eastAsia="el-GR"/>
              </w:rPr>
              <w:t>550,00</w:t>
            </w:r>
          </w:p>
        </w:tc>
        <w:tc>
          <w:tcPr>
            <w:tcW w:w="1984" w:type="dxa"/>
            <w:tcMar>
              <w:left w:w="108" w:type="dxa"/>
              <w:right w:w="108" w:type="dxa"/>
            </w:tcMar>
          </w:tcPr>
          <w:p w14:paraId="02316711" w14:textId="3C5C5A52" w:rsidR="0060750F" w:rsidRDefault="0060750F" w:rsidP="002A0403">
            <w:pPr>
              <w:suppressAutoHyphens w:val="0"/>
              <w:snapToGrid w:val="0"/>
              <w:jc w:val="center"/>
              <w:rPr>
                <w:rFonts w:ascii="Calibri" w:hAnsi="Calibri" w:cs="Calibri"/>
                <w:color w:val="000000"/>
                <w:sz w:val="20"/>
                <w:szCs w:val="20"/>
                <w:lang w:eastAsia="el-GR"/>
              </w:rPr>
            </w:pPr>
            <w:r w:rsidRPr="00265642">
              <w:rPr>
                <w:rFonts w:ascii="Calibri" w:hAnsi="Calibri" w:cs="Calibri"/>
                <w:color w:val="000000"/>
                <w:sz w:val="20"/>
                <w:szCs w:val="20"/>
                <w:lang w:eastAsia="el-GR"/>
              </w:rPr>
              <w:t>00.020.2420501001</w:t>
            </w:r>
          </w:p>
        </w:tc>
        <w:tc>
          <w:tcPr>
            <w:tcW w:w="1418" w:type="dxa"/>
            <w:tcMar>
              <w:left w:w="108" w:type="dxa"/>
              <w:right w:w="108" w:type="dxa"/>
            </w:tcMar>
          </w:tcPr>
          <w:p w14:paraId="3C4BA362"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655E72E9" w14:textId="77777777" w:rsidTr="00FC62EF">
        <w:trPr>
          <w:trHeight w:val="290"/>
        </w:trPr>
        <w:tc>
          <w:tcPr>
            <w:tcW w:w="580" w:type="dxa"/>
            <w:shd w:val="clear" w:color="auto" w:fill="FFFFFF"/>
            <w:tcMar>
              <w:left w:w="108" w:type="dxa"/>
              <w:right w:w="108" w:type="dxa"/>
            </w:tcMar>
            <w:vAlign w:val="center"/>
          </w:tcPr>
          <w:p w14:paraId="5725CC9A" w14:textId="77777777" w:rsidR="0060750F" w:rsidRDefault="0060750F">
            <w:pPr>
              <w:suppressAutoHyphens w:val="0"/>
              <w:jc w:val="center"/>
            </w:pPr>
            <w:r>
              <w:rPr>
                <w:rFonts w:ascii="Calibri" w:hAnsi="Calibri" w:cs="Calibri"/>
                <w:color w:val="000000"/>
                <w:sz w:val="20"/>
                <w:szCs w:val="20"/>
                <w:lang w:eastAsia="el-GR"/>
              </w:rPr>
              <w:t>53</w:t>
            </w:r>
          </w:p>
        </w:tc>
        <w:tc>
          <w:tcPr>
            <w:tcW w:w="764" w:type="dxa"/>
            <w:shd w:val="clear" w:color="auto" w:fill="FFFFFF"/>
            <w:tcMar>
              <w:left w:w="108" w:type="dxa"/>
              <w:right w:w="108" w:type="dxa"/>
            </w:tcMar>
            <w:vAlign w:val="center"/>
          </w:tcPr>
          <w:p w14:paraId="60271D7D" w14:textId="77777777" w:rsidR="0060750F" w:rsidRDefault="0060750F">
            <w:pPr>
              <w:suppressAutoHyphens w:val="0"/>
              <w:jc w:val="center"/>
            </w:pPr>
            <w:r>
              <w:rPr>
                <w:rFonts w:ascii="Calibri" w:hAnsi="Calibri" w:cs="Calibri"/>
                <w:color w:val="000000"/>
                <w:sz w:val="20"/>
                <w:szCs w:val="20"/>
                <w:lang w:eastAsia="el-GR"/>
              </w:rPr>
              <w:t>95</w:t>
            </w:r>
          </w:p>
        </w:tc>
        <w:tc>
          <w:tcPr>
            <w:tcW w:w="1237" w:type="dxa"/>
            <w:shd w:val="clear" w:color="auto" w:fill="FFFFFF"/>
            <w:tcMar>
              <w:left w:w="108" w:type="dxa"/>
              <w:right w:w="108" w:type="dxa"/>
            </w:tcMar>
            <w:vAlign w:val="center"/>
          </w:tcPr>
          <w:p w14:paraId="57A333AD" w14:textId="77777777" w:rsidR="0060750F" w:rsidRDefault="0060750F">
            <w:pPr>
              <w:suppressAutoHyphens w:val="0"/>
              <w:jc w:val="center"/>
            </w:pPr>
            <w:r>
              <w:rPr>
                <w:rFonts w:ascii="Calibri" w:hAnsi="Calibri" w:cs="Calibri"/>
                <w:color w:val="000000"/>
                <w:sz w:val="20"/>
                <w:szCs w:val="20"/>
                <w:lang w:eastAsia="el-GR"/>
              </w:rPr>
              <w:t>ΚΗΟ7215</w:t>
            </w:r>
          </w:p>
        </w:tc>
        <w:tc>
          <w:tcPr>
            <w:tcW w:w="1530" w:type="dxa"/>
            <w:shd w:val="clear" w:color="auto" w:fill="FFFFFF"/>
            <w:tcMar>
              <w:left w:w="108" w:type="dxa"/>
              <w:right w:w="108" w:type="dxa"/>
            </w:tcMar>
            <w:vAlign w:val="center"/>
          </w:tcPr>
          <w:p w14:paraId="2B0269F0" w14:textId="77777777" w:rsidR="0060750F" w:rsidRDefault="0060750F">
            <w:pPr>
              <w:suppressAutoHyphens w:val="0"/>
              <w:jc w:val="center"/>
            </w:pPr>
            <w:r>
              <w:rPr>
                <w:rFonts w:ascii="Calibri" w:hAnsi="Calibri" w:cs="Calibri"/>
                <w:color w:val="000000"/>
                <w:sz w:val="20"/>
                <w:szCs w:val="20"/>
                <w:lang w:eastAsia="el-GR"/>
              </w:rPr>
              <w:t>FIAT</w:t>
            </w:r>
          </w:p>
        </w:tc>
        <w:tc>
          <w:tcPr>
            <w:tcW w:w="1730" w:type="dxa"/>
            <w:shd w:val="clear" w:color="auto" w:fill="FFFFFF"/>
            <w:tcMar>
              <w:left w:w="108" w:type="dxa"/>
              <w:right w:w="108" w:type="dxa"/>
            </w:tcMar>
            <w:vAlign w:val="center"/>
          </w:tcPr>
          <w:p w14:paraId="16A6D9DB"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1A006CD8"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D5C5C7C" w14:textId="77777777" w:rsidR="0060750F" w:rsidRDefault="0060750F">
            <w:pPr>
              <w:suppressAutoHyphens w:val="0"/>
              <w:jc w:val="center"/>
            </w:pPr>
            <w:r>
              <w:rPr>
                <w:rFonts w:ascii="Calibri" w:hAnsi="Calibri" w:cs="Calibri"/>
                <w:color w:val="000000"/>
                <w:sz w:val="20"/>
                <w:szCs w:val="20"/>
                <w:lang w:eastAsia="el-GR"/>
              </w:rPr>
              <w:t>12</w:t>
            </w:r>
          </w:p>
        </w:tc>
        <w:tc>
          <w:tcPr>
            <w:tcW w:w="851" w:type="dxa"/>
            <w:shd w:val="clear" w:color="auto" w:fill="FFFFFF"/>
            <w:tcMar>
              <w:left w:w="108" w:type="dxa"/>
              <w:right w:w="108" w:type="dxa"/>
            </w:tcMar>
            <w:vAlign w:val="center"/>
          </w:tcPr>
          <w:p w14:paraId="7B54B57E"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7BC3A8AB"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93264CD" w14:textId="77777777" w:rsidR="0060750F" w:rsidRDefault="0060750F">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0D51D3A8" w14:textId="5A383DF5"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17319CF0"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627E3554" w14:textId="77777777" w:rsidTr="00FC62EF">
        <w:trPr>
          <w:trHeight w:val="290"/>
        </w:trPr>
        <w:tc>
          <w:tcPr>
            <w:tcW w:w="580" w:type="dxa"/>
            <w:shd w:val="clear" w:color="auto" w:fill="FFFFFF"/>
            <w:tcMar>
              <w:left w:w="108" w:type="dxa"/>
              <w:right w:w="108" w:type="dxa"/>
            </w:tcMar>
            <w:vAlign w:val="center"/>
          </w:tcPr>
          <w:p w14:paraId="736B38AC" w14:textId="77777777" w:rsidR="0060750F" w:rsidRDefault="0060750F" w:rsidP="002A0403">
            <w:pPr>
              <w:suppressAutoHyphens w:val="0"/>
              <w:jc w:val="center"/>
            </w:pPr>
            <w:r>
              <w:rPr>
                <w:rFonts w:ascii="Calibri" w:hAnsi="Calibri" w:cs="Calibri"/>
                <w:color w:val="000000"/>
                <w:sz w:val="20"/>
                <w:szCs w:val="20"/>
                <w:lang w:eastAsia="el-GR"/>
              </w:rPr>
              <w:t>54</w:t>
            </w:r>
          </w:p>
        </w:tc>
        <w:tc>
          <w:tcPr>
            <w:tcW w:w="764" w:type="dxa"/>
            <w:shd w:val="clear" w:color="auto" w:fill="FFFFFF"/>
            <w:tcMar>
              <w:left w:w="108" w:type="dxa"/>
              <w:right w:w="108" w:type="dxa"/>
            </w:tcMar>
            <w:vAlign w:val="center"/>
          </w:tcPr>
          <w:p w14:paraId="736A0B21" w14:textId="77777777" w:rsidR="0060750F" w:rsidRDefault="0060750F" w:rsidP="002A0403">
            <w:pPr>
              <w:suppressAutoHyphens w:val="0"/>
              <w:jc w:val="center"/>
            </w:pPr>
            <w:r>
              <w:rPr>
                <w:rFonts w:ascii="Calibri" w:hAnsi="Calibri" w:cs="Calibri"/>
                <w:color w:val="000000"/>
                <w:sz w:val="20"/>
                <w:szCs w:val="20"/>
                <w:lang w:eastAsia="el-GR"/>
              </w:rPr>
              <w:t>98</w:t>
            </w:r>
          </w:p>
        </w:tc>
        <w:tc>
          <w:tcPr>
            <w:tcW w:w="1237" w:type="dxa"/>
            <w:shd w:val="clear" w:color="auto" w:fill="FFFFFF"/>
            <w:tcMar>
              <w:left w:w="108" w:type="dxa"/>
              <w:right w:w="108" w:type="dxa"/>
            </w:tcMar>
            <w:vAlign w:val="center"/>
          </w:tcPr>
          <w:p w14:paraId="4639D983" w14:textId="77777777" w:rsidR="0060750F" w:rsidRDefault="0060750F" w:rsidP="002A0403">
            <w:pPr>
              <w:suppressAutoHyphens w:val="0"/>
              <w:jc w:val="center"/>
            </w:pPr>
            <w:r>
              <w:rPr>
                <w:rFonts w:ascii="Calibri" w:hAnsi="Calibri" w:cs="Calibri"/>
                <w:color w:val="000000"/>
                <w:sz w:val="20"/>
                <w:szCs w:val="20"/>
                <w:lang w:eastAsia="el-GR"/>
              </w:rPr>
              <w:t>ΚΗΗ6107</w:t>
            </w:r>
          </w:p>
        </w:tc>
        <w:tc>
          <w:tcPr>
            <w:tcW w:w="1530" w:type="dxa"/>
            <w:shd w:val="clear" w:color="auto" w:fill="FFFFFF"/>
            <w:tcMar>
              <w:left w:w="108" w:type="dxa"/>
              <w:right w:w="108" w:type="dxa"/>
            </w:tcMar>
            <w:vAlign w:val="center"/>
          </w:tcPr>
          <w:p w14:paraId="345A5F6A" w14:textId="77777777" w:rsidR="0060750F" w:rsidRDefault="0060750F" w:rsidP="002A0403">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0A0B43C5" w14:textId="77777777" w:rsidR="0060750F" w:rsidRDefault="0060750F" w:rsidP="002A0403">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6D33A35F"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10F664D" w14:textId="77777777" w:rsidR="0060750F" w:rsidRDefault="0060750F" w:rsidP="002A0403">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76D47C4C"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0B17834"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BB31ACF" w14:textId="77777777" w:rsidR="0060750F" w:rsidRDefault="0060750F" w:rsidP="002A0403">
            <w:pPr>
              <w:suppressAutoHyphens w:val="0"/>
              <w:jc w:val="right"/>
            </w:pPr>
            <w:r>
              <w:rPr>
                <w:rFonts w:ascii="Calibri" w:hAnsi="Calibri" w:cs="Calibri"/>
                <w:color w:val="000000"/>
                <w:sz w:val="20"/>
                <w:szCs w:val="20"/>
                <w:lang w:eastAsia="el-GR"/>
              </w:rPr>
              <w:t>565,00</w:t>
            </w:r>
          </w:p>
        </w:tc>
        <w:tc>
          <w:tcPr>
            <w:tcW w:w="1984" w:type="dxa"/>
            <w:tcMar>
              <w:left w:w="108" w:type="dxa"/>
              <w:right w:w="108" w:type="dxa"/>
            </w:tcMar>
          </w:tcPr>
          <w:p w14:paraId="51186B43" w14:textId="10122BD2" w:rsidR="0060750F" w:rsidRDefault="0060750F" w:rsidP="002A0403">
            <w:pPr>
              <w:suppressAutoHyphens w:val="0"/>
              <w:snapToGrid w:val="0"/>
              <w:jc w:val="center"/>
              <w:rPr>
                <w:rFonts w:ascii="Calibri" w:hAnsi="Calibri" w:cs="Calibri"/>
                <w:color w:val="000000"/>
                <w:sz w:val="20"/>
                <w:szCs w:val="20"/>
                <w:lang w:eastAsia="el-GR"/>
              </w:rPr>
            </w:pPr>
            <w:r w:rsidRPr="00BC7314">
              <w:rPr>
                <w:rFonts w:ascii="Calibri" w:hAnsi="Calibri" w:cs="Calibri"/>
                <w:color w:val="000000"/>
                <w:sz w:val="20"/>
                <w:szCs w:val="20"/>
                <w:lang w:eastAsia="el-GR"/>
              </w:rPr>
              <w:t>00.020.2420501001</w:t>
            </w:r>
          </w:p>
        </w:tc>
        <w:tc>
          <w:tcPr>
            <w:tcW w:w="1418" w:type="dxa"/>
            <w:tcMar>
              <w:left w:w="108" w:type="dxa"/>
              <w:right w:w="108" w:type="dxa"/>
            </w:tcMar>
          </w:tcPr>
          <w:p w14:paraId="30D7D11E"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1E0C4234" w14:textId="77777777" w:rsidTr="00FC62EF">
        <w:trPr>
          <w:trHeight w:val="290"/>
        </w:trPr>
        <w:tc>
          <w:tcPr>
            <w:tcW w:w="580" w:type="dxa"/>
            <w:shd w:val="clear" w:color="auto" w:fill="FFFFFF"/>
            <w:tcMar>
              <w:left w:w="108" w:type="dxa"/>
              <w:right w:w="108" w:type="dxa"/>
            </w:tcMar>
            <w:vAlign w:val="center"/>
          </w:tcPr>
          <w:p w14:paraId="1ED0B1A8" w14:textId="77777777" w:rsidR="0060750F" w:rsidRDefault="0060750F" w:rsidP="002A0403">
            <w:pPr>
              <w:suppressAutoHyphens w:val="0"/>
              <w:jc w:val="center"/>
            </w:pPr>
            <w:r>
              <w:rPr>
                <w:rFonts w:ascii="Calibri" w:hAnsi="Calibri" w:cs="Calibri"/>
                <w:color w:val="000000"/>
                <w:sz w:val="20"/>
                <w:szCs w:val="20"/>
                <w:lang w:eastAsia="el-GR"/>
              </w:rPr>
              <w:lastRenderedPageBreak/>
              <w:t>55</w:t>
            </w:r>
          </w:p>
        </w:tc>
        <w:tc>
          <w:tcPr>
            <w:tcW w:w="764" w:type="dxa"/>
            <w:shd w:val="clear" w:color="auto" w:fill="FFFFFF"/>
            <w:tcMar>
              <w:left w:w="108" w:type="dxa"/>
              <w:right w:w="108" w:type="dxa"/>
            </w:tcMar>
            <w:vAlign w:val="center"/>
          </w:tcPr>
          <w:p w14:paraId="473C4137" w14:textId="77777777" w:rsidR="0060750F" w:rsidRDefault="0060750F" w:rsidP="002A0403">
            <w:pPr>
              <w:suppressAutoHyphens w:val="0"/>
              <w:jc w:val="center"/>
            </w:pPr>
            <w:r>
              <w:rPr>
                <w:rFonts w:ascii="Calibri" w:hAnsi="Calibri" w:cs="Calibri"/>
                <w:color w:val="000000"/>
                <w:sz w:val="20"/>
                <w:szCs w:val="20"/>
                <w:lang w:eastAsia="el-GR"/>
              </w:rPr>
              <w:t>100</w:t>
            </w:r>
          </w:p>
        </w:tc>
        <w:tc>
          <w:tcPr>
            <w:tcW w:w="1237" w:type="dxa"/>
            <w:shd w:val="clear" w:color="auto" w:fill="FFFFFF"/>
            <w:tcMar>
              <w:left w:w="108" w:type="dxa"/>
              <w:right w:w="108" w:type="dxa"/>
            </w:tcMar>
            <w:vAlign w:val="center"/>
          </w:tcPr>
          <w:p w14:paraId="6D9EA3E2" w14:textId="77777777" w:rsidR="0060750F" w:rsidRDefault="0060750F" w:rsidP="002A0403">
            <w:pPr>
              <w:suppressAutoHyphens w:val="0"/>
              <w:jc w:val="center"/>
            </w:pPr>
            <w:r>
              <w:rPr>
                <w:rFonts w:ascii="Calibri" w:hAnsi="Calibri" w:cs="Calibri"/>
                <w:color w:val="000000"/>
                <w:sz w:val="20"/>
                <w:szCs w:val="20"/>
                <w:lang w:eastAsia="el-GR"/>
              </w:rPr>
              <w:t>ΚΗΗ6144</w:t>
            </w:r>
          </w:p>
        </w:tc>
        <w:tc>
          <w:tcPr>
            <w:tcW w:w="1530" w:type="dxa"/>
            <w:shd w:val="clear" w:color="auto" w:fill="FFFFFF"/>
            <w:tcMar>
              <w:left w:w="108" w:type="dxa"/>
              <w:right w:w="108" w:type="dxa"/>
            </w:tcMar>
            <w:vAlign w:val="center"/>
          </w:tcPr>
          <w:p w14:paraId="7A020B2F" w14:textId="77777777" w:rsidR="0060750F" w:rsidRDefault="0060750F" w:rsidP="002A0403">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3B741478" w14:textId="77777777" w:rsidR="0060750F" w:rsidRDefault="0060750F" w:rsidP="002A0403">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6F4205F3"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2EB2A9F" w14:textId="77777777" w:rsidR="0060750F" w:rsidRDefault="0060750F" w:rsidP="002A0403">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22CEEC9B"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757BDCA"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F69B192" w14:textId="77777777" w:rsidR="0060750F" w:rsidRDefault="0060750F" w:rsidP="002A0403">
            <w:pPr>
              <w:suppressAutoHyphens w:val="0"/>
              <w:jc w:val="right"/>
            </w:pPr>
            <w:r>
              <w:rPr>
                <w:rFonts w:ascii="Calibri" w:hAnsi="Calibri" w:cs="Calibri"/>
                <w:color w:val="000000"/>
                <w:sz w:val="20"/>
                <w:szCs w:val="20"/>
                <w:lang w:eastAsia="el-GR"/>
              </w:rPr>
              <w:t>565,00</w:t>
            </w:r>
          </w:p>
        </w:tc>
        <w:tc>
          <w:tcPr>
            <w:tcW w:w="1984" w:type="dxa"/>
            <w:tcMar>
              <w:left w:w="108" w:type="dxa"/>
              <w:right w:w="108" w:type="dxa"/>
            </w:tcMar>
          </w:tcPr>
          <w:p w14:paraId="74CE1A9B" w14:textId="2427CD2A" w:rsidR="0060750F" w:rsidRDefault="0060750F" w:rsidP="002A0403">
            <w:pPr>
              <w:suppressAutoHyphens w:val="0"/>
              <w:snapToGrid w:val="0"/>
              <w:jc w:val="center"/>
              <w:rPr>
                <w:rFonts w:ascii="Calibri" w:hAnsi="Calibri" w:cs="Calibri"/>
                <w:color w:val="000000"/>
                <w:sz w:val="20"/>
                <w:szCs w:val="20"/>
                <w:lang w:eastAsia="el-GR"/>
              </w:rPr>
            </w:pPr>
            <w:r w:rsidRPr="00BC7314">
              <w:rPr>
                <w:rFonts w:ascii="Calibri" w:hAnsi="Calibri" w:cs="Calibri"/>
                <w:color w:val="000000"/>
                <w:sz w:val="20"/>
                <w:szCs w:val="20"/>
                <w:lang w:eastAsia="el-GR"/>
              </w:rPr>
              <w:t>00.020.2420501001</w:t>
            </w:r>
          </w:p>
        </w:tc>
        <w:tc>
          <w:tcPr>
            <w:tcW w:w="1418" w:type="dxa"/>
            <w:tcMar>
              <w:left w:w="108" w:type="dxa"/>
              <w:right w:w="108" w:type="dxa"/>
            </w:tcMar>
          </w:tcPr>
          <w:p w14:paraId="21DFB415"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4FBB453B" w14:textId="77777777" w:rsidTr="00FC62EF">
        <w:trPr>
          <w:trHeight w:val="290"/>
        </w:trPr>
        <w:tc>
          <w:tcPr>
            <w:tcW w:w="580" w:type="dxa"/>
            <w:shd w:val="clear" w:color="auto" w:fill="FFFFFF"/>
            <w:tcMar>
              <w:left w:w="108" w:type="dxa"/>
              <w:right w:w="108" w:type="dxa"/>
            </w:tcMar>
            <w:vAlign w:val="center"/>
          </w:tcPr>
          <w:p w14:paraId="57547DAF" w14:textId="77777777" w:rsidR="0060750F" w:rsidRDefault="0060750F">
            <w:pPr>
              <w:suppressAutoHyphens w:val="0"/>
              <w:jc w:val="center"/>
            </w:pPr>
            <w:r>
              <w:rPr>
                <w:rFonts w:ascii="Calibri" w:hAnsi="Calibri" w:cs="Calibri"/>
                <w:color w:val="000000"/>
                <w:sz w:val="20"/>
                <w:szCs w:val="20"/>
                <w:lang w:eastAsia="el-GR"/>
              </w:rPr>
              <w:t>56</w:t>
            </w:r>
          </w:p>
        </w:tc>
        <w:tc>
          <w:tcPr>
            <w:tcW w:w="764" w:type="dxa"/>
            <w:shd w:val="clear" w:color="auto" w:fill="FFFFFF"/>
            <w:tcMar>
              <w:left w:w="108" w:type="dxa"/>
              <w:right w:w="108" w:type="dxa"/>
            </w:tcMar>
            <w:vAlign w:val="center"/>
          </w:tcPr>
          <w:p w14:paraId="5F6696A3" w14:textId="77777777" w:rsidR="0060750F" w:rsidRDefault="0060750F">
            <w:pPr>
              <w:suppressAutoHyphens w:val="0"/>
              <w:jc w:val="center"/>
            </w:pPr>
            <w:r>
              <w:rPr>
                <w:rFonts w:ascii="Calibri" w:hAnsi="Calibri" w:cs="Calibri"/>
                <w:color w:val="000000"/>
                <w:sz w:val="20"/>
                <w:szCs w:val="20"/>
                <w:lang w:eastAsia="el-GR"/>
              </w:rPr>
              <w:t>101</w:t>
            </w:r>
          </w:p>
        </w:tc>
        <w:tc>
          <w:tcPr>
            <w:tcW w:w="1237" w:type="dxa"/>
            <w:shd w:val="clear" w:color="auto" w:fill="FFFFFF"/>
            <w:tcMar>
              <w:left w:w="108" w:type="dxa"/>
              <w:right w:w="108" w:type="dxa"/>
            </w:tcMar>
            <w:vAlign w:val="center"/>
          </w:tcPr>
          <w:p w14:paraId="7DADD2EA" w14:textId="77777777" w:rsidR="0060750F" w:rsidRDefault="0060750F">
            <w:pPr>
              <w:suppressAutoHyphens w:val="0"/>
              <w:jc w:val="center"/>
            </w:pPr>
            <w:r>
              <w:rPr>
                <w:rFonts w:ascii="Calibri" w:hAnsi="Calibri" w:cs="Calibri"/>
                <w:color w:val="000000"/>
                <w:sz w:val="20"/>
                <w:szCs w:val="20"/>
                <w:lang w:eastAsia="el-GR"/>
              </w:rPr>
              <w:t>ΚΗΗ4838</w:t>
            </w:r>
          </w:p>
        </w:tc>
        <w:tc>
          <w:tcPr>
            <w:tcW w:w="1530" w:type="dxa"/>
            <w:shd w:val="clear" w:color="auto" w:fill="FFFFFF"/>
            <w:tcMar>
              <w:left w:w="108" w:type="dxa"/>
              <w:right w:w="108" w:type="dxa"/>
            </w:tcMar>
            <w:vAlign w:val="center"/>
          </w:tcPr>
          <w:p w14:paraId="108143D6" w14:textId="77777777" w:rsidR="0060750F" w:rsidRDefault="0060750F">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4A1420B7"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137DA43"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6BCDE48"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26A854DD" w14:textId="77777777" w:rsidR="0060750F" w:rsidRDefault="0060750F">
            <w:pPr>
              <w:suppressAutoHyphens w:val="0"/>
              <w:jc w:val="center"/>
            </w:pPr>
            <w:r>
              <w:rPr>
                <w:rFonts w:ascii="Calibri" w:hAnsi="Calibri" w:cs="Calibri"/>
                <w:color w:val="000000"/>
                <w:sz w:val="20"/>
                <w:szCs w:val="20"/>
                <w:lang w:eastAsia="el-GR"/>
              </w:rPr>
              <w:t>ΝΑΙ</w:t>
            </w:r>
          </w:p>
        </w:tc>
        <w:tc>
          <w:tcPr>
            <w:tcW w:w="1559" w:type="dxa"/>
            <w:shd w:val="clear" w:color="auto" w:fill="FFFFFF"/>
            <w:tcMar>
              <w:left w:w="108" w:type="dxa"/>
              <w:right w:w="108" w:type="dxa"/>
            </w:tcMar>
            <w:vAlign w:val="center"/>
          </w:tcPr>
          <w:p w14:paraId="22CC6606"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8C19C41"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46943C69" w14:textId="51738230"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3FDE56F8"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38B03007" w14:textId="77777777" w:rsidTr="00FC62EF">
        <w:trPr>
          <w:trHeight w:val="290"/>
        </w:trPr>
        <w:tc>
          <w:tcPr>
            <w:tcW w:w="580" w:type="dxa"/>
            <w:tcMar>
              <w:left w:w="108" w:type="dxa"/>
              <w:right w:w="108" w:type="dxa"/>
            </w:tcMar>
            <w:vAlign w:val="center"/>
          </w:tcPr>
          <w:p w14:paraId="5E5BB9CE" w14:textId="77777777" w:rsidR="0060750F" w:rsidRDefault="0060750F">
            <w:pPr>
              <w:suppressAutoHyphens w:val="0"/>
              <w:jc w:val="center"/>
            </w:pPr>
            <w:r>
              <w:rPr>
                <w:rFonts w:ascii="Calibri" w:hAnsi="Calibri" w:cs="Calibri"/>
                <w:color w:val="000000"/>
                <w:sz w:val="20"/>
                <w:szCs w:val="20"/>
                <w:lang w:eastAsia="el-GR"/>
              </w:rPr>
              <w:t>57</w:t>
            </w:r>
          </w:p>
        </w:tc>
        <w:tc>
          <w:tcPr>
            <w:tcW w:w="764" w:type="dxa"/>
            <w:tcMar>
              <w:left w:w="108" w:type="dxa"/>
              <w:right w:w="108" w:type="dxa"/>
            </w:tcMar>
            <w:vAlign w:val="center"/>
          </w:tcPr>
          <w:p w14:paraId="7FF3F7B6" w14:textId="77777777" w:rsidR="0060750F" w:rsidRDefault="0060750F">
            <w:pPr>
              <w:suppressAutoHyphens w:val="0"/>
              <w:jc w:val="center"/>
            </w:pPr>
            <w:r>
              <w:rPr>
                <w:rFonts w:ascii="Calibri" w:hAnsi="Calibri" w:cs="Calibri"/>
                <w:color w:val="000000"/>
                <w:sz w:val="20"/>
                <w:szCs w:val="20"/>
                <w:lang w:eastAsia="el-GR"/>
              </w:rPr>
              <w:t>102</w:t>
            </w:r>
          </w:p>
        </w:tc>
        <w:tc>
          <w:tcPr>
            <w:tcW w:w="1237" w:type="dxa"/>
            <w:tcMar>
              <w:left w:w="108" w:type="dxa"/>
              <w:right w:w="108" w:type="dxa"/>
            </w:tcMar>
            <w:vAlign w:val="center"/>
          </w:tcPr>
          <w:p w14:paraId="4D730630" w14:textId="77777777" w:rsidR="0060750F" w:rsidRDefault="0060750F">
            <w:pPr>
              <w:suppressAutoHyphens w:val="0"/>
              <w:jc w:val="center"/>
            </w:pPr>
            <w:r>
              <w:rPr>
                <w:rFonts w:ascii="Calibri" w:hAnsi="Calibri" w:cs="Calibri"/>
                <w:color w:val="000000"/>
                <w:sz w:val="20"/>
                <w:szCs w:val="20"/>
                <w:lang w:eastAsia="el-GR"/>
              </w:rPr>
              <w:t>ΚΗΗ4839</w:t>
            </w:r>
          </w:p>
        </w:tc>
        <w:tc>
          <w:tcPr>
            <w:tcW w:w="1530" w:type="dxa"/>
            <w:tcMar>
              <w:left w:w="108" w:type="dxa"/>
              <w:right w:w="108" w:type="dxa"/>
            </w:tcMar>
            <w:vAlign w:val="center"/>
          </w:tcPr>
          <w:p w14:paraId="50C1500E"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tcMar>
              <w:left w:w="108" w:type="dxa"/>
              <w:right w:w="108" w:type="dxa"/>
            </w:tcMar>
            <w:vAlign w:val="center"/>
          </w:tcPr>
          <w:p w14:paraId="23290327"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776AAF61"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52D70FA1" w14:textId="77777777" w:rsidR="0060750F" w:rsidRDefault="0060750F">
            <w:pPr>
              <w:suppressAutoHyphens w:val="0"/>
              <w:jc w:val="center"/>
            </w:pPr>
            <w:r>
              <w:rPr>
                <w:rFonts w:ascii="Calibri" w:hAnsi="Calibri" w:cs="Calibri"/>
                <w:color w:val="000000"/>
                <w:sz w:val="20"/>
                <w:szCs w:val="20"/>
                <w:lang w:eastAsia="el-GR"/>
              </w:rPr>
              <w:t>15</w:t>
            </w:r>
          </w:p>
        </w:tc>
        <w:tc>
          <w:tcPr>
            <w:tcW w:w="851" w:type="dxa"/>
            <w:tcMar>
              <w:left w:w="108" w:type="dxa"/>
              <w:right w:w="108" w:type="dxa"/>
            </w:tcMar>
            <w:vAlign w:val="center"/>
          </w:tcPr>
          <w:p w14:paraId="1F7F62D7" w14:textId="6ED66CD8" w:rsidR="0060750F" w:rsidRDefault="0060750F">
            <w:pPr>
              <w:suppressAutoHyphens w:val="0"/>
              <w:jc w:val="center"/>
            </w:pPr>
          </w:p>
        </w:tc>
        <w:tc>
          <w:tcPr>
            <w:tcW w:w="1559" w:type="dxa"/>
            <w:tcMar>
              <w:left w:w="108" w:type="dxa"/>
              <w:right w:w="108" w:type="dxa"/>
            </w:tcMar>
            <w:vAlign w:val="center"/>
          </w:tcPr>
          <w:p w14:paraId="74FF934A"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F9421EE" w14:textId="77777777" w:rsidR="0060750F" w:rsidRDefault="0060750F">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30E6747D" w14:textId="0705400A"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140FAEC3"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2188789A" w14:textId="77777777" w:rsidTr="00FC62EF">
        <w:trPr>
          <w:trHeight w:val="290"/>
        </w:trPr>
        <w:tc>
          <w:tcPr>
            <w:tcW w:w="580" w:type="dxa"/>
            <w:shd w:val="clear" w:color="auto" w:fill="FFFFFF"/>
            <w:tcMar>
              <w:left w:w="108" w:type="dxa"/>
              <w:right w:w="108" w:type="dxa"/>
            </w:tcMar>
            <w:vAlign w:val="center"/>
          </w:tcPr>
          <w:p w14:paraId="5A2F576E" w14:textId="77777777" w:rsidR="0060750F" w:rsidRDefault="0060750F" w:rsidP="002A0403">
            <w:pPr>
              <w:suppressAutoHyphens w:val="0"/>
              <w:jc w:val="center"/>
            </w:pPr>
            <w:r>
              <w:rPr>
                <w:rFonts w:ascii="Calibri" w:hAnsi="Calibri" w:cs="Calibri"/>
                <w:color w:val="000000"/>
                <w:sz w:val="20"/>
                <w:szCs w:val="20"/>
                <w:lang w:eastAsia="el-GR"/>
              </w:rPr>
              <w:t>58</w:t>
            </w:r>
          </w:p>
        </w:tc>
        <w:tc>
          <w:tcPr>
            <w:tcW w:w="764" w:type="dxa"/>
            <w:shd w:val="clear" w:color="auto" w:fill="FFFFFF"/>
            <w:tcMar>
              <w:left w:w="108" w:type="dxa"/>
              <w:right w:w="108" w:type="dxa"/>
            </w:tcMar>
            <w:vAlign w:val="center"/>
          </w:tcPr>
          <w:p w14:paraId="6539FD76" w14:textId="77777777" w:rsidR="0060750F" w:rsidRDefault="0060750F" w:rsidP="002A0403">
            <w:pPr>
              <w:suppressAutoHyphens w:val="0"/>
              <w:jc w:val="center"/>
            </w:pPr>
            <w:r>
              <w:rPr>
                <w:rFonts w:ascii="Calibri" w:hAnsi="Calibri" w:cs="Calibri"/>
                <w:color w:val="000000"/>
                <w:sz w:val="20"/>
                <w:szCs w:val="20"/>
                <w:lang w:eastAsia="el-GR"/>
              </w:rPr>
              <w:t>108</w:t>
            </w:r>
          </w:p>
        </w:tc>
        <w:tc>
          <w:tcPr>
            <w:tcW w:w="1237" w:type="dxa"/>
            <w:shd w:val="clear" w:color="auto" w:fill="FFFFFF"/>
            <w:tcMar>
              <w:left w:w="108" w:type="dxa"/>
              <w:right w:w="108" w:type="dxa"/>
            </w:tcMar>
            <w:vAlign w:val="center"/>
          </w:tcPr>
          <w:p w14:paraId="7CBD8449" w14:textId="77777777" w:rsidR="0060750F" w:rsidRDefault="0060750F" w:rsidP="002A0403">
            <w:pPr>
              <w:suppressAutoHyphens w:val="0"/>
              <w:jc w:val="center"/>
            </w:pPr>
            <w:r>
              <w:rPr>
                <w:rFonts w:ascii="Calibri" w:hAnsi="Calibri" w:cs="Calibri"/>
                <w:color w:val="000000"/>
                <w:sz w:val="20"/>
                <w:szCs w:val="20"/>
                <w:lang w:eastAsia="el-GR"/>
              </w:rPr>
              <w:t>ΚΗΟ7269</w:t>
            </w:r>
          </w:p>
        </w:tc>
        <w:tc>
          <w:tcPr>
            <w:tcW w:w="1530" w:type="dxa"/>
            <w:shd w:val="clear" w:color="auto" w:fill="FFFFFF"/>
            <w:tcMar>
              <w:left w:w="108" w:type="dxa"/>
              <w:right w:w="108" w:type="dxa"/>
            </w:tcMar>
            <w:vAlign w:val="center"/>
          </w:tcPr>
          <w:p w14:paraId="0D88DE5B"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56C70A05"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2CD84E2A"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13B6DC4" w14:textId="77777777" w:rsidR="0060750F" w:rsidRDefault="0060750F" w:rsidP="002A0403">
            <w:pPr>
              <w:suppressAutoHyphens w:val="0"/>
              <w:jc w:val="center"/>
            </w:pPr>
            <w:r>
              <w:rPr>
                <w:rFonts w:ascii="Calibri" w:hAnsi="Calibri" w:cs="Calibri"/>
                <w:color w:val="000000"/>
                <w:sz w:val="20"/>
                <w:szCs w:val="20"/>
                <w:lang w:eastAsia="el-GR"/>
              </w:rPr>
              <w:t>68</w:t>
            </w:r>
          </w:p>
        </w:tc>
        <w:tc>
          <w:tcPr>
            <w:tcW w:w="851" w:type="dxa"/>
            <w:shd w:val="clear" w:color="auto" w:fill="FFFFFF"/>
            <w:tcMar>
              <w:left w:w="108" w:type="dxa"/>
              <w:right w:w="108" w:type="dxa"/>
            </w:tcMar>
            <w:vAlign w:val="center"/>
          </w:tcPr>
          <w:p w14:paraId="5FEE96C6"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F1B07F7"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DECE9A4" w14:textId="77777777" w:rsidR="0060750F" w:rsidRDefault="0060750F" w:rsidP="002A0403">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44CC0B13" w14:textId="0D019A45" w:rsidR="0060750F" w:rsidRDefault="0060750F" w:rsidP="002A0403">
            <w:pPr>
              <w:suppressAutoHyphens w:val="0"/>
              <w:snapToGrid w:val="0"/>
              <w:jc w:val="center"/>
              <w:rPr>
                <w:rFonts w:ascii="Calibri" w:hAnsi="Calibri" w:cs="Calibri"/>
                <w:color w:val="000000"/>
                <w:sz w:val="20"/>
                <w:szCs w:val="20"/>
                <w:lang w:eastAsia="el-GR"/>
              </w:rPr>
            </w:pPr>
            <w:r w:rsidRPr="00BB03E7">
              <w:rPr>
                <w:rFonts w:ascii="Calibri" w:hAnsi="Calibri" w:cs="Calibri"/>
                <w:color w:val="000000"/>
                <w:sz w:val="20"/>
                <w:szCs w:val="20"/>
                <w:lang w:eastAsia="el-GR"/>
              </w:rPr>
              <w:t>00.020.2420501001</w:t>
            </w:r>
          </w:p>
        </w:tc>
        <w:tc>
          <w:tcPr>
            <w:tcW w:w="1418" w:type="dxa"/>
            <w:tcMar>
              <w:left w:w="108" w:type="dxa"/>
              <w:right w:w="108" w:type="dxa"/>
            </w:tcMar>
          </w:tcPr>
          <w:p w14:paraId="62D1B137"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68AA3CAB" w14:textId="77777777" w:rsidTr="00FC62EF">
        <w:trPr>
          <w:trHeight w:val="290"/>
        </w:trPr>
        <w:tc>
          <w:tcPr>
            <w:tcW w:w="580" w:type="dxa"/>
            <w:shd w:val="clear" w:color="auto" w:fill="FFFFFF"/>
            <w:tcMar>
              <w:left w:w="108" w:type="dxa"/>
              <w:right w:w="108" w:type="dxa"/>
            </w:tcMar>
            <w:vAlign w:val="center"/>
          </w:tcPr>
          <w:p w14:paraId="0B877BD3" w14:textId="77777777" w:rsidR="0060750F" w:rsidRDefault="0060750F" w:rsidP="002A0403">
            <w:pPr>
              <w:suppressAutoHyphens w:val="0"/>
              <w:jc w:val="center"/>
            </w:pPr>
            <w:r>
              <w:rPr>
                <w:rFonts w:ascii="Calibri" w:hAnsi="Calibri" w:cs="Calibri"/>
                <w:color w:val="000000"/>
                <w:sz w:val="20"/>
                <w:szCs w:val="20"/>
                <w:lang w:eastAsia="el-GR"/>
              </w:rPr>
              <w:t>59</w:t>
            </w:r>
          </w:p>
        </w:tc>
        <w:tc>
          <w:tcPr>
            <w:tcW w:w="764" w:type="dxa"/>
            <w:shd w:val="clear" w:color="auto" w:fill="FFFFFF"/>
            <w:tcMar>
              <w:left w:w="108" w:type="dxa"/>
              <w:right w:w="108" w:type="dxa"/>
            </w:tcMar>
            <w:vAlign w:val="center"/>
          </w:tcPr>
          <w:p w14:paraId="67A5F2E4" w14:textId="77777777" w:rsidR="0060750F" w:rsidRDefault="0060750F" w:rsidP="002A0403">
            <w:pPr>
              <w:suppressAutoHyphens w:val="0"/>
              <w:jc w:val="center"/>
            </w:pPr>
            <w:r>
              <w:rPr>
                <w:rFonts w:ascii="Calibri" w:hAnsi="Calibri" w:cs="Calibri"/>
                <w:color w:val="000000"/>
                <w:sz w:val="20"/>
                <w:szCs w:val="20"/>
                <w:lang w:eastAsia="el-GR"/>
              </w:rPr>
              <w:t>110</w:t>
            </w:r>
          </w:p>
        </w:tc>
        <w:tc>
          <w:tcPr>
            <w:tcW w:w="1237" w:type="dxa"/>
            <w:shd w:val="clear" w:color="auto" w:fill="FFFFFF"/>
            <w:tcMar>
              <w:left w:w="108" w:type="dxa"/>
              <w:right w:w="108" w:type="dxa"/>
            </w:tcMar>
            <w:vAlign w:val="center"/>
          </w:tcPr>
          <w:p w14:paraId="6463F93B" w14:textId="77777777" w:rsidR="0060750F" w:rsidRDefault="0060750F" w:rsidP="002A0403">
            <w:pPr>
              <w:suppressAutoHyphens w:val="0"/>
              <w:jc w:val="center"/>
            </w:pPr>
            <w:r>
              <w:rPr>
                <w:rFonts w:ascii="Calibri" w:hAnsi="Calibri" w:cs="Calibri"/>
                <w:color w:val="000000"/>
                <w:sz w:val="20"/>
                <w:szCs w:val="20"/>
                <w:lang w:eastAsia="el-GR"/>
              </w:rPr>
              <w:t>ΚΗΙ 5447</w:t>
            </w:r>
          </w:p>
        </w:tc>
        <w:tc>
          <w:tcPr>
            <w:tcW w:w="1530" w:type="dxa"/>
            <w:shd w:val="clear" w:color="auto" w:fill="FFFFFF"/>
            <w:tcMar>
              <w:left w:w="108" w:type="dxa"/>
              <w:right w:w="108" w:type="dxa"/>
            </w:tcMar>
            <w:vAlign w:val="center"/>
          </w:tcPr>
          <w:p w14:paraId="6A5D358E"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4DC82B9"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6A8FA987"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4679455" w14:textId="77777777" w:rsidR="0060750F" w:rsidRDefault="0060750F" w:rsidP="002A0403">
            <w:pPr>
              <w:suppressAutoHyphens w:val="0"/>
              <w:jc w:val="center"/>
            </w:pPr>
            <w:r>
              <w:rPr>
                <w:rFonts w:ascii="Calibri" w:hAnsi="Calibri" w:cs="Calibri"/>
                <w:color w:val="000000"/>
                <w:sz w:val="20"/>
                <w:szCs w:val="20"/>
                <w:lang w:eastAsia="el-GR"/>
              </w:rPr>
              <w:t>68</w:t>
            </w:r>
          </w:p>
        </w:tc>
        <w:tc>
          <w:tcPr>
            <w:tcW w:w="851" w:type="dxa"/>
            <w:shd w:val="clear" w:color="auto" w:fill="FFFFFF"/>
            <w:tcMar>
              <w:left w:w="108" w:type="dxa"/>
              <w:right w:w="108" w:type="dxa"/>
            </w:tcMar>
            <w:vAlign w:val="center"/>
          </w:tcPr>
          <w:p w14:paraId="34B2571F"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38C51CB9"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BE1B775" w14:textId="77777777" w:rsidR="0060750F" w:rsidRDefault="0060750F" w:rsidP="002A0403">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1D480535" w14:textId="11881259" w:rsidR="0060750F" w:rsidRDefault="0060750F" w:rsidP="002A0403">
            <w:pPr>
              <w:suppressAutoHyphens w:val="0"/>
              <w:snapToGrid w:val="0"/>
              <w:jc w:val="center"/>
              <w:rPr>
                <w:rFonts w:ascii="Calibri" w:hAnsi="Calibri" w:cs="Calibri"/>
                <w:color w:val="000000"/>
                <w:sz w:val="20"/>
                <w:szCs w:val="20"/>
                <w:lang w:eastAsia="el-GR"/>
              </w:rPr>
            </w:pPr>
            <w:r w:rsidRPr="00BB03E7">
              <w:rPr>
                <w:rFonts w:ascii="Calibri" w:hAnsi="Calibri" w:cs="Calibri"/>
                <w:color w:val="000000"/>
                <w:sz w:val="20"/>
                <w:szCs w:val="20"/>
                <w:lang w:eastAsia="el-GR"/>
              </w:rPr>
              <w:t>00.020.2420501001</w:t>
            </w:r>
          </w:p>
        </w:tc>
        <w:tc>
          <w:tcPr>
            <w:tcW w:w="1418" w:type="dxa"/>
            <w:tcMar>
              <w:left w:w="108" w:type="dxa"/>
              <w:right w:w="108" w:type="dxa"/>
            </w:tcMar>
          </w:tcPr>
          <w:p w14:paraId="6EFC85E9"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1EC3329C" w14:textId="77777777" w:rsidTr="00FC62EF">
        <w:trPr>
          <w:trHeight w:val="290"/>
        </w:trPr>
        <w:tc>
          <w:tcPr>
            <w:tcW w:w="580" w:type="dxa"/>
            <w:shd w:val="clear" w:color="auto" w:fill="FFFFFF"/>
            <w:tcMar>
              <w:left w:w="108" w:type="dxa"/>
              <w:right w:w="108" w:type="dxa"/>
            </w:tcMar>
            <w:vAlign w:val="center"/>
          </w:tcPr>
          <w:p w14:paraId="65E6643B" w14:textId="77777777" w:rsidR="0060750F" w:rsidRDefault="0060750F" w:rsidP="002A0403">
            <w:pPr>
              <w:suppressAutoHyphens w:val="0"/>
              <w:jc w:val="center"/>
            </w:pPr>
            <w:r>
              <w:rPr>
                <w:rFonts w:ascii="Calibri" w:hAnsi="Calibri" w:cs="Calibri"/>
                <w:color w:val="000000"/>
                <w:sz w:val="20"/>
                <w:szCs w:val="20"/>
                <w:lang w:eastAsia="el-GR"/>
              </w:rPr>
              <w:t>60</w:t>
            </w:r>
          </w:p>
        </w:tc>
        <w:tc>
          <w:tcPr>
            <w:tcW w:w="764" w:type="dxa"/>
            <w:shd w:val="clear" w:color="auto" w:fill="FFFFFF"/>
            <w:tcMar>
              <w:left w:w="108" w:type="dxa"/>
              <w:right w:w="108" w:type="dxa"/>
            </w:tcMar>
            <w:vAlign w:val="center"/>
          </w:tcPr>
          <w:p w14:paraId="52A00BCA" w14:textId="77777777" w:rsidR="0060750F" w:rsidRDefault="0060750F" w:rsidP="002A0403">
            <w:pPr>
              <w:suppressAutoHyphens w:val="0"/>
              <w:jc w:val="center"/>
            </w:pPr>
            <w:r>
              <w:rPr>
                <w:rFonts w:ascii="Calibri" w:hAnsi="Calibri" w:cs="Calibri"/>
                <w:color w:val="000000"/>
                <w:sz w:val="20"/>
                <w:szCs w:val="20"/>
                <w:lang w:eastAsia="el-GR"/>
              </w:rPr>
              <w:t>111</w:t>
            </w:r>
          </w:p>
        </w:tc>
        <w:tc>
          <w:tcPr>
            <w:tcW w:w="1237" w:type="dxa"/>
            <w:shd w:val="clear" w:color="auto" w:fill="FFFFFF"/>
            <w:tcMar>
              <w:left w:w="108" w:type="dxa"/>
              <w:right w:w="108" w:type="dxa"/>
            </w:tcMar>
            <w:vAlign w:val="center"/>
          </w:tcPr>
          <w:p w14:paraId="60F134D9" w14:textId="77777777" w:rsidR="0060750F" w:rsidRDefault="0060750F" w:rsidP="002A0403">
            <w:pPr>
              <w:suppressAutoHyphens w:val="0"/>
              <w:jc w:val="center"/>
            </w:pPr>
            <w:r>
              <w:rPr>
                <w:rFonts w:ascii="Calibri" w:hAnsi="Calibri" w:cs="Calibri"/>
                <w:color w:val="000000"/>
                <w:sz w:val="20"/>
                <w:szCs w:val="20"/>
                <w:lang w:eastAsia="el-GR"/>
              </w:rPr>
              <w:t>ΚΗΗ9278</w:t>
            </w:r>
          </w:p>
        </w:tc>
        <w:tc>
          <w:tcPr>
            <w:tcW w:w="1530" w:type="dxa"/>
            <w:shd w:val="clear" w:color="auto" w:fill="FFFFFF"/>
            <w:tcMar>
              <w:left w:w="108" w:type="dxa"/>
              <w:right w:w="108" w:type="dxa"/>
            </w:tcMar>
            <w:vAlign w:val="center"/>
          </w:tcPr>
          <w:p w14:paraId="20855B53" w14:textId="77777777" w:rsidR="0060750F" w:rsidRDefault="0060750F" w:rsidP="002A0403">
            <w:pPr>
              <w:suppressAutoHyphens w:val="0"/>
              <w:jc w:val="center"/>
            </w:pPr>
            <w:r>
              <w:rPr>
                <w:rFonts w:ascii="Calibri" w:hAnsi="Calibri" w:cs="Calibri"/>
                <w:color w:val="000000"/>
                <w:sz w:val="20"/>
                <w:szCs w:val="20"/>
                <w:lang w:eastAsia="el-GR"/>
              </w:rPr>
              <w:t>DAIMLER BENZ</w:t>
            </w:r>
          </w:p>
        </w:tc>
        <w:tc>
          <w:tcPr>
            <w:tcW w:w="1730" w:type="dxa"/>
            <w:shd w:val="clear" w:color="auto" w:fill="FFFFFF"/>
            <w:tcMar>
              <w:left w:w="108" w:type="dxa"/>
              <w:right w:w="108" w:type="dxa"/>
            </w:tcMar>
            <w:vAlign w:val="center"/>
          </w:tcPr>
          <w:p w14:paraId="370D479C"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1380F7F4" w14:textId="77777777" w:rsidR="0060750F" w:rsidRDefault="0060750F" w:rsidP="002A0403">
            <w:pPr>
              <w:suppressAutoHyphens w:val="0"/>
              <w:jc w:val="center"/>
            </w:pPr>
            <w:r>
              <w:rPr>
                <w:rFonts w:ascii="Calibri" w:hAnsi="Calibri" w:cs="Calibri"/>
                <w:color w:val="000000"/>
                <w:sz w:val="20"/>
                <w:szCs w:val="20"/>
                <w:lang w:eastAsia="el-GR"/>
              </w:rPr>
              <w:t> ΦΙΧ</w:t>
            </w:r>
          </w:p>
        </w:tc>
        <w:tc>
          <w:tcPr>
            <w:tcW w:w="680" w:type="dxa"/>
            <w:shd w:val="clear" w:color="auto" w:fill="FFFFFF"/>
            <w:tcMar>
              <w:left w:w="108" w:type="dxa"/>
              <w:right w:w="108" w:type="dxa"/>
            </w:tcMar>
            <w:vAlign w:val="center"/>
          </w:tcPr>
          <w:p w14:paraId="55B4FBAB" w14:textId="77777777" w:rsidR="0060750F" w:rsidRDefault="0060750F" w:rsidP="002A0403">
            <w:pPr>
              <w:suppressAutoHyphens w:val="0"/>
              <w:jc w:val="center"/>
            </w:pPr>
            <w:r>
              <w:rPr>
                <w:rFonts w:ascii="Calibri" w:hAnsi="Calibri" w:cs="Calibri"/>
                <w:color w:val="000000"/>
                <w:sz w:val="20"/>
                <w:szCs w:val="20"/>
                <w:lang w:eastAsia="el-GR"/>
              </w:rPr>
              <w:t>36</w:t>
            </w:r>
          </w:p>
        </w:tc>
        <w:tc>
          <w:tcPr>
            <w:tcW w:w="851" w:type="dxa"/>
            <w:shd w:val="clear" w:color="auto" w:fill="FFFFFF"/>
            <w:tcMar>
              <w:left w:w="108" w:type="dxa"/>
              <w:right w:w="108" w:type="dxa"/>
            </w:tcMar>
            <w:vAlign w:val="center"/>
          </w:tcPr>
          <w:p w14:paraId="1B27B986"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E04FA75"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D96F536" w14:textId="77777777" w:rsidR="0060750F" w:rsidRDefault="0060750F" w:rsidP="002A0403">
            <w:pPr>
              <w:suppressAutoHyphens w:val="0"/>
              <w:jc w:val="right"/>
            </w:pPr>
            <w:r>
              <w:rPr>
                <w:rFonts w:ascii="Calibri" w:hAnsi="Calibri" w:cs="Calibri"/>
                <w:color w:val="000000"/>
                <w:sz w:val="20"/>
                <w:szCs w:val="20"/>
                <w:lang w:eastAsia="el-GR"/>
              </w:rPr>
              <w:t>550,00</w:t>
            </w:r>
          </w:p>
        </w:tc>
        <w:tc>
          <w:tcPr>
            <w:tcW w:w="1984" w:type="dxa"/>
            <w:tcMar>
              <w:left w:w="108" w:type="dxa"/>
              <w:right w:w="108" w:type="dxa"/>
            </w:tcMar>
          </w:tcPr>
          <w:p w14:paraId="234A2616" w14:textId="2C34AC89" w:rsidR="0060750F" w:rsidRDefault="0060750F" w:rsidP="002A0403">
            <w:pPr>
              <w:suppressAutoHyphens w:val="0"/>
              <w:snapToGrid w:val="0"/>
              <w:jc w:val="center"/>
              <w:rPr>
                <w:rFonts w:ascii="Calibri" w:hAnsi="Calibri" w:cs="Calibri"/>
                <w:color w:val="000000"/>
                <w:sz w:val="20"/>
                <w:szCs w:val="20"/>
                <w:lang w:eastAsia="el-GR"/>
              </w:rPr>
            </w:pPr>
            <w:r w:rsidRPr="00BB03E7">
              <w:rPr>
                <w:rFonts w:ascii="Calibri" w:hAnsi="Calibri" w:cs="Calibri"/>
                <w:color w:val="000000"/>
                <w:sz w:val="20"/>
                <w:szCs w:val="20"/>
                <w:lang w:eastAsia="el-GR"/>
              </w:rPr>
              <w:t>00.020.2420501001</w:t>
            </w:r>
          </w:p>
        </w:tc>
        <w:tc>
          <w:tcPr>
            <w:tcW w:w="1418" w:type="dxa"/>
            <w:tcMar>
              <w:left w:w="108" w:type="dxa"/>
              <w:right w:w="108" w:type="dxa"/>
            </w:tcMar>
          </w:tcPr>
          <w:p w14:paraId="6EA3D8DB"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1FF0A989" w14:textId="77777777" w:rsidTr="00FC62EF">
        <w:trPr>
          <w:trHeight w:val="290"/>
        </w:trPr>
        <w:tc>
          <w:tcPr>
            <w:tcW w:w="580" w:type="dxa"/>
            <w:shd w:val="clear" w:color="auto" w:fill="FFFFFF"/>
            <w:tcMar>
              <w:left w:w="108" w:type="dxa"/>
              <w:right w:w="108" w:type="dxa"/>
            </w:tcMar>
            <w:vAlign w:val="center"/>
          </w:tcPr>
          <w:p w14:paraId="417957A0" w14:textId="77777777" w:rsidR="0060750F" w:rsidRDefault="0060750F" w:rsidP="009A3BB5">
            <w:pPr>
              <w:suppressAutoHyphens w:val="0"/>
              <w:jc w:val="center"/>
            </w:pPr>
            <w:r>
              <w:rPr>
                <w:rFonts w:ascii="Calibri" w:hAnsi="Calibri" w:cs="Calibri"/>
                <w:color w:val="000000"/>
                <w:sz w:val="20"/>
                <w:szCs w:val="20"/>
                <w:lang w:eastAsia="el-GR"/>
              </w:rPr>
              <w:t>61</w:t>
            </w:r>
          </w:p>
        </w:tc>
        <w:tc>
          <w:tcPr>
            <w:tcW w:w="764" w:type="dxa"/>
            <w:shd w:val="clear" w:color="auto" w:fill="FFFFFF"/>
            <w:tcMar>
              <w:left w:w="108" w:type="dxa"/>
              <w:right w:w="108" w:type="dxa"/>
            </w:tcMar>
            <w:vAlign w:val="center"/>
          </w:tcPr>
          <w:p w14:paraId="67235D81" w14:textId="77777777" w:rsidR="0060750F" w:rsidRDefault="0060750F" w:rsidP="009A3BB5">
            <w:pPr>
              <w:suppressAutoHyphens w:val="0"/>
              <w:jc w:val="center"/>
            </w:pPr>
            <w:r>
              <w:rPr>
                <w:rFonts w:ascii="Calibri" w:hAnsi="Calibri" w:cs="Calibri"/>
                <w:color w:val="000000"/>
                <w:sz w:val="20"/>
                <w:szCs w:val="20"/>
                <w:lang w:eastAsia="el-GR"/>
              </w:rPr>
              <w:t>115</w:t>
            </w:r>
          </w:p>
        </w:tc>
        <w:tc>
          <w:tcPr>
            <w:tcW w:w="1237" w:type="dxa"/>
            <w:shd w:val="clear" w:color="auto" w:fill="FFFFFF"/>
            <w:tcMar>
              <w:left w:w="108" w:type="dxa"/>
              <w:right w:w="108" w:type="dxa"/>
            </w:tcMar>
            <w:vAlign w:val="center"/>
          </w:tcPr>
          <w:p w14:paraId="52C70989" w14:textId="77777777" w:rsidR="0060750F" w:rsidRDefault="0060750F" w:rsidP="009A3BB5">
            <w:pPr>
              <w:suppressAutoHyphens w:val="0"/>
              <w:jc w:val="center"/>
            </w:pPr>
            <w:r>
              <w:rPr>
                <w:rFonts w:ascii="Calibri" w:hAnsi="Calibri" w:cs="Calibri"/>
                <w:color w:val="000000"/>
                <w:sz w:val="20"/>
                <w:szCs w:val="20"/>
                <w:lang w:eastAsia="el-GR"/>
              </w:rPr>
              <w:t>ΚΗΟ7270</w:t>
            </w:r>
          </w:p>
        </w:tc>
        <w:tc>
          <w:tcPr>
            <w:tcW w:w="1530" w:type="dxa"/>
            <w:shd w:val="clear" w:color="auto" w:fill="FFFFFF"/>
            <w:tcMar>
              <w:left w:w="108" w:type="dxa"/>
              <w:right w:w="108" w:type="dxa"/>
            </w:tcMar>
            <w:vAlign w:val="center"/>
          </w:tcPr>
          <w:p w14:paraId="38C5A749" w14:textId="77777777" w:rsidR="0060750F" w:rsidRDefault="0060750F" w:rsidP="009A3BB5">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1AF5F2F"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FE34261"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C762E79" w14:textId="77777777" w:rsidR="0060750F" w:rsidRDefault="0060750F" w:rsidP="009A3BB5">
            <w:pPr>
              <w:suppressAutoHyphens w:val="0"/>
              <w:jc w:val="center"/>
            </w:pPr>
            <w:r>
              <w:rPr>
                <w:rFonts w:ascii="Calibri" w:hAnsi="Calibri" w:cs="Calibri"/>
                <w:color w:val="000000"/>
                <w:sz w:val="20"/>
                <w:szCs w:val="20"/>
                <w:lang w:eastAsia="el-GR"/>
              </w:rPr>
              <w:t>68</w:t>
            </w:r>
          </w:p>
        </w:tc>
        <w:tc>
          <w:tcPr>
            <w:tcW w:w="851" w:type="dxa"/>
            <w:shd w:val="clear" w:color="auto" w:fill="FFFFFF"/>
            <w:tcMar>
              <w:left w:w="108" w:type="dxa"/>
              <w:right w:w="108" w:type="dxa"/>
            </w:tcMar>
            <w:vAlign w:val="center"/>
          </w:tcPr>
          <w:p w14:paraId="7CE1AA60"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8521D95"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E20F074" w14:textId="77777777" w:rsidR="0060750F" w:rsidRDefault="0060750F" w:rsidP="009A3BB5">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00B58A7B" w14:textId="3570537B" w:rsidR="0060750F" w:rsidRDefault="0060750F" w:rsidP="009A3BB5">
            <w:pPr>
              <w:suppressAutoHyphens w:val="0"/>
              <w:snapToGrid w:val="0"/>
              <w:jc w:val="center"/>
              <w:rPr>
                <w:rFonts w:ascii="Calibri" w:hAnsi="Calibri" w:cs="Calibri"/>
                <w:color w:val="000000"/>
                <w:sz w:val="20"/>
                <w:szCs w:val="20"/>
                <w:lang w:eastAsia="el-GR"/>
              </w:rPr>
            </w:pPr>
            <w:r w:rsidRPr="006617C9">
              <w:rPr>
                <w:rFonts w:ascii="Calibri" w:hAnsi="Calibri" w:cs="Calibri"/>
                <w:color w:val="000000"/>
                <w:sz w:val="20"/>
                <w:szCs w:val="20"/>
                <w:lang w:eastAsia="el-GR"/>
              </w:rPr>
              <w:t>00.030.2420501002</w:t>
            </w:r>
          </w:p>
        </w:tc>
        <w:tc>
          <w:tcPr>
            <w:tcW w:w="1418" w:type="dxa"/>
            <w:tcMar>
              <w:left w:w="108" w:type="dxa"/>
              <w:right w:w="108" w:type="dxa"/>
            </w:tcMar>
          </w:tcPr>
          <w:p w14:paraId="4F8E44C2"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37B6B280" w14:textId="77777777" w:rsidTr="00FC62EF">
        <w:trPr>
          <w:trHeight w:val="290"/>
        </w:trPr>
        <w:tc>
          <w:tcPr>
            <w:tcW w:w="580" w:type="dxa"/>
            <w:shd w:val="clear" w:color="auto" w:fill="FFFFFF"/>
            <w:tcMar>
              <w:left w:w="108" w:type="dxa"/>
              <w:right w:w="108" w:type="dxa"/>
            </w:tcMar>
            <w:vAlign w:val="center"/>
          </w:tcPr>
          <w:p w14:paraId="6EA4B0A7" w14:textId="77777777" w:rsidR="0060750F" w:rsidRDefault="0060750F" w:rsidP="009A3BB5">
            <w:pPr>
              <w:suppressAutoHyphens w:val="0"/>
              <w:jc w:val="center"/>
            </w:pPr>
            <w:r>
              <w:rPr>
                <w:rFonts w:ascii="Calibri" w:hAnsi="Calibri" w:cs="Calibri"/>
                <w:color w:val="000000"/>
                <w:sz w:val="20"/>
                <w:szCs w:val="20"/>
                <w:lang w:eastAsia="el-GR"/>
              </w:rPr>
              <w:t>62</w:t>
            </w:r>
          </w:p>
        </w:tc>
        <w:tc>
          <w:tcPr>
            <w:tcW w:w="764" w:type="dxa"/>
            <w:shd w:val="clear" w:color="auto" w:fill="FFFFFF"/>
            <w:tcMar>
              <w:left w:w="108" w:type="dxa"/>
              <w:right w:w="108" w:type="dxa"/>
            </w:tcMar>
            <w:vAlign w:val="center"/>
          </w:tcPr>
          <w:p w14:paraId="3F19E63D" w14:textId="77777777" w:rsidR="0060750F" w:rsidRDefault="0060750F" w:rsidP="009A3BB5">
            <w:pPr>
              <w:suppressAutoHyphens w:val="0"/>
              <w:jc w:val="center"/>
            </w:pPr>
            <w:r>
              <w:rPr>
                <w:rFonts w:ascii="Calibri" w:hAnsi="Calibri" w:cs="Calibri"/>
                <w:color w:val="000000"/>
                <w:sz w:val="20"/>
                <w:szCs w:val="20"/>
                <w:lang w:eastAsia="el-GR"/>
              </w:rPr>
              <w:t>120</w:t>
            </w:r>
          </w:p>
        </w:tc>
        <w:tc>
          <w:tcPr>
            <w:tcW w:w="1237" w:type="dxa"/>
            <w:shd w:val="clear" w:color="auto" w:fill="FFFFFF"/>
            <w:tcMar>
              <w:left w:w="108" w:type="dxa"/>
              <w:right w:w="108" w:type="dxa"/>
            </w:tcMar>
            <w:vAlign w:val="center"/>
          </w:tcPr>
          <w:p w14:paraId="5FA27778" w14:textId="77777777" w:rsidR="0060750F" w:rsidRDefault="0060750F" w:rsidP="009A3BB5">
            <w:pPr>
              <w:suppressAutoHyphens w:val="0"/>
              <w:jc w:val="center"/>
            </w:pPr>
            <w:r>
              <w:rPr>
                <w:rFonts w:ascii="Calibri" w:hAnsi="Calibri" w:cs="Calibri"/>
                <w:color w:val="000000"/>
                <w:sz w:val="20"/>
                <w:szCs w:val="20"/>
                <w:lang w:eastAsia="el-GR"/>
              </w:rPr>
              <w:t>ΚΗΙ8862</w:t>
            </w:r>
          </w:p>
        </w:tc>
        <w:tc>
          <w:tcPr>
            <w:tcW w:w="1530" w:type="dxa"/>
            <w:shd w:val="clear" w:color="auto" w:fill="FFFFFF"/>
            <w:tcMar>
              <w:left w:w="108" w:type="dxa"/>
              <w:right w:w="108" w:type="dxa"/>
            </w:tcMar>
            <w:vAlign w:val="center"/>
          </w:tcPr>
          <w:p w14:paraId="76CE111B" w14:textId="77777777" w:rsidR="0060750F" w:rsidRDefault="0060750F" w:rsidP="009A3BB5">
            <w:pPr>
              <w:suppressAutoHyphens w:val="0"/>
              <w:jc w:val="center"/>
            </w:pPr>
            <w:r>
              <w:rPr>
                <w:rFonts w:ascii="Calibri" w:hAnsi="Calibri" w:cs="Calibri"/>
                <w:color w:val="000000"/>
                <w:sz w:val="20"/>
                <w:szCs w:val="20"/>
                <w:lang w:eastAsia="el-GR"/>
              </w:rPr>
              <w:t>HYUNDAI</w:t>
            </w:r>
          </w:p>
        </w:tc>
        <w:tc>
          <w:tcPr>
            <w:tcW w:w="1730" w:type="dxa"/>
            <w:shd w:val="clear" w:color="auto" w:fill="FFFFFF"/>
            <w:tcMar>
              <w:left w:w="108" w:type="dxa"/>
              <w:right w:w="108" w:type="dxa"/>
            </w:tcMar>
            <w:vAlign w:val="center"/>
          </w:tcPr>
          <w:p w14:paraId="5A7322D5" w14:textId="77777777" w:rsidR="0060750F" w:rsidRDefault="0060750F" w:rsidP="009A3BB5">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0E0C201F" w14:textId="77777777" w:rsidR="0060750F" w:rsidRDefault="0060750F" w:rsidP="009A3BB5">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0238F778" w14:textId="77777777" w:rsidR="0060750F" w:rsidRDefault="0060750F" w:rsidP="009A3BB5">
            <w:pPr>
              <w:suppressAutoHyphens w:val="0"/>
              <w:jc w:val="center"/>
            </w:pPr>
            <w:r>
              <w:rPr>
                <w:rFonts w:ascii="Calibri" w:hAnsi="Calibri" w:cs="Calibri"/>
                <w:color w:val="000000"/>
                <w:sz w:val="20"/>
                <w:szCs w:val="20"/>
                <w:lang w:eastAsia="el-GR"/>
              </w:rPr>
              <w:t>8</w:t>
            </w:r>
          </w:p>
        </w:tc>
        <w:tc>
          <w:tcPr>
            <w:tcW w:w="851" w:type="dxa"/>
            <w:shd w:val="clear" w:color="auto" w:fill="FFFFFF"/>
            <w:tcMar>
              <w:left w:w="108" w:type="dxa"/>
              <w:right w:w="108" w:type="dxa"/>
            </w:tcMar>
            <w:vAlign w:val="center"/>
          </w:tcPr>
          <w:p w14:paraId="5E7A5E87"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7895A22"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DCF9706" w14:textId="77777777" w:rsidR="0060750F" w:rsidRDefault="0060750F" w:rsidP="009A3BB5">
            <w:pPr>
              <w:suppressAutoHyphens w:val="0"/>
              <w:jc w:val="right"/>
            </w:pPr>
            <w:r>
              <w:rPr>
                <w:rFonts w:ascii="Calibri" w:hAnsi="Calibri" w:cs="Calibri"/>
                <w:color w:val="000000"/>
                <w:sz w:val="20"/>
                <w:szCs w:val="20"/>
                <w:lang w:eastAsia="el-GR"/>
              </w:rPr>
              <w:t>250,00</w:t>
            </w:r>
          </w:p>
        </w:tc>
        <w:tc>
          <w:tcPr>
            <w:tcW w:w="1984" w:type="dxa"/>
            <w:tcMar>
              <w:left w:w="108" w:type="dxa"/>
              <w:right w:w="108" w:type="dxa"/>
            </w:tcMar>
          </w:tcPr>
          <w:p w14:paraId="3FE19300" w14:textId="313F614A" w:rsidR="0060750F" w:rsidRDefault="0060750F" w:rsidP="009A3BB5">
            <w:pPr>
              <w:suppressAutoHyphens w:val="0"/>
              <w:snapToGrid w:val="0"/>
              <w:jc w:val="center"/>
              <w:rPr>
                <w:rFonts w:ascii="Calibri" w:hAnsi="Calibri" w:cs="Calibri"/>
                <w:color w:val="000000"/>
                <w:sz w:val="20"/>
                <w:szCs w:val="20"/>
                <w:lang w:eastAsia="el-GR"/>
              </w:rPr>
            </w:pPr>
            <w:r w:rsidRPr="006617C9">
              <w:rPr>
                <w:rFonts w:ascii="Calibri" w:hAnsi="Calibri" w:cs="Calibri"/>
                <w:color w:val="000000"/>
                <w:sz w:val="20"/>
                <w:szCs w:val="20"/>
                <w:lang w:eastAsia="el-GR"/>
              </w:rPr>
              <w:t>00.030.2420501002</w:t>
            </w:r>
          </w:p>
        </w:tc>
        <w:tc>
          <w:tcPr>
            <w:tcW w:w="1418" w:type="dxa"/>
            <w:tcMar>
              <w:left w:w="108" w:type="dxa"/>
              <w:right w:w="108" w:type="dxa"/>
            </w:tcMar>
          </w:tcPr>
          <w:p w14:paraId="4BD14E53"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43A3CB42" w14:textId="77777777" w:rsidTr="00FC62EF">
        <w:trPr>
          <w:trHeight w:val="290"/>
        </w:trPr>
        <w:tc>
          <w:tcPr>
            <w:tcW w:w="580" w:type="dxa"/>
            <w:shd w:val="clear" w:color="auto" w:fill="FFFFFF"/>
            <w:tcMar>
              <w:left w:w="108" w:type="dxa"/>
              <w:right w:w="108" w:type="dxa"/>
            </w:tcMar>
            <w:vAlign w:val="center"/>
          </w:tcPr>
          <w:p w14:paraId="76EAA500" w14:textId="77777777" w:rsidR="0060750F" w:rsidRDefault="0060750F">
            <w:pPr>
              <w:suppressAutoHyphens w:val="0"/>
              <w:jc w:val="center"/>
            </w:pPr>
            <w:r>
              <w:rPr>
                <w:rFonts w:ascii="Calibri" w:hAnsi="Calibri" w:cs="Calibri"/>
                <w:color w:val="000000"/>
                <w:sz w:val="20"/>
                <w:szCs w:val="20"/>
                <w:lang w:eastAsia="el-GR"/>
              </w:rPr>
              <w:t>63</w:t>
            </w:r>
          </w:p>
        </w:tc>
        <w:tc>
          <w:tcPr>
            <w:tcW w:w="764" w:type="dxa"/>
            <w:shd w:val="clear" w:color="auto" w:fill="FFFFFF"/>
            <w:tcMar>
              <w:left w:w="108" w:type="dxa"/>
              <w:right w:w="108" w:type="dxa"/>
            </w:tcMar>
            <w:vAlign w:val="bottom"/>
          </w:tcPr>
          <w:p w14:paraId="22C8DC4D" w14:textId="77777777" w:rsidR="0060750F" w:rsidRDefault="0060750F">
            <w:pPr>
              <w:suppressAutoHyphens w:val="0"/>
              <w:jc w:val="center"/>
            </w:pPr>
            <w:r>
              <w:rPr>
                <w:rFonts w:ascii="Calibri" w:hAnsi="Calibri" w:cs="Calibri"/>
                <w:bCs/>
                <w:color w:val="000000"/>
                <w:sz w:val="20"/>
                <w:szCs w:val="20"/>
                <w:lang w:eastAsia="el-GR"/>
              </w:rPr>
              <w:t>122</w:t>
            </w:r>
          </w:p>
        </w:tc>
        <w:tc>
          <w:tcPr>
            <w:tcW w:w="1237" w:type="dxa"/>
            <w:shd w:val="clear" w:color="auto" w:fill="FFFFFF"/>
            <w:tcMar>
              <w:left w:w="108" w:type="dxa"/>
              <w:right w:w="108" w:type="dxa"/>
            </w:tcMar>
            <w:vAlign w:val="bottom"/>
          </w:tcPr>
          <w:p w14:paraId="0EB82DA6" w14:textId="77777777" w:rsidR="0060750F" w:rsidRDefault="0060750F">
            <w:pPr>
              <w:suppressAutoHyphens w:val="0"/>
              <w:jc w:val="center"/>
            </w:pPr>
            <w:r>
              <w:rPr>
                <w:rFonts w:ascii="Calibri" w:hAnsi="Calibri" w:cs="Calibri"/>
                <w:bCs/>
                <w:color w:val="000000"/>
                <w:sz w:val="20"/>
                <w:szCs w:val="20"/>
                <w:lang w:eastAsia="el-GR"/>
              </w:rPr>
              <w:t>ΚΗΙ 5265</w:t>
            </w:r>
          </w:p>
        </w:tc>
        <w:tc>
          <w:tcPr>
            <w:tcW w:w="1530" w:type="dxa"/>
            <w:shd w:val="clear" w:color="auto" w:fill="FFFFFF"/>
            <w:tcMar>
              <w:left w:w="108" w:type="dxa"/>
              <w:right w:w="108" w:type="dxa"/>
            </w:tcMar>
            <w:vAlign w:val="bottom"/>
          </w:tcPr>
          <w:p w14:paraId="4ABBEB35" w14:textId="77777777" w:rsidR="0060750F" w:rsidRDefault="0060750F">
            <w:pPr>
              <w:suppressAutoHyphens w:val="0"/>
              <w:jc w:val="center"/>
            </w:pPr>
            <w:r>
              <w:rPr>
                <w:rFonts w:ascii="Calibri" w:hAnsi="Calibri" w:cs="Calibri"/>
                <w:bCs/>
                <w:color w:val="000000"/>
                <w:sz w:val="20"/>
                <w:szCs w:val="20"/>
                <w:lang w:val="en-US" w:eastAsia="el-GR"/>
              </w:rPr>
              <w:t>FIAT - IVECO</w:t>
            </w:r>
          </w:p>
        </w:tc>
        <w:tc>
          <w:tcPr>
            <w:tcW w:w="1730" w:type="dxa"/>
            <w:shd w:val="clear" w:color="auto" w:fill="FFFFFF"/>
            <w:tcMar>
              <w:left w:w="108" w:type="dxa"/>
              <w:right w:w="108" w:type="dxa"/>
            </w:tcMar>
            <w:vAlign w:val="bottom"/>
          </w:tcPr>
          <w:p w14:paraId="263B290C" w14:textId="77777777" w:rsidR="0060750F" w:rsidRDefault="0060750F">
            <w:pPr>
              <w:suppressAutoHyphens w:val="0"/>
              <w:jc w:val="center"/>
            </w:pPr>
            <w:r>
              <w:rPr>
                <w:rFonts w:ascii="Calibri" w:hAnsi="Calibri" w:cs="Calibri"/>
                <w:color w:val="000000"/>
                <w:sz w:val="20"/>
                <w:szCs w:val="20"/>
                <w:lang w:eastAsia="el-GR"/>
              </w:rPr>
              <w:t>ΛΕΩΦΟΡΕΙΟ</w:t>
            </w:r>
          </w:p>
        </w:tc>
        <w:tc>
          <w:tcPr>
            <w:tcW w:w="850" w:type="dxa"/>
            <w:shd w:val="clear" w:color="auto" w:fill="FFFFFF"/>
            <w:tcMar>
              <w:left w:w="108" w:type="dxa"/>
              <w:right w:w="108" w:type="dxa"/>
            </w:tcMar>
            <w:vAlign w:val="bottom"/>
          </w:tcPr>
          <w:p w14:paraId="46A26E33" w14:textId="77777777" w:rsidR="0060750F" w:rsidRDefault="0060750F">
            <w:pPr>
              <w:suppressAutoHyphens w:val="0"/>
              <w:jc w:val="center"/>
            </w:pPr>
            <w:r>
              <w:rPr>
                <w:rFonts w:ascii="Calibri" w:hAnsi="Calibri" w:cs="Calibri"/>
                <w:color w:val="000000"/>
                <w:sz w:val="20"/>
                <w:szCs w:val="20"/>
                <w:lang w:eastAsia="el-GR"/>
              </w:rPr>
              <w:t>ΛΕΩΦ</w:t>
            </w:r>
          </w:p>
        </w:tc>
        <w:tc>
          <w:tcPr>
            <w:tcW w:w="680" w:type="dxa"/>
            <w:shd w:val="clear" w:color="auto" w:fill="FFFFFF"/>
            <w:tcMar>
              <w:left w:w="108" w:type="dxa"/>
              <w:right w:w="108" w:type="dxa"/>
            </w:tcMar>
            <w:vAlign w:val="bottom"/>
          </w:tcPr>
          <w:p w14:paraId="606A873F" w14:textId="77777777" w:rsidR="0060750F" w:rsidRDefault="0060750F">
            <w:pPr>
              <w:suppressAutoHyphens w:val="0"/>
              <w:jc w:val="center"/>
            </w:pPr>
            <w:r>
              <w:rPr>
                <w:rFonts w:ascii="Calibri" w:hAnsi="Calibri" w:cs="Calibri"/>
                <w:bCs/>
                <w:color w:val="000000"/>
                <w:sz w:val="20"/>
                <w:szCs w:val="20"/>
                <w:lang w:eastAsia="el-GR"/>
              </w:rPr>
              <w:t>35</w:t>
            </w:r>
          </w:p>
        </w:tc>
        <w:tc>
          <w:tcPr>
            <w:tcW w:w="851" w:type="dxa"/>
            <w:shd w:val="clear" w:color="auto" w:fill="FFFFFF"/>
            <w:tcMar>
              <w:left w:w="108" w:type="dxa"/>
              <w:right w:w="108" w:type="dxa"/>
            </w:tcMar>
            <w:vAlign w:val="center"/>
          </w:tcPr>
          <w:p w14:paraId="71D36B3A" w14:textId="77777777" w:rsidR="0060750F" w:rsidRDefault="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56C58D20" w14:textId="77777777" w:rsidR="0060750F" w:rsidRDefault="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D26024C" w14:textId="77777777" w:rsidR="0060750F" w:rsidRDefault="0060750F">
            <w:pPr>
              <w:suppressAutoHyphens w:val="0"/>
              <w:jc w:val="right"/>
            </w:pPr>
            <w:r>
              <w:rPr>
                <w:rFonts w:ascii="Calibri" w:hAnsi="Calibri" w:cs="Calibri"/>
                <w:color w:val="000000"/>
                <w:sz w:val="20"/>
                <w:szCs w:val="20"/>
                <w:lang w:eastAsia="el-GR"/>
              </w:rPr>
              <w:t>500,00</w:t>
            </w:r>
          </w:p>
        </w:tc>
        <w:tc>
          <w:tcPr>
            <w:tcW w:w="1984" w:type="dxa"/>
            <w:tcMar>
              <w:left w:w="108" w:type="dxa"/>
              <w:right w:w="108" w:type="dxa"/>
            </w:tcMar>
          </w:tcPr>
          <w:p w14:paraId="7632FE57" w14:textId="7C17824E"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1D543C8E" w14:textId="77777777" w:rsidR="0060750F" w:rsidRDefault="0060750F">
            <w:pPr>
              <w:suppressAutoHyphens w:val="0"/>
              <w:jc w:val="center"/>
            </w:pPr>
            <w:r>
              <w:rPr>
                <w:rFonts w:ascii="Calibri" w:hAnsi="Calibri" w:cs="Calibri"/>
                <w:color w:val="000000"/>
                <w:sz w:val="20"/>
                <w:szCs w:val="20"/>
                <w:lang w:eastAsia="el-GR"/>
              </w:rPr>
              <w:t>ΚΟΙΝ./ΠΟΛ.</w:t>
            </w:r>
          </w:p>
        </w:tc>
      </w:tr>
      <w:tr w:rsidR="0060750F" w14:paraId="3DED3CD1" w14:textId="77777777" w:rsidTr="00FC62EF">
        <w:trPr>
          <w:trHeight w:val="290"/>
        </w:trPr>
        <w:tc>
          <w:tcPr>
            <w:tcW w:w="580" w:type="dxa"/>
            <w:shd w:val="clear" w:color="auto" w:fill="FFFFFF"/>
            <w:tcMar>
              <w:left w:w="108" w:type="dxa"/>
              <w:right w:w="108" w:type="dxa"/>
            </w:tcMar>
            <w:vAlign w:val="center"/>
          </w:tcPr>
          <w:p w14:paraId="7DB97B3D" w14:textId="77777777" w:rsidR="0060750F" w:rsidRDefault="0060750F">
            <w:pPr>
              <w:suppressAutoHyphens w:val="0"/>
              <w:jc w:val="center"/>
            </w:pPr>
            <w:r>
              <w:rPr>
                <w:rFonts w:ascii="Calibri" w:hAnsi="Calibri" w:cs="Calibri"/>
                <w:color w:val="000000"/>
                <w:sz w:val="20"/>
                <w:szCs w:val="20"/>
                <w:lang w:eastAsia="el-GR"/>
              </w:rPr>
              <w:t>64</w:t>
            </w:r>
          </w:p>
        </w:tc>
        <w:tc>
          <w:tcPr>
            <w:tcW w:w="764" w:type="dxa"/>
            <w:tcMar>
              <w:left w:w="108" w:type="dxa"/>
              <w:right w:w="108" w:type="dxa"/>
            </w:tcMar>
            <w:vAlign w:val="center"/>
          </w:tcPr>
          <w:p w14:paraId="4FB9D250" w14:textId="77777777" w:rsidR="0060750F" w:rsidRDefault="0060750F">
            <w:pPr>
              <w:suppressAutoHyphens w:val="0"/>
              <w:jc w:val="center"/>
            </w:pPr>
            <w:r>
              <w:rPr>
                <w:rFonts w:ascii="Calibri" w:hAnsi="Calibri" w:cs="Calibri"/>
                <w:color w:val="000000"/>
                <w:sz w:val="20"/>
                <w:szCs w:val="20"/>
                <w:lang w:eastAsia="el-GR"/>
              </w:rPr>
              <w:t>124</w:t>
            </w:r>
          </w:p>
        </w:tc>
        <w:tc>
          <w:tcPr>
            <w:tcW w:w="1237" w:type="dxa"/>
            <w:tcMar>
              <w:left w:w="108" w:type="dxa"/>
              <w:right w:w="108" w:type="dxa"/>
            </w:tcMar>
            <w:vAlign w:val="center"/>
          </w:tcPr>
          <w:p w14:paraId="26C62A58" w14:textId="77777777" w:rsidR="0060750F" w:rsidRDefault="0060750F">
            <w:pPr>
              <w:suppressAutoHyphens w:val="0"/>
              <w:jc w:val="center"/>
            </w:pPr>
            <w:r>
              <w:rPr>
                <w:rFonts w:ascii="Calibri" w:hAnsi="Calibri" w:cs="Calibri"/>
                <w:color w:val="000000"/>
                <w:sz w:val="20"/>
                <w:szCs w:val="20"/>
                <w:lang w:eastAsia="el-GR"/>
              </w:rPr>
              <w:t>ΚΗΙ3746</w:t>
            </w:r>
          </w:p>
        </w:tc>
        <w:tc>
          <w:tcPr>
            <w:tcW w:w="1530" w:type="dxa"/>
            <w:tcMar>
              <w:left w:w="108" w:type="dxa"/>
              <w:right w:w="108" w:type="dxa"/>
            </w:tcMar>
            <w:vAlign w:val="center"/>
          </w:tcPr>
          <w:p w14:paraId="1B533F4C" w14:textId="77777777" w:rsidR="0060750F" w:rsidRDefault="0060750F">
            <w:pPr>
              <w:suppressAutoHyphens w:val="0"/>
              <w:jc w:val="center"/>
            </w:pPr>
            <w:r>
              <w:rPr>
                <w:rFonts w:ascii="Calibri" w:hAnsi="Calibri" w:cs="Calibri"/>
                <w:color w:val="000000"/>
                <w:sz w:val="20"/>
                <w:szCs w:val="20"/>
                <w:lang w:eastAsia="el-GR"/>
              </w:rPr>
              <w:t>DAIMLER CHRYSLER</w:t>
            </w:r>
          </w:p>
        </w:tc>
        <w:tc>
          <w:tcPr>
            <w:tcW w:w="1730" w:type="dxa"/>
            <w:tcMar>
              <w:left w:w="108" w:type="dxa"/>
              <w:right w:w="108" w:type="dxa"/>
            </w:tcMar>
            <w:vAlign w:val="center"/>
          </w:tcPr>
          <w:p w14:paraId="63B00B77"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73B4D1A8"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7ADC1CC7" w14:textId="77777777" w:rsidR="0060750F" w:rsidRDefault="0060750F">
            <w:pPr>
              <w:suppressAutoHyphens w:val="0"/>
              <w:jc w:val="center"/>
            </w:pPr>
            <w:r>
              <w:rPr>
                <w:rFonts w:ascii="Calibri" w:hAnsi="Calibri" w:cs="Calibri"/>
                <w:color w:val="000000"/>
                <w:sz w:val="20"/>
                <w:szCs w:val="20"/>
                <w:lang w:eastAsia="el-GR"/>
              </w:rPr>
              <w:t>38</w:t>
            </w:r>
          </w:p>
        </w:tc>
        <w:tc>
          <w:tcPr>
            <w:tcW w:w="851" w:type="dxa"/>
            <w:shd w:val="clear" w:color="auto" w:fill="FFFFFF"/>
            <w:tcMar>
              <w:left w:w="108" w:type="dxa"/>
              <w:right w:w="108" w:type="dxa"/>
            </w:tcMar>
            <w:vAlign w:val="center"/>
          </w:tcPr>
          <w:p w14:paraId="6948FD25"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0246236"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5033252"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73EB74C6" w14:textId="77777777" w:rsidR="0060750F" w:rsidRDefault="0060750F" w:rsidP="005C0DAC">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76AE5904"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999D781"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5801BF29" w14:textId="77777777" w:rsidTr="00FC62EF">
        <w:trPr>
          <w:trHeight w:val="580"/>
        </w:trPr>
        <w:tc>
          <w:tcPr>
            <w:tcW w:w="580" w:type="dxa"/>
            <w:shd w:val="clear" w:color="auto" w:fill="FFFFFF"/>
            <w:tcMar>
              <w:left w:w="108" w:type="dxa"/>
              <w:right w:w="108" w:type="dxa"/>
            </w:tcMar>
            <w:vAlign w:val="center"/>
          </w:tcPr>
          <w:p w14:paraId="5142E64E" w14:textId="77777777" w:rsidR="0060750F" w:rsidRDefault="0060750F">
            <w:pPr>
              <w:suppressAutoHyphens w:val="0"/>
              <w:jc w:val="center"/>
            </w:pPr>
            <w:r>
              <w:rPr>
                <w:rFonts w:ascii="Calibri" w:hAnsi="Calibri" w:cs="Calibri"/>
                <w:color w:val="000000"/>
                <w:sz w:val="20"/>
                <w:szCs w:val="20"/>
                <w:lang w:eastAsia="el-GR"/>
              </w:rPr>
              <w:t>65</w:t>
            </w:r>
          </w:p>
        </w:tc>
        <w:tc>
          <w:tcPr>
            <w:tcW w:w="764" w:type="dxa"/>
            <w:shd w:val="clear" w:color="auto" w:fill="FFFFFF"/>
            <w:tcMar>
              <w:left w:w="108" w:type="dxa"/>
              <w:right w:w="108" w:type="dxa"/>
            </w:tcMar>
            <w:vAlign w:val="center"/>
          </w:tcPr>
          <w:p w14:paraId="0E8A2A03" w14:textId="77777777" w:rsidR="0060750F" w:rsidRDefault="0060750F">
            <w:pPr>
              <w:suppressAutoHyphens w:val="0"/>
              <w:jc w:val="center"/>
            </w:pPr>
            <w:r>
              <w:rPr>
                <w:rFonts w:ascii="Calibri" w:hAnsi="Calibri" w:cs="Calibri"/>
                <w:color w:val="000000"/>
                <w:sz w:val="20"/>
                <w:szCs w:val="20"/>
                <w:lang w:eastAsia="el-GR"/>
              </w:rPr>
              <w:t>125</w:t>
            </w:r>
          </w:p>
        </w:tc>
        <w:tc>
          <w:tcPr>
            <w:tcW w:w="1237" w:type="dxa"/>
            <w:shd w:val="clear" w:color="auto" w:fill="FFFFFF"/>
            <w:tcMar>
              <w:left w:w="108" w:type="dxa"/>
              <w:right w:w="108" w:type="dxa"/>
            </w:tcMar>
            <w:vAlign w:val="center"/>
          </w:tcPr>
          <w:p w14:paraId="657A693D" w14:textId="77777777" w:rsidR="0060750F" w:rsidRDefault="0060750F">
            <w:pPr>
              <w:suppressAutoHyphens w:val="0"/>
              <w:jc w:val="center"/>
            </w:pPr>
            <w:r>
              <w:rPr>
                <w:rFonts w:ascii="Calibri" w:hAnsi="Calibri" w:cs="Calibri"/>
                <w:color w:val="000000"/>
                <w:sz w:val="20"/>
                <w:szCs w:val="20"/>
                <w:lang w:eastAsia="el-GR"/>
              </w:rPr>
              <w:t>ΚΗΗ9279</w:t>
            </w:r>
          </w:p>
        </w:tc>
        <w:tc>
          <w:tcPr>
            <w:tcW w:w="1530" w:type="dxa"/>
            <w:shd w:val="clear" w:color="auto" w:fill="FFFFFF"/>
            <w:tcMar>
              <w:left w:w="108" w:type="dxa"/>
              <w:right w:w="108" w:type="dxa"/>
            </w:tcMar>
            <w:vAlign w:val="center"/>
          </w:tcPr>
          <w:p w14:paraId="24243330" w14:textId="77777777" w:rsidR="0060750F" w:rsidRDefault="0060750F">
            <w:pPr>
              <w:suppressAutoHyphens w:val="0"/>
              <w:jc w:val="center"/>
            </w:pPr>
            <w:r>
              <w:rPr>
                <w:rFonts w:ascii="Calibri" w:hAnsi="Calibri" w:cs="Calibri"/>
                <w:color w:val="000000"/>
                <w:sz w:val="20"/>
                <w:szCs w:val="20"/>
                <w:lang w:eastAsia="el-GR"/>
              </w:rPr>
              <w:t>IVECO</w:t>
            </w:r>
          </w:p>
        </w:tc>
        <w:tc>
          <w:tcPr>
            <w:tcW w:w="1730" w:type="dxa"/>
            <w:shd w:val="clear" w:color="auto" w:fill="FFFFFF"/>
            <w:tcMar>
              <w:left w:w="108" w:type="dxa"/>
              <w:right w:w="108" w:type="dxa"/>
            </w:tcMar>
            <w:vAlign w:val="center"/>
          </w:tcPr>
          <w:p w14:paraId="1BCC6CBD"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C746043"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79D9665" w14:textId="77777777" w:rsidR="0060750F" w:rsidRDefault="0060750F">
            <w:pPr>
              <w:suppressAutoHyphens w:val="0"/>
              <w:jc w:val="center"/>
            </w:pPr>
            <w:r>
              <w:rPr>
                <w:rFonts w:ascii="Calibri" w:hAnsi="Calibri" w:cs="Calibri"/>
                <w:color w:val="000000"/>
                <w:sz w:val="20"/>
                <w:szCs w:val="20"/>
                <w:lang w:eastAsia="el-GR"/>
              </w:rPr>
              <w:t>35</w:t>
            </w:r>
          </w:p>
        </w:tc>
        <w:tc>
          <w:tcPr>
            <w:tcW w:w="851" w:type="dxa"/>
            <w:shd w:val="clear" w:color="auto" w:fill="FFFFFF"/>
            <w:tcMar>
              <w:left w:w="108" w:type="dxa"/>
              <w:right w:w="108" w:type="dxa"/>
            </w:tcMar>
            <w:vAlign w:val="center"/>
          </w:tcPr>
          <w:p w14:paraId="239F9967"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CCCCFCC"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CEDF3CC"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2AEBB529" w14:textId="77777777" w:rsidR="0060750F" w:rsidRDefault="0060750F" w:rsidP="005C0DAC">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5FAEABC1"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4AFFF25D"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17432D1C" w14:textId="77777777" w:rsidTr="00FC62EF">
        <w:trPr>
          <w:trHeight w:val="290"/>
        </w:trPr>
        <w:tc>
          <w:tcPr>
            <w:tcW w:w="580" w:type="dxa"/>
            <w:shd w:val="clear" w:color="auto" w:fill="FFFFFF"/>
            <w:tcMar>
              <w:left w:w="108" w:type="dxa"/>
              <w:right w:w="108" w:type="dxa"/>
            </w:tcMar>
            <w:vAlign w:val="center"/>
          </w:tcPr>
          <w:p w14:paraId="560F7EE1" w14:textId="77777777" w:rsidR="0060750F" w:rsidRDefault="0060750F" w:rsidP="009A3BB5">
            <w:pPr>
              <w:suppressAutoHyphens w:val="0"/>
              <w:jc w:val="center"/>
            </w:pPr>
            <w:r>
              <w:rPr>
                <w:rFonts w:ascii="Calibri" w:hAnsi="Calibri" w:cs="Calibri"/>
                <w:color w:val="000000"/>
                <w:sz w:val="20"/>
                <w:szCs w:val="20"/>
                <w:lang w:eastAsia="el-GR"/>
              </w:rPr>
              <w:t>66</w:t>
            </w:r>
          </w:p>
        </w:tc>
        <w:tc>
          <w:tcPr>
            <w:tcW w:w="764" w:type="dxa"/>
            <w:shd w:val="clear" w:color="auto" w:fill="FFFFFF"/>
            <w:tcMar>
              <w:left w:w="108" w:type="dxa"/>
              <w:right w:w="108" w:type="dxa"/>
            </w:tcMar>
            <w:vAlign w:val="center"/>
          </w:tcPr>
          <w:p w14:paraId="2B8368AA" w14:textId="77777777" w:rsidR="0060750F" w:rsidRDefault="0060750F" w:rsidP="009A3BB5">
            <w:pPr>
              <w:suppressAutoHyphens w:val="0"/>
              <w:jc w:val="center"/>
            </w:pPr>
            <w:r>
              <w:rPr>
                <w:rFonts w:ascii="Calibri" w:hAnsi="Calibri" w:cs="Calibri"/>
                <w:color w:val="000000"/>
                <w:sz w:val="20"/>
                <w:szCs w:val="20"/>
                <w:lang w:eastAsia="el-GR"/>
              </w:rPr>
              <w:t>128</w:t>
            </w:r>
          </w:p>
        </w:tc>
        <w:tc>
          <w:tcPr>
            <w:tcW w:w="1237" w:type="dxa"/>
            <w:shd w:val="clear" w:color="auto" w:fill="FFFFFF"/>
            <w:tcMar>
              <w:left w:w="108" w:type="dxa"/>
              <w:right w:w="108" w:type="dxa"/>
            </w:tcMar>
            <w:vAlign w:val="center"/>
          </w:tcPr>
          <w:p w14:paraId="6B52FCF3" w14:textId="77777777" w:rsidR="0060750F" w:rsidRDefault="0060750F" w:rsidP="009A3BB5">
            <w:pPr>
              <w:suppressAutoHyphens w:val="0"/>
              <w:jc w:val="center"/>
            </w:pPr>
            <w:r>
              <w:rPr>
                <w:rFonts w:ascii="Calibri" w:hAnsi="Calibri" w:cs="Calibri"/>
                <w:color w:val="000000"/>
                <w:sz w:val="20"/>
                <w:szCs w:val="20"/>
                <w:lang w:eastAsia="el-GR"/>
              </w:rPr>
              <w:t>KHO7207</w:t>
            </w:r>
          </w:p>
        </w:tc>
        <w:tc>
          <w:tcPr>
            <w:tcW w:w="1530" w:type="dxa"/>
            <w:shd w:val="clear" w:color="auto" w:fill="FFFFFF"/>
            <w:tcMar>
              <w:left w:w="108" w:type="dxa"/>
              <w:right w:w="108" w:type="dxa"/>
            </w:tcMar>
            <w:vAlign w:val="center"/>
          </w:tcPr>
          <w:p w14:paraId="69BEE325" w14:textId="77777777" w:rsidR="0060750F" w:rsidRDefault="0060750F" w:rsidP="009A3BB5">
            <w:pPr>
              <w:suppressAutoHyphens w:val="0"/>
              <w:jc w:val="center"/>
            </w:pPr>
            <w:r>
              <w:rPr>
                <w:rFonts w:ascii="Calibri" w:hAnsi="Calibri" w:cs="Calibri"/>
                <w:color w:val="000000"/>
                <w:sz w:val="20"/>
                <w:szCs w:val="20"/>
                <w:lang w:eastAsia="el-GR"/>
              </w:rPr>
              <w:t>SKODA</w:t>
            </w:r>
          </w:p>
        </w:tc>
        <w:tc>
          <w:tcPr>
            <w:tcW w:w="1730" w:type="dxa"/>
            <w:shd w:val="clear" w:color="auto" w:fill="FFFFFF"/>
            <w:tcMar>
              <w:left w:w="108" w:type="dxa"/>
              <w:right w:w="108" w:type="dxa"/>
            </w:tcMar>
            <w:vAlign w:val="center"/>
          </w:tcPr>
          <w:p w14:paraId="5B1CFFCC"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28E0A88"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E36B995" w14:textId="77777777" w:rsidR="0060750F" w:rsidRDefault="0060750F" w:rsidP="009A3BB5">
            <w:pPr>
              <w:suppressAutoHyphens w:val="0"/>
              <w:jc w:val="center"/>
            </w:pPr>
            <w:r>
              <w:rPr>
                <w:rFonts w:ascii="Calibri" w:hAnsi="Calibri" w:cs="Calibri"/>
                <w:color w:val="000000"/>
                <w:sz w:val="20"/>
                <w:szCs w:val="20"/>
                <w:lang w:eastAsia="el-GR"/>
              </w:rPr>
              <w:t>13</w:t>
            </w:r>
          </w:p>
        </w:tc>
        <w:tc>
          <w:tcPr>
            <w:tcW w:w="851" w:type="dxa"/>
            <w:shd w:val="clear" w:color="auto" w:fill="FFFFFF"/>
            <w:tcMar>
              <w:left w:w="108" w:type="dxa"/>
              <w:right w:w="108" w:type="dxa"/>
            </w:tcMar>
            <w:vAlign w:val="center"/>
          </w:tcPr>
          <w:p w14:paraId="347A491F"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253F963"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8E3D0EC" w14:textId="77777777" w:rsidR="0060750F" w:rsidRDefault="0060750F" w:rsidP="009A3BB5">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56D2D343" w14:textId="72B335CE" w:rsidR="0060750F" w:rsidRDefault="0060750F" w:rsidP="009A3BB5">
            <w:pPr>
              <w:suppressAutoHyphens w:val="0"/>
              <w:snapToGrid w:val="0"/>
              <w:jc w:val="center"/>
              <w:rPr>
                <w:rFonts w:ascii="Calibri" w:hAnsi="Calibri" w:cs="Calibri"/>
                <w:color w:val="000000"/>
                <w:sz w:val="20"/>
                <w:szCs w:val="20"/>
                <w:lang w:eastAsia="el-GR"/>
              </w:rPr>
            </w:pPr>
            <w:r w:rsidRPr="00EB57AB">
              <w:rPr>
                <w:rFonts w:ascii="Calibri" w:hAnsi="Calibri" w:cs="Calibri"/>
                <w:color w:val="000000"/>
                <w:sz w:val="20"/>
                <w:szCs w:val="20"/>
                <w:lang w:eastAsia="el-GR"/>
              </w:rPr>
              <w:t>00.030.2420501002</w:t>
            </w:r>
          </w:p>
        </w:tc>
        <w:tc>
          <w:tcPr>
            <w:tcW w:w="1418" w:type="dxa"/>
            <w:tcMar>
              <w:left w:w="108" w:type="dxa"/>
              <w:right w:w="108" w:type="dxa"/>
            </w:tcMar>
          </w:tcPr>
          <w:p w14:paraId="70FF8FF9"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47ACA2CB" w14:textId="77777777" w:rsidTr="00FC62EF">
        <w:trPr>
          <w:trHeight w:val="290"/>
        </w:trPr>
        <w:tc>
          <w:tcPr>
            <w:tcW w:w="580" w:type="dxa"/>
            <w:shd w:val="clear" w:color="auto" w:fill="FFFFFF"/>
            <w:tcMar>
              <w:left w:w="108" w:type="dxa"/>
              <w:right w:w="108" w:type="dxa"/>
            </w:tcMar>
            <w:vAlign w:val="center"/>
          </w:tcPr>
          <w:p w14:paraId="07264326" w14:textId="77777777" w:rsidR="0060750F" w:rsidRDefault="0060750F" w:rsidP="009A3BB5">
            <w:pPr>
              <w:suppressAutoHyphens w:val="0"/>
              <w:jc w:val="center"/>
            </w:pPr>
            <w:r>
              <w:rPr>
                <w:rFonts w:ascii="Calibri" w:hAnsi="Calibri" w:cs="Calibri"/>
                <w:color w:val="000000"/>
                <w:sz w:val="20"/>
                <w:szCs w:val="20"/>
                <w:lang w:eastAsia="el-GR"/>
              </w:rPr>
              <w:t>67</w:t>
            </w:r>
          </w:p>
        </w:tc>
        <w:tc>
          <w:tcPr>
            <w:tcW w:w="764" w:type="dxa"/>
            <w:shd w:val="clear" w:color="auto" w:fill="FFFFFF"/>
            <w:tcMar>
              <w:left w:w="108" w:type="dxa"/>
              <w:right w:w="108" w:type="dxa"/>
            </w:tcMar>
            <w:vAlign w:val="center"/>
          </w:tcPr>
          <w:p w14:paraId="61EAB037" w14:textId="77777777" w:rsidR="0060750F" w:rsidRDefault="0060750F" w:rsidP="009A3BB5">
            <w:pPr>
              <w:suppressAutoHyphens w:val="0"/>
              <w:jc w:val="center"/>
            </w:pPr>
            <w:r>
              <w:rPr>
                <w:rFonts w:ascii="Calibri" w:hAnsi="Calibri" w:cs="Calibri"/>
                <w:color w:val="000000"/>
                <w:sz w:val="20"/>
                <w:szCs w:val="20"/>
                <w:lang w:eastAsia="el-GR"/>
              </w:rPr>
              <w:t>132</w:t>
            </w:r>
          </w:p>
        </w:tc>
        <w:tc>
          <w:tcPr>
            <w:tcW w:w="1237" w:type="dxa"/>
            <w:shd w:val="clear" w:color="auto" w:fill="FFFFFF"/>
            <w:tcMar>
              <w:left w:w="108" w:type="dxa"/>
              <w:right w:w="108" w:type="dxa"/>
            </w:tcMar>
            <w:vAlign w:val="center"/>
          </w:tcPr>
          <w:p w14:paraId="03771CA7" w14:textId="77777777" w:rsidR="0060750F" w:rsidRDefault="0060750F" w:rsidP="009A3BB5">
            <w:pPr>
              <w:suppressAutoHyphens w:val="0"/>
              <w:jc w:val="center"/>
            </w:pPr>
            <w:r>
              <w:rPr>
                <w:rFonts w:ascii="Calibri" w:hAnsi="Calibri" w:cs="Calibri"/>
                <w:color w:val="000000"/>
                <w:sz w:val="20"/>
                <w:szCs w:val="20"/>
                <w:lang w:eastAsia="el-GR"/>
              </w:rPr>
              <w:t>ΚΗΙ8863</w:t>
            </w:r>
          </w:p>
        </w:tc>
        <w:tc>
          <w:tcPr>
            <w:tcW w:w="1530" w:type="dxa"/>
            <w:shd w:val="clear" w:color="auto" w:fill="FFFFFF"/>
            <w:tcMar>
              <w:left w:w="108" w:type="dxa"/>
              <w:right w:w="108" w:type="dxa"/>
            </w:tcMar>
            <w:vAlign w:val="center"/>
          </w:tcPr>
          <w:p w14:paraId="0B92F103" w14:textId="77777777" w:rsidR="0060750F" w:rsidRDefault="0060750F" w:rsidP="009A3BB5">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F34B85D"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44918B12"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E910FBA" w14:textId="77777777" w:rsidR="0060750F" w:rsidRDefault="0060750F" w:rsidP="009A3BB5">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3E151269"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97016B1"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5636B4B" w14:textId="77777777" w:rsidR="0060750F" w:rsidRDefault="0060750F" w:rsidP="009A3BB5">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7217E274" w14:textId="60240F7A" w:rsidR="0060750F" w:rsidRDefault="0060750F" w:rsidP="009A3BB5">
            <w:pPr>
              <w:suppressAutoHyphens w:val="0"/>
              <w:snapToGrid w:val="0"/>
              <w:jc w:val="center"/>
              <w:rPr>
                <w:rFonts w:ascii="Calibri" w:hAnsi="Calibri" w:cs="Calibri"/>
                <w:color w:val="000000"/>
                <w:sz w:val="20"/>
                <w:szCs w:val="20"/>
                <w:lang w:eastAsia="el-GR"/>
              </w:rPr>
            </w:pPr>
            <w:r w:rsidRPr="00EB57AB">
              <w:rPr>
                <w:rFonts w:ascii="Calibri" w:hAnsi="Calibri" w:cs="Calibri"/>
                <w:color w:val="000000"/>
                <w:sz w:val="20"/>
                <w:szCs w:val="20"/>
                <w:lang w:eastAsia="el-GR"/>
              </w:rPr>
              <w:t>00.030.2420501002</w:t>
            </w:r>
          </w:p>
        </w:tc>
        <w:tc>
          <w:tcPr>
            <w:tcW w:w="1418" w:type="dxa"/>
            <w:tcMar>
              <w:left w:w="108" w:type="dxa"/>
              <w:right w:w="108" w:type="dxa"/>
            </w:tcMar>
          </w:tcPr>
          <w:p w14:paraId="19575D8D"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49F834D2" w14:textId="77777777" w:rsidTr="00FC62EF">
        <w:trPr>
          <w:trHeight w:val="580"/>
        </w:trPr>
        <w:tc>
          <w:tcPr>
            <w:tcW w:w="580" w:type="dxa"/>
            <w:shd w:val="clear" w:color="auto" w:fill="FFFFFF"/>
            <w:tcMar>
              <w:left w:w="108" w:type="dxa"/>
              <w:right w:w="108" w:type="dxa"/>
            </w:tcMar>
            <w:vAlign w:val="center"/>
          </w:tcPr>
          <w:p w14:paraId="44EE24E8" w14:textId="77777777" w:rsidR="0060750F" w:rsidRDefault="0060750F">
            <w:pPr>
              <w:suppressAutoHyphens w:val="0"/>
              <w:jc w:val="center"/>
            </w:pPr>
            <w:r>
              <w:rPr>
                <w:rFonts w:ascii="Calibri" w:hAnsi="Calibri" w:cs="Calibri"/>
                <w:color w:val="000000"/>
                <w:sz w:val="20"/>
                <w:szCs w:val="20"/>
                <w:lang w:eastAsia="el-GR"/>
              </w:rPr>
              <w:t>68</w:t>
            </w:r>
          </w:p>
        </w:tc>
        <w:tc>
          <w:tcPr>
            <w:tcW w:w="764" w:type="dxa"/>
            <w:shd w:val="clear" w:color="auto" w:fill="FFFFFF"/>
            <w:tcMar>
              <w:left w:w="108" w:type="dxa"/>
              <w:right w:w="108" w:type="dxa"/>
            </w:tcMar>
            <w:vAlign w:val="center"/>
          </w:tcPr>
          <w:p w14:paraId="7F0AA5FA" w14:textId="77777777" w:rsidR="0060750F" w:rsidRDefault="0060750F">
            <w:pPr>
              <w:suppressAutoHyphens w:val="0"/>
              <w:jc w:val="center"/>
            </w:pPr>
            <w:r>
              <w:rPr>
                <w:rFonts w:ascii="Calibri" w:hAnsi="Calibri" w:cs="Calibri"/>
                <w:color w:val="000000"/>
                <w:sz w:val="20"/>
                <w:szCs w:val="20"/>
                <w:lang w:eastAsia="el-GR"/>
              </w:rPr>
              <w:t>134</w:t>
            </w:r>
          </w:p>
        </w:tc>
        <w:tc>
          <w:tcPr>
            <w:tcW w:w="1237" w:type="dxa"/>
            <w:shd w:val="clear" w:color="auto" w:fill="FFFFFF"/>
            <w:tcMar>
              <w:left w:w="108" w:type="dxa"/>
              <w:right w:w="108" w:type="dxa"/>
            </w:tcMar>
            <w:vAlign w:val="center"/>
          </w:tcPr>
          <w:p w14:paraId="568E75E2" w14:textId="77777777" w:rsidR="0060750F" w:rsidRDefault="0060750F">
            <w:pPr>
              <w:suppressAutoHyphens w:val="0"/>
              <w:jc w:val="center"/>
            </w:pPr>
            <w:r>
              <w:rPr>
                <w:rFonts w:ascii="Calibri" w:hAnsi="Calibri" w:cs="Calibri"/>
                <w:color w:val="000000"/>
                <w:sz w:val="20"/>
                <w:szCs w:val="20"/>
                <w:lang w:eastAsia="el-GR"/>
              </w:rPr>
              <w:t>ΚΗΙ8871</w:t>
            </w:r>
          </w:p>
        </w:tc>
        <w:tc>
          <w:tcPr>
            <w:tcW w:w="1530" w:type="dxa"/>
            <w:shd w:val="clear" w:color="auto" w:fill="FFFFFF"/>
            <w:tcMar>
              <w:left w:w="108" w:type="dxa"/>
              <w:right w:w="108" w:type="dxa"/>
            </w:tcMar>
            <w:vAlign w:val="center"/>
          </w:tcPr>
          <w:p w14:paraId="324D47ED" w14:textId="77777777" w:rsidR="0060750F" w:rsidRDefault="0060750F">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59CD2D5B" w14:textId="77777777" w:rsidR="0060750F" w:rsidRDefault="0060750F">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2F51E93B"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46D48DC"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1F910441"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195CED7C"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2DDBAAF" w14:textId="77777777" w:rsidR="0060750F" w:rsidRDefault="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3F4FC3C2" w14:textId="565E7D28" w:rsidR="0060750F" w:rsidRDefault="0060750F">
            <w:pPr>
              <w:suppressAutoHyphens w:val="0"/>
              <w:snapToGrid w:val="0"/>
              <w:jc w:val="center"/>
              <w:rPr>
                <w:rFonts w:ascii="Calibri" w:hAnsi="Calibri" w:cs="Calibri"/>
                <w:color w:val="000000"/>
                <w:sz w:val="20"/>
                <w:szCs w:val="20"/>
                <w:lang w:eastAsia="el-GR"/>
              </w:rPr>
            </w:pPr>
            <w:r w:rsidRPr="00EB57AB">
              <w:rPr>
                <w:rFonts w:ascii="Calibri" w:hAnsi="Calibri" w:cs="Calibri"/>
                <w:color w:val="000000"/>
                <w:sz w:val="20"/>
                <w:szCs w:val="20"/>
                <w:lang w:eastAsia="el-GR"/>
              </w:rPr>
              <w:t>00.030.2420501002</w:t>
            </w:r>
          </w:p>
        </w:tc>
        <w:tc>
          <w:tcPr>
            <w:tcW w:w="1418" w:type="dxa"/>
            <w:tcMar>
              <w:left w:w="108" w:type="dxa"/>
              <w:right w:w="108" w:type="dxa"/>
            </w:tcMar>
          </w:tcPr>
          <w:p w14:paraId="7215D0CD"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24814D72" w14:textId="77777777" w:rsidTr="00FC62EF">
        <w:trPr>
          <w:trHeight w:val="290"/>
        </w:trPr>
        <w:tc>
          <w:tcPr>
            <w:tcW w:w="580" w:type="dxa"/>
            <w:shd w:val="clear" w:color="auto" w:fill="FFFFFF"/>
            <w:tcMar>
              <w:left w:w="108" w:type="dxa"/>
              <w:right w:w="108" w:type="dxa"/>
            </w:tcMar>
            <w:vAlign w:val="center"/>
          </w:tcPr>
          <w:p w14:paraId="520F28F1" w14:textId="77777777" w:rsidR="0060750F" w:rsidRDefault="0060750F">
            <w:pPr>
              <w:suppressAutoHyphens w:val="0"/>
              <w:jc w:val="center"/>
            </w:pPr>
            <w:r>
              <w:rPr>
                <w:rFonts w:ascii="Calibri" w:hAnsi="Calibri" w:cs="Calibri"/>
                <w:color w:val="000000"/>
                <w:sz w:val="20"/>
                <w:szCs w:val="20"/>
                <w:lang w:eastAsia="el-GR"/>
              </w:rPr>
              <w:t>69</w:t>
            </w:r>
          </w:p>
        </w:tc>
        <w:tc>
          <w:tcPr>
            <w:tcW w:w="764" w:type="dxa"/>
            <w:shd w:val="clear" w:color="auto" w:fill="FFFFFF"/>
            <w:tcMar>
              <w:left w:w="108" w:type="dxa"/>
              <w:right w:w="108" w:type="dxa"/>
            </w:tcMar>
            <w:vAlign w:val="center"/>
          </w:tcPr>
          <w:p w14:paraId="2AA2786C" w14:textId="77777777" w:rsidR="0060750F" w:rsidRDefault="0060750F">
            <w:pPr>
              <w:suppressAutoHyphens w:val="0"/>
              <w:jc w:val="center"/>
            </w:pPr>
            <w:r>
              <w:rPr>
                <w:rFonts w:ascii="Calibri" w:hAnsi="Calibri" w:cs="Calibri"/>
                <w:color w:val="000000"/>
                <w:sz w:val="20"/>
                <w:szCs w:val="20"/>
                <w:lang w:eastAsia="el-GR"/>
              </w:rPr>
              <w:t>135</w:t>
            </w:r>
          </w:p>
        </w:tc>
        <w:tc>
          <w:tcPr>
            <w:tcW w:w="1237" w:type="dxa"/>
            <w:shd w:val="clear" w:color="auto" w:fill="FFFFFF"/>
            <w:tcMar>
              <w:left w:w="108" w:type="dxa"/>
              <w:right w:w="108" w:type="dxa"/>
            </w:tcMar>
            <w:vAlign w:val="center"/>
          </w:tcPr>
          <w:p w14:paraId="35F29D07" w14:textId="77777777" w:rsidR="0060750F" w:rsidRDefault="0060750F">
            <w:pPr>
              <w:suppressAutoHyphens w:val="0"/>
              <w:jc w:val="center"/>
            </w:pPr>
            <w:r>
              <w:rPr>
                <w:rFonts w:ascii="Calibri" w:hAnsi="Calibri" w:cs="Calibri"/>
                <w:color w:val="000000"/>
                <w:sz w:val="20"/>
                <w:szCs w:val="20"/>
                <w:lang w:eastAsia="el-GR"/>
              </w:rPr>
              <w:t>ΝΧΑ8915</w:t>
            </w:r>
          </w:p>
        </w:tc>
        <w:tc>
          <w:tcPr>
            <w:tcW w:w="1530" w:type="dxa"/>
            <w:shd w:val="clear" w:color="auto" w:fill="FFFFFF"/>
            <w:tcMar>
              <w:left w:w="108" w:type="dxa"/>
              <w:right w:w="108" w:type="dxa"/>
            </w:tcMar>
            <w:vAlign w:val="center"/>
          </w:tcPr>
          <w:p w14:paraId="377EEE8F"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B92B5B3" w14:textId="77777777" w:rsidR="0060750F" w:rsidRDefault="0060750F">
            <w:pPr>
              <w:suppressAutoHyphens w:val="0"/>
              <w:jc w:val="center"/>
            </w:pPr>
            <w:r>
              <w:rPr>
                <w:rFonts w:ascii="Calibri" w:hAnsi="Calibri" w:cs="Calibri"/>
                <w:color w:val="000000"/>
                <w:sz w:val="20"/>
                <w:szCs w:val="20"/>
                <w:lang w:eastAsia="el-GR"/>
              </w:rPr>
              <w:t>ΒΥΤΙΟ</w:t>
            </w:r>
          </w:p>
        </w:tc>
        <w:tc>
          <w:tcPr>
            <w:tcW w:w="850" w:type="dxa"/>
            <w:shd w:val="clear" w:color="auto" w:fill="FFFFFF"/>
            <w:tcMar>
              <w:left w:w="108" w:type="dxa"/>
              <w:right w:w="108" w:type="dxa"/>
            </w:tcMar>
            <w:vAlign w:val="center"/>
          </w:tcPr>
          <w:p w14:paraId="66514E05"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82B0648" w14:textId="77777777" w:rsidR="0060750F" w:rsidRDefault="0060750F">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059CEAA7"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FE2AAC2"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C8CA071" w14:textId="77777777" w:rsidR="0060750F" w:rsidRDefault="0060750F">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2F91A8A8" w14:textId="77777777" w:rsidR="0060750F" w:rsidRDefault="0060750F" w:rsidP="005C0DAC">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79F3E105"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C0C7215"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28286770" w14:textId="77777777" w:rsidTr="00FC62EF">
        <w:trPr>
          <w:trHeight w:val="290"/>
        </w:trPr>
        <w:tc>
          <w:tcPr>
            <w:tcW w:w="580" w:type="dxa"/>
            <w:shd w:val="clear" w:color="auto" w:fill="FFFFFF"/>
            <w:tcMar>
              <w:left w:w="108" w:type="dxa"/>
              <w:right w:w="108" w:type="dxa"/>
            </w:tcMar>
            <w:vAlign w:val="center"/>
          </w:tcPr>
          <w:p w14:paraId="0F84E2A3" w14:textId="77777777" w:rsidR="0060750F" w:rsidRDefault="0060750F" w:rsidP="009A3BB5">
            <w:pPr>
              <w:suppressAutoHyphens w:val="0"/>
              <w:jc w:val="center"/>
            </w:pPr>
            <w:r>
              <w:rPr>
                <w:rFonts w:ascii="Calibri" w:hAnsi="Calibri" w:cs="Calibri"/>
                <w:color w:val="000000"/>
                <w:sz w:val="20"/>
                <w:szCs w:val="20"/>
                <w:lang w:eastAsia="el-GR"/>
              </w:rPr>
              <w:t>70</w:t>
            </w:r>
          </w:p>
        </w:tc>
        <w:tc>
          <w:tcPr>
            <w:tcW w:w="764" w:type="dxa"/>
            <w:shd w:val="clear" w:color="auto" w:fill="FFFFFF"/>
            <w:tcMar>
              <w:left w:w="108" w:type="dxa"/>
              <w:right w:w="108" w:type="dxa"/>
            </w:tcMar>
            <w:vAlign w:val="center"/>
          </w:tcPr>
          <w:p w14:paraId="77F740FB" w14:textId="77777777" w:rsidR="0060750F" w:rsidRDefault="0060750F" w:rsidP="009A3BB5">
            <w:pPr>
              <w:suppressAutoHyphens w:val="0"/>
              <w:jc w:val="center"/>
            </w:pPr>
            <w:r>
              <w:rPr>
                <w:rFonts w:ascii="Calibri" w:hAnsi="Calibri" w:cs="Calibri"/>
                <w:color w:val="000000"/>
                <w:sz w:val="20"/>
                <w:szCs w:val="20"/>
                <w:lang w:eastAsia="el-GR"/>
              </w:rPr>
              <w:t>137</w:t>
            </w:r>
          </w:p>
        </w:tc>
        <w:tc>
          <w:tcPr>
            <w:tcW w:w="1237" w:type="dxa"/>
            <w:shd w:val="clear" w:color="auto" w:fill="FFFFFF"/>
            <w:tcMar>
              <w:left w:w="108" w:type="dxa"/>
              <w:right w:w="108" w:type="dxa"/>
            </w:tcMar>
            <w:vAlign w:val="center"/>
          </w:tcPr>
          <w:p w14:paraId="6384DF1B" w14:textId="77777777" w:rsidR="0060750F" w:rsidRDefault="0060750F" w:rsidP="009A3BB5">
            <w:pPr>
              <w:suppressAutoHyphens w:val="0"/>
              <w:jc w:val="center"/>
            </w:pPr>
            <w:r>
              <w:rPr>
                <w:rFonts w:ascii="Calibri" w:hAnsi="Calibri" w:cs="Calibri"/>
                <w:color w:val="000000"/>
                <w:sz w:val="20"/>
                <w:szCs w:val="20"/>
                <w:lang w:eastAsia="el-GR"/>
              </w:rPr>
              <w:t>ΚΗΗ4828</w:t>
            </w:r>
          </w:p>
        </w:tc>
        <w:tc>
          <w:tcPr>
            <w:tcW w:w="1530" w:type="dxa"/>
            <w:shd w:val="clear" w:color="auto" w:fill="FFFFFF"/>
            <w:tcMar>
              <w:left w:w="108" w:type="dxa"/>
              <w:right w:w="108" w:type="dxa"/>
            </w:tcMar>
            <w:vAlign w:val="center"/>
          </w:tcPr>
          <w:p w14:paraId="7B700DCF" w14:textId="77777777" w:rsidR="0060750F" w:rsidRDefault="0060750F" w:rsidP="009A3BB5">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4CEB9D5"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9BBEF21"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9D19B29" w14:textId="77777777" w:rsidR="0060750F" w:rsidRDefault="0060750F" w:rsidP="009A3BB5">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193A2307"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65E80AF"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B150CB1" w14:textId="77777777" w:rsidR="0060750F" w:rsidRDefault="0060750F" w:rsidP="009A3BB5">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2194E0DB" w14:textId="139B366A" w:rsidR="0060750F" w:rsidRDefault="0060750F" w:rsidP="009A3BB5">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67830374"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7282F6D6" w14:textId="77777777" w:rsidTr="00FC62EF">
        <w:trPr>
          <w:trHeight w:val="290"/>
        </w:trPr>
        <w:tc>
          <w:tcPr>
            <w:tcW w:w="580" w:type="dxa"/>
            <w:shd w:val="clear" w:color="auto" w:fill="FFFFFF"/>
            <w:tcMar>
              <w:left w:w="108" w:type="dxa"/>
              <w:right w:w="108" w:type="dxa"/>
            </w:tcMar>
            <w:vAlign w:val="center"/>
          </w:tcPr>
          <w:p w14:paraId="3114F58D" w14:textId="77777777" w:rsidR="0060750F" w:rsidRDefault="0060750F" w:rsidP="009A3BB5">
            <w:pPr>
              <w:suppressAutoHyphens w:val="0"/>
              <w:jc w:val="center"/>
            </w:pPr>
            <w:r>
              <w:rPr>
                <w:rFonts w:ascii="Calibri" w:hAnsi="Calibri" w:cs="Calibri"/>
                <w:color w:val="000000"/>
                <w:sz w:val="20"/>
                <w:szCs w:val="20"/>
                <w:lang w:eastAsia="el-GR"/>
              </w:rPr>
              <w:t>71</w:t>
            </w:r>
          </w:p>
        </w:tc>
        <w:tc>
          <w:tcPr>
            <w:tcW w:w="764" w:type="dxa"/>
            <w:shd w:val="clear" w:color="auto" w:fill="FFFFFF"/>
            <w:tcMar>
              <w:left w:w="108" w:type="dxa"/>
              <w:right w:w="108" w:type="dxa"/>
            </w:tcMar>
            <w:vAlign w:val="center"/>
          </w:tcPr>
          <w:p w14:paraId="0C1CEF1A" w14:textId="77777777" w:rsidR="0060750F" w:rsidRDefault="0060750F" w:rsidP="009A3BB5">
            <w:pPr>
              <w:suppressAutoHyphens w:val="0"/>
              <w:jc w:val="center"/>
            </w:pPr>
            <w:r>
              <w:rPr>
                <w:rFonts w:ascii="Calibri" w:hAnsi="Calibri" w:cs="Calibri"/>
                <w:color w:val="000000"/>
                <w:sz w:val="20"/>
                <w:szCs w:val="20"/>
                <w:lang w:eastAsia="el-GR"/>
              </w:rPr>
              <w:t>138</w:t>
            </w:r>
          </w:p>
        </w:tc>
        <w:tc>
          <w:tcPr>
            <w:tcW w:w="1237" w:type="dxa"/>
            <w:shd w:val="clear" w:color="auto" w:fill="FFFFFF"/>
            <w:tcMar>
              <w:left w:w="108" w:type="dxa"/>
              <w:right w:w="108" w:type="dxa"/>
            </w:tcMar>
            <w:vAlign w:val="center"/>
          </w:tcPr>
          <w:p w14:paraId="4D0D79DB" w14:textId="77777777" w:rsidR="0060750F" w:rsidRDefault="0060750F" w:rsidP="009A3BB5">
            <w:pPr>
              <w:suppressAutoHyphens w:val="0"/>
              <w:jc w:val="center"/>
            </w:pPr>
            <w:r>
              <w:rPr>
                <w:rFonts w:ascii="Calibri" w:hAnsi="Calibri" w:cs="Calibri"/>
                <w:color w:val="000000"/>
                <w:sz w:val="20"/>
                <w:szCs w:val="20"/>
                <w:lang w:eastAsia="el-GR"/>
              </w:rPr>
              <w:t>ΚΗΙ8841</w:t>
            </w:r>
          </w:p>
        </w:tc>
        <w:tc>
          <w:tcPr>
            <w:tcW w:w="1530" w:type="dxa"/>
            <w:shd w:val="clear" w:color="auto" w:fill="FFFFFF"/>
            <w:tcMar>
              <w:left w:w="108" w:type="dxa"/>
              <w:right w:w="108" w:type="dxa"/>
            </w:tcMar>
            <w:vAlign w:val="center"/>
          </w:tcPr>
          <w:p w14:paraId="1908B65B" w14:textId="77777777" w:rsidR="0060750F" w:rsidRDefault="0060750F" w:rsidP="009A3BB5">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7E4874D5" w14:textId="77777777" w:rsidR="0060750F" w:rsidRDefault="0060750F" w:rsidP="009A3BB5">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3CB6FCED" w14:textId="77777777" w:rsidR="0060750F" w:rsidRDefault="0060750F" w:rsidP="009A3BB5">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5311D927" w14:textId="77777777" w:rsidR="0060750F" w:rsidRDefault="0060750F" w:rsidP="009A3BB5">
            <w:pPr>
              <w:suppressAutoHyphens w:val="0"/>
              <w:jc w:val="center"/>
            </w:pPr>
            <w:r>
              <w:rPr>
                <w:rFonts w:ascii="Calibri" w:hAnsi="Calibri" w:cs="Calibri"/>
                <w:color w:val="000000"/>
                <w:sz w:val="20"/>
                <w:szCs w:val="20"/>
                <w:lang w:eastAsia="el-GR"/>
              </w:rPr>
              <w:t>19</w:t>
            </w:r>
          </w:p>
        </w:tc>
        <w:tc>
          <w:tcPr>
            <w:tcW w:w="851" w:type="dxa"/>
            <w:shd w:val="clear" w:color="auto" w:fill="FFFFFF"/>
            <w:tcMar>
              <w:left w:w="108" w:type="dxa"/>
              <w:right w:w="108" w:type="dxa"/>
            </w:tcMar>
            <w:vAlign w:val="center"/>
          </w:tcPr>
          <w:p w14:paraId="6EC48AD3" w14:textId="77777777" w:rsidR="0060750F" w:rsidRDefault="0060750F" w:rsidP="009A3BB5">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050EC2CF"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05A48DB" w14:textId="77777777" w:rsidR="0060750F" w:rsidRDefault="0060750F" w:rsidP="009A3BB5">
            <w:pPr>
              <w:suppressAutoHyphens w:val="0"/>
              <w:jc w:val="right"/>
            </w:pPr>
            <w:r>
              <w:rPr>
                <w:rFonts w:ascii="Calibri" w:hAnsi="Calibri" w:cs="Calibri"/>
                <w:color w:val="000000"/>
                <w:sz w:val="20"/>
                <w:szCs w:val="20"/>
                <w:lang w:eastAsia="el-GR"/>
              </w:rPr>
              <w:t>242,00</w:t>
            </w:r>
          </w:p>
        </w:tc>
        <w:tc>
          <w:tcPr>
            <w:tcW w:w="1984" w:type="dxa"/>
            <w:tcMar>
              <w:left w:w="108" w:type="dxa"/>
              <w:right w:w="108" w:type="dxa"/>
            </w:tcMar>
          </w:tcPr>
          <w:p w14:paraId="72A9A70A" w14:textId="4483400C" w:rsidR="0060750F" w:rsidRDefault="0060750F" w:rsidP="009A3BB5">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717A0E49"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13C95194" w14:textId="77777777" w:rsidTr="00FC62EF">
        <w:trPr>
          <w:trHeight w:val="290"/>
        </w:trPr>
        <w:tc>
          <w:tcPr>
            <w:tcW w:w="580" w:type="dxa"/>
            <w:shd w:val="clear" w:color="auto" w:fill="FFFFFF"/>
            <w:tcMar>
              <w:left w:w="108" w:type="dxa"/>
              <w:right w:w="108" w:type="dxa"/>
            </w:tcMar>
            <w:vAlign w:val="center"/>
          </w:tcPr>
          <w:p w14:paraId="2544545F" w14:textId="77777777" w:rsidR="0060750F" w:rsidRDefault="0060750F" w:rsidP="009A3BB5">
            <w:pPr>
              <w:suppressAutoHyphens w:val="0"/>
              <w:jc w:val="center"/>
            </w:pPr>
            <w:r>
              <w:rPr>
                <w:rFonts w:ascii="Calibri" w:hAnsi="Calibri" w:cs="Calibri"/>
                <w:color w:val="000000"/>
                <w:sz w:val="20"/>
                <w:szCs w:val="20"/>
                <w:lang w:eastAsia="el-GR"/>
              </w:rPr>
              <w:t>72</w:t>
            </w:r>
          </w:p>
        </w:tc>
        <w:tc>
          <w:tcPr>
            <w:tcW w:w="764" w:type="dxa"/>
            <w:shd w:val="clear" w:color="auto" w:fill="FFFFFF"/>
            <w:tcMar>
              <w:left w:w="108" w:type="dxa"/>
              <w:right w:w="108" w:type="dxa"/>
            </w:tcMar>
            <w:vAlign w:val="center"/>
          </w:tcPr>
          <w:p w14:paraId="49659841" w14:textId="77777777" w:rsidR="0060750F" w:rsidRDefault="0060750F" w:rsidP="009A3BB5">
            <w:pPr>
              <w:suppressAutoHyphens w:val="0"/>
              <w:jc w:val="center"/>
            </w:pPr>
            <w:r>
              <w:rPr>
                <w:rFonts w:ascii="Calibri" w:hAnsi="Calibri" w:cs="Calibri"/>
                <w:color w:val="000000"/>
                <w:sz w:val="20"/>
                <w:szCs w:val="20"/>
                <w:lang w:eastAsia="el-GR"/>
              </w:rPr>
              <w:t>142</w:t>
            </w:r>
          </w:p>
        </w:tc>
        <w:tc>
          <w:tcPr>
            <w:tcW w:w="1237" w:type="dxa"/>
            <w:shd w:val="clear" w:color="auto" w:fill="FFFFFF"/>
            <w:tcMar>
              <w:left w:w="108" w:type="dxa"/>
              <w:right w:w="108" w:type="dxa"/>
            </w:tcMar>
            <w:vAlign w:val="center"/>
          </w:tcPr>
          <w:p w14:paraId="598EC3FD" w14:textId="77777777" w:rsidR="0060750F" w:rsidRDefault="0060750F" w:rsidP="009A3BB5">
            <w:pPr>
              <w:suppressAutoHyphens w:val="0"/>
              <w:jc w:val="center"/>
            </w:pPr>
            <w:r>
              <w:rPr>
                <w:rFonts w:ascii="Calibri" w:hAnsi="Calibri" w:cs="Calibri"/>
                <w:color w:val="000000"/>
                <w:sz w:val="20"/>
                <w:szCs w:val="20"/>
                <w:lang w:eastAsia="el-GR"/>
              </w:rPr>
              <w:t>ΚΗΙ8839</w:t>
            </w:r>
          </w:p>
        </w:tc>
        <w:tc>
          <w:tcPr>
            <w:tcW w:w="1530" w:type="dxa"/>
            <w:shd w:val="clear" w:color="auto" w:fill="FFFFFF"/>
            <w:tcMar>
              <w:left w:w="108" w:type="dxa"/>
              <w:right w:w="108" w:type="dxa"/>
            </w:tcMar>
            <w:vAlign w:val="center"/>
          </w:tcPr>
          <w:p w14:paraId="55019A99" w14:textId="77777777" w:rsidR="0060750F" w:rsidRDefault="0060750F" w:rsidP="009A3BB5">
            <w:pPr>
              <w:suppressAutoHyphens w:val="0"/>
              <w:jc w:val="center"/>
            </w:pPr>
            <w:r>
              <w:rPr>
                <w:rFonts w:ascii="Calibri" w:hAnsi="Calibri" w:cs="Calibri"/>
                <w:color w:val="000000"/>
                <w:sz w:val="20"/>
                <w:szCs w:val="20"/>
                <w:lang w:eastAsia="el-GR"/>
              </w:rPr>
              <w:t>RENAULT</w:t>
            </w:r>
          </w:p>
        </w:tc>
        <w:tc>
          <w:tcPr>
            <w:tcW w:w="1730" w:type="dxa"/>
            <w:shd w:val="clear" w:color="auto" w:fill="FFFFFF"/>
            <w:tcMar>
              <w:left w:w="108" w:type="dxa"/>
              <w:right w:w="108" w:type="dxa"/>
            </w:tcMar>
            <w:vAlign w:val="center"/>
          </w:tcPr>
          <w:p w14:paraId="3994C9AE"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1C09F9D8"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5C2A0F2" w14:textId="77777777" w:rsidR="0060750F" w:rsidRDefault="0060750F" w:rsidP="009A3BB5">
            <w:pPr>
              <w:suppressAutoHyphens w:val="0"/>
              <w:jc w:val="center"/>
            </w:pPr>
            <w:r>
              <w:rPr>
                <w:rFonts w:ascii="Calibri" w:hAnsi="Calibri" w:cs="Calibri"/>
                <w:color w:val="000000"/>
                <w:sz w:val="20"/>
                <w:szCs w:val="20"/>
                <w:lang w:eastAsia="el-GR"/>
              </w:rPr>
              <w:t>13</w:t>
            </w:r>
          </w:p>
        </w:tc>
        <w:tc>
          <w:tcPr>
            <w:tcW w:w="851" w:type="dxa"/>
            <w:shd w:val="clear" w:color="auto" w:fill="FFFFFF"/>
            <w:tcMar>
              <w:left w:w="108" w:type="dxa"/>
              <w:right w:w="108" w:type="dxa"/>
            </w:tcMar>
            <w:vAlign w:val="center"/>
          </w:tcPr>
          <w:p w14:paraId="56A536B5"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B30B2F2"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BB3C54F" w14:textId="77777777" w:rsidR="0060750F" w:rsidRDefault="0060750F" w:rsidP="009A3BB5">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1AA54B95" w14:textId="7A3CE765" w:rsidR="0060750F" w:rsidRDefault="0060750F" w:rsidP="009A3BB5">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52514B79"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4960B957" w14:textId="77777777" w:rsidTr="00FC62EF">
        <w:trPr>
          <w:trHeight w:val="290"/>
        </w:trPr>
        <w:tc>
          <w:tcPr>
            <w:tcW w:w="580" w:type="dxa"/>
            <w:shd w:val="clear" w:color="auto" w:fill="FFFFFF"/>
            <w:tcMar>
              <w:left w:w="108" w:type="dxa"/>
              <w:right w:w="108" w:type="dxa"/>
            </w:tcMar>
            <w:vAlign w:val="center"/>
          </w:tcPr>
          <w:p w14:paraId="2D4B4E78" w14:textId="77777777" w:rsidR="0060750F" w:rsidRDefault="0060750F" w:rsidP="009A3BB5">
            <w:pPr>
              <w:suppressAutoHyphens w:val="0"/>
              <w:jc w:val="center"/>
            </w:pPr>
            <w:r>
              <w:rPr>
                <w:rFonts w:ascii="Calibri" w:hAnsi="Calibri" w:cs="Calibri"/>
                <w:color w:val="000000"/>
                <w:sz w:val="20"/>
                <w:szCs w:val="20"/>
                <w:lang w:eastAsia="el-GR"/>
              </w:rPr>
              <w:t>73</w:t>
            </w:r>
          </w:p>
        </w:tc>
        <w:tc>
          <w:tcPr>
            <w:tcW w:w="764" w:type="dxa"/>
            <w:shd w:val="clear" w:color="auto" w:fill="FFFFFF"/>
            <w:tcMar>
              <w:left w:w="108" w:type="dxa"/>
              <w:right w:w="108" w:type="dxa"/>
            </w:tcMar>
            <w:vAlign w:val="center"/>
          </w:tcPr>
          <w:p w14:paraId="3D0E11CF" w14:textId="77777777" w:rsidR="0060750F" w:rsidRDefault="0060750F" w:rsidP="009A3BB5">
            <w:pPr>
              <w:suppressAutoHyphens w:val="0"/>
              <w:jc w:val="center"/>
            </w:pPr>
            <w:r>
              <w:rPr>
                <w:rFonts w:ascii="Calibri" w:hAnsi="Calibri" w:cs="Calibri"/>
                <w:color w:val="000000"/>
                <w:sz w:val="20"/>
                <w:szCs w:val="20"/>
                <w:lang w:eastAsia="el-GR"/>
              </w:rPr>
              <w:t>143</w:t>
            </w:r>
          </w:p>
        </w:tc>
        <w:tc>
          <w:tcPr>
            <w:tcW w:w="1237" w:type="dxa"/>
            <w:shd w:val="clear" w:color="auto" w:fill="FFFFFF"/>
            <w:tcMar>
              <w:left w:w="108" w:type="dxa"/>
              <w:right w:w="108" w:type="dxa"/>
            </w:tcMar>
            <w:vAlign w:val="center"/>
          </w:tcPr>
          <w:p w14:paraId="5FCDFF39" w14:textId="77777777" w:rsidR="0060750F" w:rsidRDefault="0060750F" w:rsidP="009A3BB5">
            <w:pPr>
              <w:suppressAutoHyphens w:val="0"/>
              <w:jc w:val="center"/>
            </w:pPr>
            <w:r>
              <w:rPr>
                <w:rFonts w:ascii="Calibri" w:hAnsi="Calibri" w:cs="Calibri"/>
                <w:color w:val="000000"/>
                <w:sz w:val="20"/>
                <w:szCs w:val="20"/>
                <w:lang w:eastAsia="el-GR"/>
              </w:rPr>
              <w:t>ΚΗΙ8840</w:t>
            </w:r>
          </w:p>
        </w:tc>
        <w:tc>
          <w:tcPr>
            <w:tcW w:w="1530" w:type="dxa"/>
            <w:shd w:val="clear" w:color="auto" w:fill="FFFFFF"/>
            <w:tcMar>
              <w:left w:w="108" w:type="dxa"/>
              <w:right w:w="108" w:type="dxa"/>
            </w:tcMar>
            <w:vAlign w:val="center"/>
          </w:tcPr>
          <w:p w14:paraId="7CC5236A" w14:textId="77777777" w:rsidR="0060750F" w:rsidRDefault="0060750F" w:rsidP="009A3BB5">
            <w:pPr>
              <w:suppressAutoHyphens w:val="0"/>
              <w:jc w:val="center"/>
            </w:pPr>
            <w:r>
              <w:rPr>
                <w:rFonts w:ascii="Calibri" w:hAnsi="Calibri" w:cs="Calibri"/>
                <w:color w:val="000000"/>
                <w:sz w:val="20"/>
                <w:szCs w:val="20"/>
                <w:lang w:eastAsia="el-GR"/>
              </w:rPr>
              <w:t>PEUGEOT</w:t>
            </w:r>
          </w:p>
        </w:tc>
        <w:tc>
          <w:tcPr>
            <w:tcW w:w="1730" w:type="dxa"/>
            <w:shd w:val="clear" w:color="auto" w:fill="FFFFFF"/>
            <w:tcMar>
              <w:left w:w="108" w:type="dxa"/>
              <w:right w:w="108" w:type="dxa"/>
            </w:tcMar>
            <w:vAlign w:val="center"/>
          </w:tcPr>
          <w:p w14:paraId="31ECA76C"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EDFB545"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73A0C81" w14:textId="77777777" w:rsidR="0060750F" w:rsidRDefault="0060750F" w:rsidP="009A3BB5">
            <w:pPr>
              <w:suppressAutoHyphens w:val="0"/>
              <w:jc w:val="center"/>
            </w:pPr>
            <w:r>
              <w:rPr>
                <w:rFonts w:ascii="Calibri" w:hAnsi="Calibri" w:cs="Calibri"/>
                <w:color w:val="000000"/>
                <w:sz w:val="20"/>
                <w:szCs w:val="20"/>
                <w:lang w:eastAsia="el-GR"/>
              </w:rPr>
              <w:t>14</w:t>
            </w:r>
          </w:p>
        </w:tc>
        <w:tc>
          <w:tcPr>
            <w:tcW w:w="851" w:type="dxa"/>
            <w:shd w:val="clear" w:color="auto" w:fill="FFFFFF"/>
            <w:tcMar>
              <w:left w:w="108" w:type="dxa"/>
              <w:right w:w="108" w:type="dxa"/>
            </w:tcMar>
            <w:vAlign w:val="center"/>
          </w:tcPr>
          <w:p w14:paraId="18FE950C"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79A89B36"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901CD2C" w14:textId="77777777" w:rsidR="0060750F" w:rsidRDefault="0060750F" w:rsidP="009A3BB5">
            <w:pPr>
              <w:suppressAutoHyphens w:val="0"/>
              <w:jc w:val="right"/>
            </w:pPr>
            <w:r>
              <w:rPr>
                <w:rFonts w:ascii="Calibri" w:hAnsi="Calibri" w:cs="Calibri"/>
                <w:color w:val="000000"/>
                <w:sz w:val="20"/>
                <w:szCs w:val="20"/>
                <w:lang w:eastAsia="el-GR"/>
              </w:rPr>
              <w:t>355,00</w:t>
            </w:r>
          </w:p>
        </w:tc>
        <w:tc>
          <w:tcPr>
            <w:tcW w:w="1984" w:type="dxa"/>
            <w:tcMar>
              <w:left w:w="108" w:type="dxa"/>
              <w:right w:w="108" w:type="dxa"/>
            </w:tcMar>
          </w:tcPr>
          <w:p w14:paraId="1528F072" w14:textId="0D860222" w:rsidR="0060750F" w:rsidRDefault="0060750F" w:rsidP="009A3BB5">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5E9D08A0"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5D8E5899" w14:textId="77777777" w:rsidTr="00FC62EF">
        <w:trPr>
          <w:trHeight w:val="290"/>
        </w:trPr>
        <w:tc>
          <w:tcPr>
            <w:tcW w:w="580" w:type="dxa"/>
            <w:shd w:val="clear" w:color="auto" w:fill="FFFFFF"/>
            <w:tcMar>
              <w:left w:w="108" w:type="dxa"/>
              <w:right w:w="108" w:type="dxa"/>
            </w:tcMar>
            <w:vAlign w:val="center"/>
          </w:tcPr>
          <w:p w14:paraId="1EB328EE" w14:textId="77777777" w:rsidR="0060750F" w:rsidRDefault="0060750F" w:rsidP="009A3BB5">
            <w:pPr>
              <w:suppressAutoHyphens w:val="0"/>
              <w:jc w:val="center"/>
            </w:pPr>
            <w:r>
              <w:rPr>
                <w:rFonts w:ascii="Calibri" w:hAnsi="Calibri" w:cs="Calibri"/>
                <w:color w:val="000000"/>
                <w:sz w:val="20"/>
                <w:szCs w:val="20"/>
                <w:lang w:eastAsia="el-GR"/>
              </w:rPr>
              <w:t>74</w:t>
            </w:r>
          </w:p>
        </w:tc>
        <w:tc>
          <w:tcPr>
            <w:tcW w:w="764" w:type="dxa"/>
            <w:shd w:val="clear" w:color="auto" w:fill="FFFFFF"/>
            <w:tcMar>
              <w:left w:w="108" w:type="dxa"/>
              <w:right w:w="108" w:type="dxa"/>
            </w:tcMar>
            <w:vAlign w:val="center"/>
          </w:tcPr>
          <w:p w14:paraId="5A3602A2" w14:textId="77777777" w:rsidR="0060750F" w:rsidRDefault="0060750F" w:rsidP="009A3BB5">
            <w:pPr>
              <w:suppressAutoHyphens w:val="0"/>
              <w:jc w:val="center"/>
            </w:pPr>
            <w:r>
              <w:rPr>
                <w:rFonts w:ascii="Calibri" w:hAnsi="Calibri" w:cs="Calibri"/>
                <w:color w:val="000000"/>
                <w:sz w:val="20"/>
                <w:szCs w:val="20"/>
                <w:lang w:eastAsia="el-GR"/>
              </w:rPr>
              <w:t>144</w:t>
            </w:r>
          </w:p>
        </w:tc>
        <w:tc>
          <w:tcPr>
            <w:tcW w:w="1237" w:type="dxa"/>
            <w:shd w:val="clear" w:color="auto" w:fill="FFFFFF"/>
            <w:tcMar>
              <w:left w:w="108" w:type="dxa"/>
              <w:right w:w="108" w:type="dxa"/>
            </w:tcMar>
            <w:vAlign w:val="center"/>
          </w:tcPr>
          <w:p w14:paraId="650FE853" w14:textId="77777777" w:rsidR="0060750F" w:rsidRDefault="0060750F" w:rsidP="009A3BB5">
            <w:pPr>
              <w:suppressAutoHyphens w:val="0"/>
              <w:jc w:val="center"/>
            </w:pPr>
            <w:r>
              <w:rPr>
                <w:rFonts w:ascii="Calibri" w:hAnsi="Calibri" w:cs="Calibri"/>
                <w:color w:val="000000"/>
                <w:sz w:val="20"/>
                <w:szCs w:val="20"/>
                <w:lang w:eastAsia="el-GR"/>
              </w:rPr>
              <w:t>ΚΗΙ8856</w:t>
            </w:r>
          </w:p>
        </w:tc>
        <w:tc>
          <w:tcPr>
            <w:tcW w:w="1530" w:type="dxa"/>
            <w:shd w:val="clear" w:color="auto" w:fill="FFFFFF"/>
            <w:tcMar>
              <w:left w:w="108" w:type="dxa"/>
              <w:right w:w="108" w:type="dxa"/>
            </w:tcMar>
            <w:vAlign w:val="center"/>
          </w:tcPr>
          <w:p w14:paraId="2E50B270" w14:textId="77777777" w:rsidR="0060750F" w:rsidRDefault="0060750F" w:rsidP="009A3BB5">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68DA36F2"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167ACDF7"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03C2D5D" w14:textId="77777777" w:rsidR="0060750F" w:rsidRDefault="0060750F" w:rsidP="009A3BB5">
            <w:pPr>
              <w:suppressAutoHyphens w:val="0"/>
              <w:jc w:val="center"/>
            </w:pPr>
            <w:r>
              <w:rPr>
                <w:rFonts w:ascii="Calibri" w:hAnsi="Calibri" w:cs="Calibri"/>
                <w:color w:val="000000"/>
                <w:sz w:val="20"/>
                <w:szCs w:val="20"/>
                <w:lang w:eastAsia="el-GR"/>
              </w:rPr>
              <w:t>18</w:t>
            </w:r>
          </w:p>
        </w:tc>
        <w:tc>
          <w:tcPr>
            <w:tcW w:w="851" w:type="dxa"/>
            <w:shd w:val="clear" w:color="auto" w:fill="FFFFFF"/>
            <w:tcMar>
              <w:left w:w="108" w:type="dxa"/>
              <w:right w:w="108" w:type="dxa"/>
            </w:tcMar>
            <w:vAlign w:val="center"/>
          </w:tcPr>
          <w:p w14:paraId="1FA4F7D8"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6C4CFA5"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844EC1E" w14:textId="77777777" w:rsidR="0060750F" w:rsidRDefault="0060750F" w:rsidP="009A3BB5">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7722FEA1" w14:textId="690C9051" w:rsidR="0060750F" w:rsidRDefault="0060750F" w:rsidP="009A3BB5">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148F6E7C"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57D55909" w14:textId="77777777" w:rsidTr="00FC62EF">
        <w:trPr>
          <w:trHeight w:val="290"/>
        </w:trPr>
        <w:tc>
          <w:tcPr>
            <w:tcW w:w="580" w:type="dxa"/>
            <w:shd w:val="clear" w:color="auto" w:fill="FFFFFF"/>
            <w:tcMar>
              <w:left w:w="108" w:type="dxa"/>
              <w:right w:w="108" w:type="dxa"/>
            </w:tcMar>
            <w:vAlign w:val="center"/>
          </w:tcPr>
          <w:p w14:paraId="38E9BF59" w14:textId="77777777" w:rsidR="0060750F" w:rsidRDefault="0060750F" w:rsidP="009A3BB5">
            <w:pPr>
              <w:suppressAutoHyphens w:val="0"/>
              <w:jc w:val="center"/>
            </w:pPr>
            <w:r>
              <w:rPr>
                <w:rFonts w:ascii="Calibri" w:hAnsi="Calibri" w:cs="Calibri"/>
                <w:color w:val="000000"/>
                <w:sz w:val="20"/>
                <w:szCs w:val="20"/>
                <w:lang w:eastAsia="el-GR"/>
              </w:rPr>
              <w:t>75</w:t>
            </w:r>
          </w:p>
        </w:tc>
        <w:tc>
          <w:tcPr>
            <w:tcW w:w="764" w:type="dxa"/>
            <w:shd w:val="clear" w:color="auto" w:fill="FFFFFF"/>
            <w:tcMar>
              <w:left w:w="108" w:type="dxa"/>
              <w:right w:w="108" w:type="dxa"/>
            </w:tcMar>
            <w:vAlign w:val="center"/>
          </w:tcPr>
          <w:p w14:paraId="7A5E8408" w14:textId="77777777" w:rsidR="0060750F" w:rsidRDefault="0060750F" w:rsidP="009A3BB5">
            <w:pPr>
              <w:suppressAutoHyphens w:val="0"/>
              <w:jc w:val="center"/>
            </w:pPr>
            <w:r>
              <w:rPr>
                <w:rFonts w:ascii="Calibri" w:hAnsi="Calibri" w:cs="Calibri"/>
                <w:color w:val="000000"/>
                <w:sz w:val="20"/>
                <w:szCs w:val="20"/>
                <w:lang w:eastAsia="el-GR"/>
              </w:rPr>
              <w:t>145</w:t>
            </w:r>
          </w:p>
        </w:tc>
        <w:tc>
          <w:tcPr>
            <w:tcW w:w="1237" w:type="dxa"/>
            <w:shd w:val="clear" w:color="auto" w:fill="FFFFFF"/>
            <w:tcMar>
              <w:left w:w="108" w:type="dxa"/>
              <w:right w:w="108" w:type="dxa"/>
            </w:tcMar>
            <w:vAlign w:val="center"/>
          </w:tcPr>
          <w:p w14:paraId="16FC2AC8" w14:textId="77777777" w:rsidR="0060750F" w:rsidRDefault="0060750F" w:rsidP="009A3BB5">
            <w:pPr>
              <w:suppressAutoHyphens w:val="0"/>
              <w:jc w:val="center"/>
            </w:pPr>
            <w:r>
              <w:rPr>
                <w:rFonts w:ascii="Calibri" w:hAnsi="Calibri" w:cs="Calibri"/>
                <w:color w:val="000000"/>
                <w:sz w:val="20"/>
                <w:szCs w:val="20"/>
                <w:lang w:eastAsia="el-GR"/>
              </w:rPr>
              <w:t>ΚΤΥ3508</w:t>
            </w:r>
          </w:p>
        </w:tc>
        <w:tc>
          <w:tcPr>
            <w:tcW w:w="1530" w:type="dxa"/>
            <w:shd w:val="clear" w:color="auto" w:fill="FFFFFF"/>
            <w:tcMar>
              <w:left w:w="108" w:type="dxa"/>
              <w:right w:w="108" w:type="dxa"/>
            </w:tcMar>
            <w:vAlign w:val="center"/>
          </w:tcPr>
          <w:p w14:paraId="63020881" w14:textId="77777777" w:rsidR="0060750F" w:rsidRDefault="0060750F" w:rsidP="009A3BB5">
            <w:pPr>
              <w:suppressAutoHyphens w:val="0"/>
              <w:jc w:val="center"/>
            </w:pPr>
            <w:r>
              <w:rPr>
                <w:rFonts w:ascii="Calibri" w:hAnsi="Calibri" w:cs="Calibri"/>
                <w:color w:val="000000"/>
                <w:sz w:val="20"/>
                <w:szCs w:val="20"/>
                <w:lang w:eastAsia="el-GR"/>
              </w:rPr>
              <w:t>IVECO</w:t>
            </w:r>
          </w:p>
        </w:tc>
        <w:tc>
          <w:tcPr>
            <w:tcW w:w="1730" w:type="dxa"/>
            <w:shd w:val="clear" w:color="auto" w:fill="FFFFFF"/>
            <w:tcMar>
              <w:left w:w="108" w:type="dxa"/>
              <w:right w:w="108" w:type="dxa"/>
            </w:tcMar>
            <w:vAlign w:val="center"/>
          </w:tcPr>
          <w:p w14:paraId="600D3280" w14:textId="77777777" w:rsidR="0060750F" w:rsidRDefault="0060750F" w:rsidP="009A3BB5">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75573914"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E35B9A4" w14:textId="77777777" w:rsidR="0060750F" w:rsidRDefault="0060750F" w:rsidP="009A3BB5">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5E1F8857"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ABE618C"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A22F934" w14:textId="77777777" w:rsidR="0060750F" w:rsidRDefault="0060750F" w:rsidP="009A3BB5">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3ABF1097" w14:textId="22095596" w:rsidR="0060750F" w:rsidRDefault="0060750F" w:rsidP="009A3BB5">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4EEC3C62"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7833D7AD" w14:textId="77777777" w:rsidTr="00FC62EF">
        <w:trPr>
          <w:trHeight w:val="290"/>
        </w:trPr>
        <w:tc>
          <w:tcPr>
            <w:tcW w:w="580" w:type="dxa"/>
            <w:tcMar>
              <w:left w:w="108" w:type="dxa"/>
              <w:right w:w="108" w:type="dxa"/>
            </w:tcMar>
            <w:vAlign w:val="center"/>
          </w:tcPr>
          <w:p w14:paraId="2EC59B84" w14:textId="77777777" w:rsidR="0060750F" w:rsidRPr="00C44E35" w:rsidRDefault="0060750F">
            <w:pPr>
              <w:suppressAutoHyphens w:val="0"/>
              <w:jc w:val="center"/>
            </w:pPr>
            <w:r w:rsidRPr="00C44E35">
              <w:rPr>
                <w:rFonts w:ascii="Calibri" w:hAnsi="Calibri" w:cs="Calibri"/>
                <w:color w:val="000000"/>
                <w:sz w:val="20"/>
                <w:szCs w:val="20"/>
                <w:lang w:eastAsia="el-GR"/>
              </w:rPr>
              <w:t>76</w:t>
            </w:r>
          </w:p>
        </w:tc>
        <w:tc>
          <w:tcPr>
            <w:tcW w:w="764" w:type="dxa"/>
            <w:tcMar>
              <w:left w:w="108" w:type="dxa"/>
              <w:right w:w="108" w:type="dxa"/>
            </w:tcMar>
            <w:vAlign w:val="center"/>
          </w:tcPr>
          <w:p w14:paraId="6DEBEA59" w14:textId="77777777" w:rsidR="0060750F" w:rsidRPr="00C44E35" w:rsidRDefault="0060750F">
            <w:pPr>
              <w:suppressAutoHyphens w:val="0"/>
              <w:jc w:val="center"/>
            </w:pPr>
            <w:r w:rsidRPr="00C44E35">
              <w:rPr>
                <w:rFonts w:ascii="Calibri" w:hAnsi="Calibri" w:cs="Calibri"/>
                <w:color w:val="000000"/>
                <w:sz w:val="20"/>
                <w:szCs w:val="20"/>
                <w:lang w:eastAsia="el-GR"/>
              </w:rPr>
              <w:t>146</w:t>
            </w:r>
          </w:p>
        </w:tc>
        <w:tc>
          <w:tcPr>
            <w:tcW w:w="1237" w:type="dxa"/>
            <w:tcMar>
              <w:left w:w="108" w:type="dxa"/>
              <w:right w:w="108" w:type="dxa"/>
            </w:tcMar>
            <w:vAlign w:val="center"/>
          </w:tcPr>
          <w:p w14:paraId="0E8A388B" w14:textId="77777777" w:rsidR="0060750F" w:rsidRPr="00C44E35" w:rsidRDefault="0060750F">
            <w:pPr>
              <w:suppressAutoHyphens w:val="0"/>
              <w:jc w:val="center"/>
            </w:pPr>
            <w:r w:rsidRPr="00C44E35">
              <w:rPr>
                <w:rFonts w:ascii="Calibri" w:hAnsi="Calibri" w:cs="Calibri"/>
                <w:color w:val="000000"/>
                <w:sz w:val="20"/>
                <w:szCs w:val="20"/>
                <w:lang w:eastAsia="el-GR"/>
              </w:rPr>
              <w:t>ΚΗΙ8857</w:t>
            </w:r>
          </w:p>
        </w:tc>
        <w:tc>
          <w:tcPr>
            <w:tcW w:w="1530" w:type="dxa"/>
            <w:tcMar>
              <w:left w:w="108" w:type="dxa"/>
              <w:right w:w="108" w:type="dxa"/>
            </w:tcMar>
            <w:vAlign w:val="center"/>
          </w:tcPr>
          <w:p w14:paraId="67A7E8A9" w14:textId="77777777" w:rsidR="0060750F" w:rsidRPr="00C44E35" w:rsidRDefault="0060750F">
            <w:pPr>
              <w:suppressAutoHyphens w:val="0"/>
              <w:jc w:val="center"/>
            </w:pPr>
            <w:r w:rsidRPr="00C44E35">
              <w:rPr>
                <w:rFonts w:ascii="Calibri" w:hAnsi="Calibri" w:cs="Calibri"/>
                <w:color w:val="000000"/>
                <w:sz w:val="20"/>
                <w:szCs w:val="20"/>
                <w:lang w:eastAsia="el-GR"/>
              </w:rPr>
              <w:t>MERCEDES</w:t>
            </w:r>
          </w:p>
        </w:tc>
        <w:tc>
          <w:tcPr>
            <w:tcW w:w="1730" w:type="dxa"/>
            <w:tcMar>
              <w:left w:w="108" w:type="dxa"/>
              <w:right w:w="108" w:type="dxa"/>
            </w:tcMar>
            <w:vAlign w:val="center"/>
          </w:tcPr>
          <w:p w14:paraId="2F959621" w14:textId="77777777" w:rsidR="0060750F" w:rsidRPr="00C44E35" w:rsidRDefault="0060750F">
            <w:pPr>
              <w:suppressAutoHyphens w:val="0"/>
              <w:jc w:val="center"/>
            </w:pPr>
            <w:r w:rsidRPr="00C44E35">
              <w:rPr>
                <w:rFonts w:ascii="Calibri" w:hAnsi="Calibri" w:cs="Calibri"/>
                <w:color w:val="000000"/>
                <w:sz w:val="20"/>
                <w:szCs w:val="20"/>
                <w:lang w:eastAsia="el-GR"/>
              </w:rPr>
              <w:t>ΑΠΟΡ/ΦΟΡΟ</w:t>
            </w:r>
          </w:p>
        </w:tc>
        <w:tc>
          <w:tcPr>
            <w:tcW w:w="850" w:type="dxa"/>
            <w:tcMar>
              <w:left w:w="108" w:type="dxa"/>
              <w:right w:w="108" w:type="dxa"/>
            </w:tcMar>
            <w:vAlign w:val="center"/>
          </w:tcPr>
          <w:p w14:paraId="18AD37B3" w14:textId="77777777" w:rsidR="0060750F" w:rsidRPr="00C44E35" w:rsidRDefault="0060750F">
            <w:pPr>
              <w:suppressAutoHyphens w:val="0"/>
              <w:jc w:val="center"/>
            </w:pPr>
            <w:r w:rsidRPr="00C44E35">
              <w:rPr>
                <w:rFonts w:ascii="Calibri" w:hAnsi="Calibri" w:cs="Calibri"/>
                <w:color w:val="000000"/>
                <w:sz w:val="20"/>
                <w:szCs w:val="20"/>
                <w:lang w:eastAsia="el-GR"/>
              </w:rPr>
              <w:t>ΦΙΧ</w:t>
            </w:r>
          </w:p>
        </w:tc>
        <w:tc>
          <w:tcPr>
            <w:tcW w:w="680" w:type="dxa"/>
            <w:tcMar>
              <w:left w:w="108" w:type="dxa"/>
              <w:right w:w="108" w:type="dxa"/>
            </w:tcMar>
            <w:vAlign w:val="center"/>
          </w:tcPr>
          <w:p w14:paraId="483E7AFC" w14:textId="77777777" w:rsidR="0060750F" w:rsidRPr="00C44E35" w:rsidRDefault="0060750F">
            <w:pPr>
              <w:suppressAutoHyphens w:val="0"/>
              <w:jc w:val="center"/>
            </w:pPr>
            <w:r w:rsidRPr="00C44E35">
              <w:rPr>
                <w:rFonts w:ascii="Calibri" w:hAnsi="Calibri" w:cs="Calibri"/>
                <w:color w:val="000000"/>
                <w:sz w:val="20"/>
                <w:szCs w:val="20"/>
                <w:lang w:eastAsia="el-GR"/>
              </w:rPr>
              <w:t>72</w:t>
            </w:r>
          </w:p>
        </w:tc>
        <w:tc>
          <w:tcPr>
            <w:tcW w:w="851" w:type="dxa"/>
            <w:tcMar>
              <w:left w:w="108" w:type="dxa"/>
              <w:right w:w="108" w:type="dxa"/>
            </w:tcMar>
            <w:vAlign w:val="center"/>
          </w:tcPr>
          <w:p w14:paraId="2000EECA" w14:textId="77777777" w:rsidR="0060750F" w:rsidRPr="00C44E35" w:rsidRDefault="0060750F">
            <w:pPr>
              <w:suppressAutoHyphens w:val="0"/>
              <w:jc w:val="center"/>
            </w:pPr>
            <w:r w:rsidRPr="00C44E35">
              <w:rPr>
                <w:rFonts w:ascii="Calibri" w:hAnsi="Calibri" w:cs="Calibri"/>
                <w:color w:val="000000"/>
                <w:sz w:val="20"/>
                <w:szCs w:val="20"/>
                <w:lang w:eastAsia="el-GR"/>
              </w:rPr>
              <w:t> </w:t>
            </w:r>
          </w:p>
        </w:tc>
        <w:tc>
          <w:tcPr>
            <w:tcW w:w="1559" w:type="dxa"/>
            <w:tcMar>
              <w:left w:w="108" w:type="dxa"/>
              <w:right w:w="108" w:type="dxa"/>
            </w:tcMar>
            <w:vAlign w:val="center"/>
          </w:tcPr>
          <w:p w14:paraId="5ED57BAB" w14:textId="77777777" w:rsidR="0060750F" w:rsidRPr="00C44E35" w:rsidRDefault="0060750F">
            <w:pPr>
              <w:suppressAutoHyphens w:val="0"/>
              <w:jc w:val="center"/>
            </w:pPr>
            <w:r w:rsidRPr="00C44E35">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96DBEEA" w14:textId="77777777" w:rsidR="0060750F" w:rsidRPr="00C44E35" w:rsidRDefault="0060750F">
            <w:pPr>
              <w:suppressAutoHyphens w:val="0"/>
              <w:jc w:val="right"/>
            </w:pPr>
            <w:r w:rsidRPr="00C44E35">
              <w:rPr>
                <w:rFonts w:ascii="Calibri" w:hAnsi="Calibri" w:cs="Calibri"/>
                <w:color w:val="000000"/>
                <w:sz w:val="20"/>
                <w:szCs w:val="20"/>
                <w:lang w:eastAsia="el-GR"/>
              </w:rPr>
              <w:t>632,00</w:t>
            </w:r>
          </w:p>
        </w:tc>
        <w:tc>
          <w:tcPr>
            <w:tcW w:w="1984" w:type="dxa"/>
            <w:tcMar>
              <w:left w:w="108" w:type="dxa"/>
              <w:right w:w="108" w:type="dxa"/>
            </w:tcMar>
          </w:tcPr>
          <w:p w14:paraId="7BCBD331"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5241D892" w14:textId="77777777" w:rsidR="0060750F" w:rsidRPr="00C44E35"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431E3068" w14:textId="77777777" w:rsidR="0060750F" w:rsidRPr="00C44E35" w:rsidRDefault="0060750F">
            <w:pPr>
              <w:suppressAutoHyphens w:val="0"/>
              <w:jc w:val="center"/>
            </w:pPr>
            <w:r w:rsidRPr="00C44E35">
              <w:rPr>
                <w:rFonts w:ascii="Calibri" w:hAnsi="Calibri" w:cs="Calibri"/>
                <w:color w:val="000000"/>
                <w:sz w:val="20"/>
                <w:szCs w:val="20"/>
                <w:lang w:eastAsia="el-GR"/>
              </w:rPr>
              <w:t>ΚΑΘΑΡΙΟΤΗΤΑ</w:t>
            </w:r>
          </w:p>
        </w:tc>
      </w:tr>
      <w:tr w:rsidR="0060750F" w14:paraId="16CF05B8" w14:textId="77777777" w:rsidTr="00FC62EF">
        <w:trPr>
          <w:trHeight w:val="290"/>
        </w:trPr>
        <w:tc>
          <w:tcPr>
            <w:tcW w:w="580" w:type="dxa"/>
            <w:shd w:val="clear" w:color="auto" w:fill="FFFFFF"/>
            <w:tcMar>
              <w:left w:w="108" w:type="dxa"/>
              <w:right w:w="108" w:type="dxa"/>
            </w:tcMar>
            <w:vAlign w:val="center"/>
          </w:tcPr>
          <w:p w14:paraId="77E5F624" w14:textId="77777777" w:rsidR="0060750F" w:rsidRDefault="0060750F">
            <w:pPr>
              <w:suppressAutoHyphens w:val="0"/>
              <w:jc w:val="center"/>
            </w:pPr>
            <w:r>
              <w:rPr>
                <w:rFonts w:ascii="Calibri" w:hAnsi="Calibri" w:cs="Calibri"/>
                <w:color w:val="000000"/>
                <w:sz w:val="20"/>
                <w:szCs w:val="20"/>
                <w:lang w:eastAsia="el-GR"/>
              </w:rPr>
              <w:t>77</w:t>
            </w:r>
          </w:p>
        </w:tc>
        <w:tc>
          <w:tcPr>
            <w:tcW w:w="764" w:type="dxa"/>
            <w:shd w:val="clear" w:color="auto" w:fill="FFFFFF"/>
            <w:tcMar>
              <w:left w:w="108" w:type="dxa"/>
              <w:right w:w="108" w:type="dxa"/>
            </w:tcMar>
            <w:vAlign w:val="center"/>
          </w:tcPr>
          <w:p w14:paraId="4C20AB4E" w14:textId="77777777" w:rsidR="0060750F" w:rsidRDefault="0060750F">
            <w:pPr>
              <w:suppressAutoHyphens w:val="0"/>
              <w:jc w:val="center"/>
            </w:pPr>
            <w:r>
              <w:rPr>
                <w:rFonts w:ascii="Calibri" w:hAnsi="Calibri" w:cs="Calibri"/>
                <w:color w:val="000000"/>
                <w:sz w:val="20"/>
                <w:szCs w:val="20"/>
                <w:lang w:eastAsia="el-GR"/>
              </w:rPr>
              <w:t>148</w:t>
            </w:r>
          </w:p>
        </w:tc>
        <w:tc>
          <w:tcPr>
            <w:tcW w:w="1237" w:type="dxa"/>
            <w:shd w:val="clear" w:color="auto" w:fill="FFFFFF"/>
            <w:tcMar>
              <w:left w:w="108" w:type="dxa"/>
              <w:right w:w="108" w:type="dxa"/>
            </w:tcMar>
            <w:vAlign w:val="center"/>
          </w:tcPr>
          <w:p w14:paraId="1C589C4A" w14:textId="77777777" w:rsidR="0060750F" w:rsidRDefault="0060750F">
            <w:pPr>
              <w:suppressAutoHyphens w:val="0"/>
              <w:jc w:val="center"/>
            </w:pPr>
            <w:r>
              <w:rPr>
                <w:rFonts w:ascii="Calibri" w:hAnsi="Calibri" w:cs="Calibri"/>
                <w:color w:val="000000"/>
                <w:sz w:val="20"/>
                <w:szCs w:val="20"/>
                <w:lang w:eastAsia="el-GR"/>
              </w:rPr>
              <w:t>ΚΗΙ8844</w:t>
            </w:r>
          </w:p>
        </w:tc>
        <w:tc>
          <w:tcPr>
            <w:tcW w:w="1530" w:type="dxa"/>
            <w:shd w:val="clear" w:color="auto" w:fill="FFFFFF"/>
            <w:tcMar>
              <w:left w:w="108" w:type="dxa"/>
              <w:right w:w="108" w:type="dxa"/>
            </w:tcMar>
            <w:vAlign w:val="center"/>
          </w:tcPr>
          <w:p w14:paraId="0E708B44" w14:textId="77777777" w:rsidR="0060750F" w:rsidRDefault="0060750F">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E9B7504" w14:textId="77777777" w:rsidR="0060750F" w:rsidRDefault="0060750F">
            <w:pPr>
              <w:suppressAutoHyphens w:val="0"/>
              <w:jc w:val="center"/>
            </w:pPr>
            <w:r>
              <w:rPr>
                <w:rFonts w:ascii="Calibri" w:hAnsi="Calibri" w:cs="Calibri"/>
                <w:color w:val="000000"/>
                <w:sz w:val="20"/>
                <w:szCs w:val="20"/>
                <w:lang w:eastAsia="el-GR"/>
              </w:rPr>
              <w:t>ΦΟΡΤΗΓΟ ΓΕΡ.</w:t>
            </w:r>
          </w:p>
        </w:tc>
        <w:tc>
          <w:tcPr>
            <w:tcW w:w="850" w:type="dxa"/>
            <w:shd w:val="clear" w:color="auto" w:fill="FFFFFF"/>
            <w:tcMar>
              <w:left w:w="108" w:type="dxa"/>
              <w:right w:w="108" w:type="dxa"/>
            </w:tcMar>
            <w:vAlign w:val="center"/>
          </w:tcPr>
          <w:p w14:paraId="7CE4CE9A"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0D6D3F7" w14:textId="77777777" w:rsidR="0060750F" w:rsidRDefault="0060750F">
            <w:pPr>
              <w:suppressAutoHyphens w:val="0"/>
              <w:jc w:val="center"/>
            </w:pPr>
            <w:r>
              <w:rPr>
                <w:rFonts w:ascii="Calibri" w:hAnsi="Calibri" w:cs="Calibri"/>
                <w:color w:val="000000"/>
                <w:sz w:val="20"/>
                <w:szCs w:val="20"/>
                <w:lang w:eastAsia="el-GR"/>
              </w:rPr>
              <w:t>57</w:t>
            </w:r>
          </w:p>
        </w:tc>
        <w:tc>
          <w:tcPr>
            <w:tcW w:w="851" w:type="dxa"/>
            <w:shd w:val="clear" w:color="auto" w:fill="FFFFFF"/>
            <w:tcMar>
              <w:left w:w="108" w:type="dxa"/>
              <w:right w:w="108" w:type="dxa"/>
            </w:tcMar>
            <w:vAlign w:val="center"/>
          </w:tcPr>
          <w:p w14:paraId="7C8EABD4"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862E306"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75B5676" w14:textId="77777777" w:rsidR="0060750F" w:rsidRDefault="0060750F">
            <w:pPr>
              <w:suppressAutoHyphens w:val="0"/>
              <w:jc w:val="right"/>
            </w:pPr>
            <w:r>
              <w:rPr>
                <w:rFonts w:ascii="Calibri" w:hAnsi="Calibri" w:cs="Calibri"/>
                <w:color w:val="000000"/>
                <w:sz w:val="20"/>
                <w:szCs w:val="20"/>
                <w:lang w:eastAsia="el-GR"/>
              </w:rPr>
              <w:t>506,00</w:t>
            </w:r>
          </w:p>
        </w:tc>
        <w:tc>
          <w:tcPr>
            <w:tcW w:w="1984" w:type="dxa"/>
            <w:tcMar>
              <w:left w:w="108" w:type="dxa"/>
              <w:right w:w="108" w:type="dxa"/>
            </w:tcMar>
          </w:tcPr>
          <w:p w14:paraId="3610D757" w14:textId="5B250D05"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F2202B7"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6E31C82D" w14:textId="77777777" w:rsidTr="00FC62EF">
        <w:trPr>
          <w:trHeight w:val="290"/>
        </w:trPr>
        <w:tc>
          <w:tcPr>
            <w:tcW w:w="580" w:type="dxa"/>
            <w:shd w:val="clear" w:color="auto" w:fill="FFFFFF"/>
            <w:tcMar>
              <w:left w:w="108" w:type="dxa"/>
              <w:right w:w="108" w:type="dxa"/>
            </w:tcMar>
            <w:vAlign w:val="center"/>
          </w:tcPr>
          <w:p w14:paraId="1F1B1227" w14:textId="77777777" w:rsidR="0060750F" w:rsidRDefault="0060750F" w:rsidP="002A0403">
            <w:pPr>
              <w:suppressAutoHyphens w:val="0"/>
              <w:jc w:val="center"/>
            </w:pPr>
            <w:r>
              <w:rPr>
                <w:rFonts w:ascii="Calibri" w:hAnsi="Calibri" w:cs="Calibri"/>
                <w:color w:val="000000"/>
                <w:sz w:val="20"/>
                <w:szCs w:val="20"/>
                <w:lang w:eastAsia="el-GR"/>
              </w:rPr>
              <w:lastRenderedPageBreak/>
              <w:t>78</w:t>
            </w:r>
          </w:p>
        </w:tc>
        <w:tc>
          <w:tcPr>
            <w:tcW w:w="764" w:type="dxa"/>
            <w:shd w:val="clear" w:color="auto" w:fill="FFFFFF"/>
            <w:tcMar>
              <w:left w:w="108" w:type="dxa"/>
              <w:right w:w="108" w:type="dxa"/>
            </w:tcMar>
            <w:vAlign w:val="center"/>
          </w:tcPr>
          <w:p w14:paraId="6C941F62" w14:textId="77777777" w:rsidR="0060750F" w:rsidRDefault="0060750F" w:rsidP="002A0403">
            <w:pPr>
              <w:suppressAutoHyphens w:val="0"/>
              <w:jc w:val="center"/>
            </w:pPr>
            <w:r>
              <w:rPr>
                <w:rFonts w:ascii="Calibri" w:hAnsi="Calibri" w:cs="Calibri"/>
                <w:color w:val="000000"/>
                <w:sz w:val="20"/>
                <w:szCs w:val="20"/>
                <w:lang w:eastAsia="el-GR"/>
              </w:rPr>
              <w:t>149</w:t>
            </w:r>
          </w:p>
        </w:tc>
        <w:tc>
          <w:tcPr>
            <w:tcW w:w="1237" w:type="dxa"/>
            <w:shd w:val="clear" w:color="auto" w:fill="FFFFFF"/>
            <w:tcMar>
              <w:left w:w="108" w:type="dxa"/>
              <w:right w:w="108" w:type="dxa"/>
            </w:tcMar>
            <w:vAlign w:val="center"/>
          </w:tcPr>
          <w:p w14:paraId="0984DBCE" w14:textId="77777777" w:rsidR="0060750F" w:rsidRDefault="0060750F" w:rsidP="002A0403">
            <w:pPr>
              <w:suppressAutoHyphens w:val="0"/>
              <w:jc w:val="center"/>
            </w:pPr>
            <w:r>
              <w:rPr>
                <w:rFonts w:ascii="Calibri" w:hAnsi="Calibri" w:cs="Calibri"/>
                <w:color w:val="000000"/>
                <w:sz w:val="20"/>
                <w:szCs w:val="20"/>
                <w:lang w:eastAsia="el-GR"/>
              </w:rPr>
              <w:t>ΚΗΗ4821</w:t>
            </w:r>
          </w:p>
        </w:tc>
        <w:tc>
          <w:tcPr>
            <w:tcW w:w="1530" w:type="dxa"/>
            <w:shd w:val="clear" w:color="auto" w:fill="FFFFFF"/>
            <w:tcMar>
              <w:left w:w="108" w:type="dxa"/>
              <w:right w:w="108" w:type="dxa"/>
            </w:tcMar>
            <w:vAlign w:val="center"/>
          </w:tcPr>
          <w:p w14:paraId="48F12236" w14:textId="77777777" w:rsidR="0060750F" w:rsidRDefault="0060750F" w:rsidP="002A0403">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65BA4A2E" w14:textId="77777777" w:rsidR="0060750F" w:rsidRDefault="0060750F" w:rsidP="002A0403">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36BCBB60"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16D249A" w14:textId="77777777" w:rsidR="0060750F" w:rsidRDefault="0060750F" w:rsidP="002A0403">
            <w:pPr>
              <w:suppressAutoHyphens w:val="0"/>
              <w:jc w:val="center"/>
            </w:pPr>
            <w:r>
              <w:rPr>
                <w:rFonts w:ascii="Calibri" w:hAnsi="Calibri" w:cs="Calibri"/>
                <w:color w:val="000000"/>
                <w:sz w:val="20"/>
                <w:szCs w:val="20"/>
                <w:lang w:eastAsia="el-GR"/>
              </w:rPr>
              <w:t>38</w:t>
            </w:r>
          </w:p>
        </w:tc>
        <w:tc>
          <w:tcPr>
            <w:tcW w:w="851" w:type="dxa"/>
            <w:shd w:val="clear" w:color="auto" w:fill="FFFFFF"/>
            <w:tcMar>
              <w:left w:w="108" w:type="dxa"/>
              <w:right w:w="108" w:type="dxa"/>
            </w:tcMar>
            <w:vAlign w:val="center"/>
          </w:tcPr>
          <w:p w14:paraId="5321C970"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239AEF2"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D738042" w14:textId="77777777" w:rsidR="0060750F" w:rsidRDefault="0060750F" w:rsidP="002A0403">
            <w:pPr>
              <w:suppressAutoHyphens w:val="0"/>
              <w:jc w:val="right"/>
            </w:pPr>
            <w:r>
              <w:rPr>
                <w:rFonts w:ascii="Calibri" w:hAnsi="Calibri" w:cs="Calibri"/>
                <w:color w:val="000000"/>
                <w:sz w:val="20"/>
                <w:szCs w:val="20"/>
                <w:lang w:eastAsia="el-GR"/>
              </w:rPr>
              <w:t>550,00</w:t>
            </w:r>
          </w:p>
        </w:tc>
        <w:tc>
          <w:tcPr>
            <w:tcW w:w="1984" w:type="dxa"/>
            <w:tcMar>
              <w:left w:w="108" w:type="dxa"/>
              <w:right w:w="108" w:type="dxa"/>
            </w:tcMar>
          </w:tcPr>
          <w:p w14:paraId="130C4696" w14:textId="3DD0F4A0" w:rsidR="0060750F" w:rsidRDefault="0060750F" w:rsidP="002A0403">
            <w:pPr>
              <w:suppressAutoHyphens w:val="0"/>
              <w:snapToGrid w:val="0"/>
              <w:jc w:val="center"/>
              <w:rPr>
                <w:rFonts w:ascii="Calibri" w:hAnsi="Calibri" w:cs="Calibri"/>
                <w:color w:val="000000"/>
                <w:sz w:val="20"/>
                <w:szCs w:val="20"/>
                <w:lang w:eastAsia="el-GR"/>
              </w:rPr>
            </w:pPr>
            <w:r w:rsidRPr="00EF7C1B">
              <w:rPr>
                <w:rFonts w:ascii="Calibri" w:hAnsi="Calibri" w:cs="Calibri"/>
                <w:color w:val="000000"/>
                <w:sz w:val="20"/>
                <w:szCs w:val="20"/>
                <w:lang w:eastAsia="el-GR"/>
              </w:rPr>
              <w:t>00.020.2420501001</w:t>
            </w:r>
          </w:p>
        </w:tc>
        <w:tc>
          <w:tcPr>
            <w:tcW w:w="1418" w:type="dxa"/>
            <w:tcMar>
              <w:left w:w="108" w:type="dxa"/>
              <w:right w:w="108" w:type="dxa"/>
            </w:tcMar>
          </w:tcPr>
          <w:p w14:paraId="58FC9D77"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6D17A49E" w14:textId="77777777" w:rsidTr="00FC62EF">
        <w:trPr>
          <w:trHeight w:val="290"/>
        </w:trPr>
        <w:tc>
          <w:tcPr>
            <w:tcW w:w="580" w:type="dxa"/>
            <w:shd w:val="clear" w:color="auto" w:fill="FFFFFF"/>
            <w:tcMar>
              <w:left w:w="108" w:type="dxa"/>
              <w:right w:w="108" w:type="dxa"/>
            </w:tcMar>
            <w:vAlign w:val="center"/>
          </w:tcPr>
          <w:p w14:paraId="06D96069" w14:textId="77777777" w:rsidR="0060750F" w:rsidRDefault="0060750F" w:rsidP="002A0403">
            <w:pPr>
              <w:suppressAutoHyphens w:val="0"/>
              <w:jc w:val="center"/>
            </w:pPr>
            <w:r>
              <w:rPr>
                <w:rFonts w:ascii="Calibri" w:hAnsi="Calibri" w:cs="Calibri"/>
                <w:color w:val="000000"/>
                <w:sz w:val="20"/>
                <w:szCs w:val="20"/>
                <w:lang w:eastAsia="el-GR"/>
              </w:rPr>
              <w:t>79</w:t>
            </w:r>
          </w:p>
        </w:tc>
        <w:tc>
          <w:tcPr>
            <w:tcW w:w="764" w:type="dxa"/>
            <w:shd w:val="clear" w:color="auto" w:fill="FFFFFF"/>
            <w:tcMar>
              <w:left w:w="108" w:type="dxa"/>
              <w:right w:w="108" w:type="dxa"/>
            </w:tcMar>
            <w:vAlign w:val="bottom"/>
          </w:tcPr>
          <w:p w14:paraId="5C544B93" w14:textId="77777777" w:rsidR="0060750F" w:rsidRDefault="0060750F" w:rsidP="002A0403">
            <w:pPr>
              <w:suppressAutoHyphens w:val="0"/>
              <w:jc w:val="center"/>
            </w:pPr>
            <w:r>
              <w:rPr>
                <w:rFonts w:ascii="Calibri" w:hAnsi="Calibri" w:cs="Calibri"/>
                <w:bCs/>
                <w:color w:val="000000"/>
                <w:sz w:val="20"/>
                <w:szCs w:val="20"/>
                <w:lang w:eastAsia="el-GR"/>
              </w:rPr>
              <w:t>150</w:t>
            </w:r>
          </w:p>
        </w:tc>
        <w:tc>
          <w:tcPr>
            <w:tcW w:w="1237" w:type="dxa"/>
            <w:shd w:val="clear" w:color="auto" w:fill="FFFFFF"/>
            <w:tcMar>
              <w:left w:w="108" w:type="dxa"/>
              <w:right w:w="108" w:type="dxa"/>
            </w:tcMar>
            <w:vAlign w:val="bottom"/>
          </w:tcPr>
          <w:p w14:paraId="28E41F6B" w14:textId="77777777" w:rsidR="0060750F" w:rsidRDefault="0060750F" w:rsidP="002A0403">
            <w:pPr>
              <w:suppressAutoHyphens w:val="0"/>
              <w:jc w:val="center"/>
            </w:pPr>
            <w:r>
              <w:rPr>
                <w:rFonts w:ascii="Calibri" w:hAnsi="Calibri" w:cs="Calibri"/>
                <w:bCs/>
                <w:color w:val="000000"/>
                <w:sz w:val="20"/>
                <w:szCs w:val="20"/>
                <w:lang w:eastAsia="el-GR"/>
              </w:rPr>
              <w:t>ΚΗΙ 8890</w:t>
            </w:r>
          </w:p>
        </w:tc>
        <w:tc>
          <w:tcPr>
            <w:tcW w:w="1530" w:type="dxa"/>
            <w:shd w:val="clear" w:color="auto" w:fill="FFFFFF"/>
            <w:tcMar>
              <w:left w:w="108" w:type="dxa"/>
              <w:right w:w="108" w:type="dxa"/>
            </w:tcMar>
            <w:vAlign w:val="bottom"/>
          </w:tcPr>
          <w:p w14:paraId="52961D9E" w14:textId="77777777" w:rsidR="0060750F" w:rsidRDefault="0060750F" w:rsidP="002A0403">
            <w:pPr>
              <w:suppressAutoHyphens w:val="0"/>
              <w:jc w:val="center"/>
            </w:pPr>
            <w:r>
              <w:rPr>
                <w:rFonts w:ascii="Calibri" w:hAnsi="Calibri" w:cs="Calibri"/>
                <w:bCs/>
                <w:color w:val="000000"/>
                <w:sz w:val="20"/>
                <w:szCs w:val="20"/>
                <w:lang w:val="en-US" w:eastAsia="el-GR"/>
              </w:rPr>
              <w:t>MERCEDES</w:t>
            </w:r>
          </w:p>
        </w:tc>
        <w:tc>
          <w:tcPr>
            <w:tcW w:w="1730" w:type="dxa"/>
            <w:shd w:val="clear" w:color="auto" w:fill="FFFFFF"/>
            <w:tcMar>
              <w:left w:w="108" w:type="dxa"/>
              <w:right w:w="108" w:type="dxa"/>
            </w:tcMar>
            <w:vAlign w:val="bottom"/>
          </w:tcPr>
          <w:p w14:paraId="63FB16C1" w14:textId="77777777" w:rsidR="0060750F" w:rsidRDefault="0060750F" w:rsidP="002A0403">
            <w:pPr>
              <w:suppressAutoHyphens w:val="0"/>
              <w:jc w:val="center"/>
            </w:pPr>
            <w:r>
              <w:rPr>
                <w:rFonts w:ascii="Calibri" w:hAnsi="Calibri" w:cs="Calibri"/>
                <w:bCs/>
                <w:color w:val="000000"/>
                <w:sz w:val="20"/>
                <w:szCs w:val="20"/>
                <w:lang w:val="en-US" w:eastAsia="el-GR"/>
              </w:rPr>
              <w:t>A</w:t>
            </w:r>
            <w:r>
              <w:rPr>
                <w:rFonts w:ascii="Calibri" w:hAnsi="Calibri" w:cs="Calibri"/>
                <w:bCs/>
                <w:color w:val="000000"/>
                <w:sz w:val="20"/>
                <w:szCs w:val="20"/>
                <w:lang w:eastAsia="el-GR"/>
              </w:rPr>
              <w:t>ΠΟΡ/ΦΟΡΟ</w:t>
            </w:r>
          </w:p>
        </w:tc>
        <w:tc>
          <w:tcPr>
            <w:tcW w:w="850" w:type="dxa"/>
            <w:shd w:val="clear" w:color="auto" w:fill="FFFFFF"/>
            <w:tcMar>
              <w:left w:w="108" w:type="dxa"/>
              <w:right w:w="108" w:type="dxa"/>
            </w:tcMar>
            <w:vAlign w:val="bottom"/>
          </w:tcPr>
          <w:p w14:paraId="32A4DA95"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bottom"/>
          </w:tcPr>
          <w:p w14:paraId="79625241" w14:textId="77777777" w:rsidR="0060750F" w:rsidRDefault="0060750F" w:rsidP="002A0403">
            <w:pPr>
              <w:suppressAutoHyphens w:val="0"/>
              <w:jc w:val="center"/>
            </w:pPr>
            <w:r>
              <w:rPr>
                <w:rFonts w:ascii="Calibri" w:hAnsi="Calibri" w:cs="Calibri"/>
                <w:bCs/>
                <w:color w:val="000000"/>
                <w:sz w:val="20"/>
                <w:szCs w:val="20"/>
                <w:lang w:val="en-US" w:eastAsia="el-GR"/>
              </w:rPr>
              <w:t>38</w:t>
            </w:r>
          </w:p>
        </w:tc>
        <w:tc>
          <w:tcPr>
            <w:tcW w:w="851" w:type="dxa"/>
            <w:shd w:val="clear" w:color="auto" w:fill="FFFFFF"/>
            <w:tcMar>
              <w:left w:w="108" w:type="dxa"/>
              <w:right w:w="108" w:type="dxa"/>
            </w:tcMar>
            <w:vAlign w:val="bottom"/>
          </w:tcPr>
          <w:p w14:paraId="4BFA766F" w14:textId="77777777" w:rsidR="0060750F" w:rsidRDefault="0060750F" w:rsidP="002A0403">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629E4CAD"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A8DE588" w14:textId="77777777" w:rsidR="0060750F" w:rsidRDefault="0060750F" w:rsidP="002A0403">
            <w:pPr>
              <w:suppressAutoHyphens w:val="0"/>
              <w:jc w:val="right"/>
            </w:pPr>
            <w:r>
              <w:rPr>
                <w:rFonts w:ascii="Calibri" w:hAnsi="Calibri" w:cs="Calibri"/>
                <w:color w:val="000000"/>
                <w:sz w:val="20"/>
                <w:szCs w:val="20"/>
                <w:lang w:eastAsia="el-GR"/>
              </w:rPr>
              <w:t>550,00</w:t>
            </w:r>
          </w:p>
        </w:tc>
        <w:tc>
          <w:tcPr>
            <w:tcW w:w="1984" w:type="dxa"/>
            <w:tcMar>
              <w:left w:w="108" w:type="dxa"/>
              <w:right w:w="108" w:type="dxa"/>
            </w:tcMar>
          </w:tcPr>
          <w:p w14:paraId="70AB69FF" w14:textId="1445847B" w:rsidR="0060750F" w:rsidRDefault="0060750F" w:rsidP="002A0403">
            <w:pPr>
              <w:suppressAutoHyphens w:val="0"/>
              <w:snapToGrid w:val="0"/>
              <w:jc w:val="center"/>
              <w:rPr>
                <w:rFonts w:ascii="Calibri" w:hAnsi="Calibri" w:cs="Calibri"/>
                <w:color w:val="000000"/>
                <w:sz w:val="20"/>
                <w:szCs w:val="20"/>
                <w:lang w:eastAsia="el-GR"/>
              </w:rPr>
            </w:pPr>
            <w:r w:rsidRPr="00EF7C1B">
              <w:rPr>
                <w:rFonts w:ascii="Calibri" w:hAnsi="Calibri" w:cs="Calibri"/>
                <w:color w:val="000000"/>
                <w:sz w:val="20"/>
                <w:szCs w:val="20"/>
                <w:lang w:eastAsia="el-GR"/>
              </w:rPr>
              <w:t>00.020.2420501001</w:t>
            </w:r>
          </w:p>
        </w:tc>
        <w:tc>
          <w:tcPr>
            <w:tcW w:w="1418" w:type="dxa"/>
            <w:tcMar>
              <w:left w:w="108" w:type="dxa"/>
              <w:right w:w="108" w:type="dxa"/>
            </w:tcMar>
          </w:tcPr>
          <w:p w14:paraId="7B0E426F"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5B0C4B11" w14:textId="77777777" w:rsidTr="00FC62EF">
        <w:trPr>
          <w:trHeight w:val="290"/>
        </w:trPr>
        <w:tc>
          <w:tcPr>
            <w:tcW w:w="580" w:type="dxa"/>
            <w:shd w:val="clear" w:color="auto" w:fill="FFFFFF"/>
            <w:tcMar>
              <w:left w:w="108" w:type="dxa"/>
              <w:right w:w="108" w:type="dxa"/>
            </w:tcMar>
            <w:vAlign w:val="center"/>
          </w:tcPr>
          <w:p w14:paraId="3F132AD3" w14:textId="77777777" w:rsidR="0060750F" w:rsidRDefault="0060750F" w:rsidP="002A0403">
            <w:pPr>
              <w:suppressAutoHyphens w:val="0"/>
              <w:jc w:val="center"/>
            </w:pPr>
            <w:r>
              <w:rPr>
                <w:rFonts w:ascii="Calibri" w:hAnsi="Calibri" w:cs="Calibri"/>
                <w:color w:val="000000"/>
                <w:sz w:val="20"/>
                <w:szCs w:val="20"/>
                <w:lang w:eastAsia="el-GR"/>
              </w:rPr>
              <w:t>80</w:t>
            </w:r>
          </w:p>
        </w:tc>
        <w:tc>
          <w:tcPr>
            <w:tcW w:w="764" w:type="dxa"/>
            <w:tcMar>
              <w:left w:w="108" w:type="dxa"/>
              <w:right w:w="108" w:type="dxa"/>
            </w:tcMar>
            <w:vAlign w:val="center"/>
          </w:tcPr>
          <w:p w14:paraId="5D5EAA01" w14:textId="77777777" w:rsidR="0060750F" w:rsidRDefault="0060750F" w:rsidP="002A0403">
            <w:pPr>
              <w:suppressAutoHyphens w:val="0"/>
              <w:jc w:val="center"/>
            </w:pPr>
            <w:r>
              <w:rPr>
                <w:rFonts w:ascii="Calibri" w:hAnsi="Calibri" w:cs="Calibri"/>
                <w:color w:val="000000"/>
                <w:sz w:val="20"/>
                <w:szCs w:val="20"/>
                <w:lang w:eastAsia="el-GR"/>
              </w:rPr>
              <w:t>151</w:t>
            </w:r>
          </w:p>
        </w:tc>
        <w:tc>
          <w:tcPr>
            <w:tcW w:w="1237" w:type="dxa"/>
            <w:tcMar>
              <w:left w:w="108" w:type="dxa"/>
              <w:right w:w="108" w:type="dxa"/>
            </w:tcMar>
            <w:vAlign w:val="center"/>
          </w:tcPr>
          <w:p w14:paraId="13ACE1E6" w14:textId="76A3D2F1" w:rsidR="0060750F" w:rsidRDefault="0060750F" w:rsidP="002A0403">
            <w:pPr>
              <w:suppressAutoHyphens w:val="0"/>
              <w:jc w:val="center"/>
            </w:pPr>
            <w:r>
              <w:rPr>
                <w:rFonts w:ascii="Calibri" w:hAnsi="Calibri" w:cs="Calibri"/>
                <w:color w:val="000000"/>
                <w:sz w:val="20"/>
                <w:szCs w:val="20"/>
                <w:lang w:eastAsia="el-GR"/>
              </w:rPr>
              <w:t>ΚΗΥ</w:t>
            </w:r>
            <w:r>
              <w:rPr>
                <w:rFonts w:ascii="Calibri" w:hAnsi="Calibri" w:cs="Calibri"/>
                <w:color w:val="000000"/>
                <w:sz w:val="20"/>
                <w:szCs w:val="20"/>
                <w:lang w:val="en-US" w:eastAsia="el-GR"/>
              </w:rPr>
              <w:t xml:space="preserve"> </w:t>
            </w:r>
            <w:r>
              <w:rPr>
                <w:rFonts w:ascii="Calibri" w:hAnsi="Calibri" w:cs="Calibri"/>
                <w:color w:val="000000"/>
                <w:sz w:val="20"/>
                <w:szCs w:val="20"/>
                <w:lang w:eastAsia="el-GR"/>
              </w:rPr>
              <w:t>6240</w:t>
            </w:r>
          </w:p>
        </w:tc>
        <w:tc>
          <w:tcPr>
            <w:tcW w:w="1530" w:type="dxa"/>
            <w:tcMar>
              <w:left w:w="108" w:type="dxa"/>
              <w:right w:w="108" w:type="dxa"/>
            </w:tcMar>
            <w:vAlign w:val="center"/>
          </w:tcPr>
          <w:p w14:paraId="6A62FFDB" w14:textId="77777777" w:rsidR="0060750F" w:rsidRDefault="0060750F" w:rsidP="002A0403">
            <w:pPr>
              <w:suppressAutoHyphens w:val="0"/>
              <w:jc w:val="center"/>
            </w:pPr>
            <w:r>
              <w:rPr>
                <w:rFonts w:ascii="Calibri" w:hAnsi="Calibri" w:cs="Calibri"/>
                <w:color w:val="000000"/>
                <w:sz w:val="20"/>
                <w:szCs w:val="20"/>
                <w:lang w:eastAsia="el-GR"/>
              </w:rPr>
              <w:t>DAIMLER CHRYSLER</w:t>
            </w:r>
          </w:p>
        </w:tc>
        <w:tc>
          <w:tcPr>
            <w:tcW w:w="1730" w:type="dxa"/>
            <w:tcMar>
              <w:left w:w="108" w:type="dxa"/>
              <w:right w:w="108" w:type="dxa"/>
            </w:tcMar>
            <w:vAlign w:val="center"/>
          </w:tcPr>
          <w:p w14:paraId="72FE6373" w14:textId="77777777" w:rsidR="0060750F" w:rsidRDefault="0060750F" w:rsidP="002A0403">
            <w:pPr>
              <w:suppressAutoHyphens w:val="0"/>
              <w:jc w:val="center"/>
            </w:pPr>
            <w:r>
              <w:rPr>
                <w:rFonts w:ascii="Calibri" w:hAnsi="Calibri" w:cs="Calibri"/>
                <w:color w:val="000000"/>
                <w:sz w:val="20"/>
                <w:szCs w:val="20"/>
                <w:lang w:eastAsia="el-GR"/>
              </w:rPr>
              <w:t>ΓΕΡΑΝΟΣ</w:t>
            </w:r>
          </w:p>
        </w:tc>
        <w:tc>
          <w:tcPr>
            <w:tcW w:w="850" w:type="dxa"/>
            <w:tcMar>
              <w:left w:w="108" w:type="dxa"/>
              <w:right w:w="108" w:type="dxa"/>
            </w:tcMar>
            <w:vAlign w:val="center"/>
          </w:tcPr>
          <w:p w14:paraId="243A2C63" w14:textId="77777777" w:rsidR="0060750F" w:rsidRDefault="0060750F" w:rsidP="002A0403">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66C5A44F" w14:textId="77777777" w:rsidR="0060750F" w:rsidRDefault="0060750F" w:rsidP="002A0403">
            <w:pPr>
              <w:suppressAutoHyphens w:val="0"/>
              <w:jc w:val="center"/>
            </w:pPr>
            <w:r>
              <w:rPr>
                <w:rFonts w:ascii="Calibri" w:hAnsi="Calibri" w:cs="Calibri"/>
                <w:color w:val="000000"/>
                <w:sz w:val="20"/>
                <w:szCs w:val="20"/>
                <w:lang w:eastAsia="el-GR"/>
              </w:rPr>
              <w:t>57</w:t>
            </w:r>
          </w:p>
        </w:tc>
        <w:tc>
          <w:tcPr>
            <w:tcW w:w="851" w:type="dxa"/>
            <w:tcMar>
              <w:left w:w="108" w:type="dxa"/>
              <w:right w:w="108" w:type="dxa"/>
            </w:tcMar>
            <w:vAlign w:val="center"/>
          </w:tcPr>
          <w:p w14:paraId="473D5C71" w14:textId="77777777" w:rsidR="0060750F" w:rsidRDefault="0060750F" w:rsidP="002A0403">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18102A8D" w14:textId="77777777" w:rsidR="0060750F" w:rsidRDefault="0060750F" w:rsidP="002A0403">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9C152FB" w14:textId="77777777" w:rsidR="0060750F" w:rsidRDefault="0060750F" w:rsidP="002A0403">
            <w:pPr>
              <w:suppressAutoHyphens w:val="0"/>
              <w:jc w:val="right"/>
            </w:pPr>
            <w:r>
              <w:rPr>
                <w:rFonts w:ascii="Calibri" w:hAnsi="Calibri" w:cs="Calibri"/>
                <w:color w:val="000000"/>
                <w:sz w:val="20"/>
                <w:szCs w:val="20"/>
                <w:lang w:eastAsia="el-GR"/>
              </w:rPr>
              <w:t>506,00</w:t>
            </w:r>
          </w:p>
        </w:tc>
        <w:tc>
          <w:tcPr>
            <w:tcW w:w="1984" w:type="dxa"/>
            <w:tcMar>
              <w:left w:w="108" w:type="dxa"/>
              <w:right w:w="108" w:type="dxa"/>
            </w:tcMar>
          </w:tcPr>
          <w:p w14:paraId="78992812" w14:textId="49F81ACE" w:rsidR="0060750F" w:rsidRDefault="0060750F" w:rsidP="002A0403">
            <w:pPr>
              <w:suppressAutoHyphens w:val="0"/>
              <w:snapToGrid w:val="0"/>
              <w:jc w:val="center"/>
              <w:rPr>
                <w:rFonts w:ascii="Calibri" w:hAnsi="Calibri" w:cs="Calibri"/>
                <w:color w:val="000000"/>
                <w:sz w:val="20"/>
                <w:szCs w:val="20"/>
                <w:lang w:eastAsia="el-GR"/>
              </w:rPr>
            </w:pPr>
            <w:r w:rsidRPr="00EF7C1B">
              <w:rPr>
                <w:rFonts w:ascii="Calibri" w:hAnsi="Calibri" w:cs="Calibri"/>
                <w:color w:val="000000"/>
                <w:sz w:val="20"/>
                <w:szCs w:val="20"/>
                <w:lang w:eastAsia="el-GR"/>
              </w:rPr>
              <w:t>00.020.2420501001</w:t>
            </w:r>
          </w:p>
        </w:tc>
        <w:tc>
          <w:tcPr>
            <w:tcW w:w="1418" w:type="dxa"/>
            <w:tcMar>
              <w:left w:w="108" w:type="dxa"/>
              <w:right w:w="108" w:type="dxa"/>
            </w:tcMar>
          </w:tcPr>
          <w:p w14:paraId="26A31FEB" w14:textId="77777777" w:rsidR="0060750F" w:rsidRDefault="0060750F" w:rsidP="002A0403">
            <w:pPr>
              <w:suppressAutoHyphens w:val="0"/>
              <w:jc w:val="center"/>
            </w:pPr>
            <w:r>
              <w:rPr>
                <w:rFonts w:ascii="Calibri" w:hAnsi="Calibri" w:cs="Calibri"/>
                <w:color w:val="000000"/>
                <w:sz w:val="20"/>
                <w:szCs w:val="20"/>
                <w:lang w:eastAsia="el-GR"/>
              </w:rPr>
              <w:t>ΚΑΘΑΡΙΟΤΗΤΑ</w:t>
            </w:r>
          </w:p>
        </w:tc>
      </w:tr>
      <w:tr w:rsidR="0060750F" w14:paraId="1A363066" w14:textId="77777777" w:rsidTr="00FC62EF">
        <w:trPr>
          <w:trHeight w:val="290"/>
        </w:trPr>
        <w:tc>
          <w:tcPr>
            <w:tcW w:w="580" w:type="dxa"/>
            <w:shd w:val="clear" w:color="auto" w:fill="FFFFFF"/>
            <w:tcMar>
              <w:left w:w="108" w:type="dxa"/>
              <w:right w:w="108" w:type="dxa"/>
            </w:tcMar>
            <w:vAlign w:val="center"/>
          </w:tcPr>
          <w:p w14:paraId="01A8BD12" w14:textId="287B80FC" w:rsidR="0060750F" w:rsidRPr="00C44E35" w:rsidRDefault="0060750F">
            <w:pPr>
              <w:suppressAutoHyphens w:val="0"/>
              <w:jc w:val="center"/>
              <w:rPr>
                <w:color w:val="FF0000"/>
              </w:rPr>
            </w:pPr>
            <w:r>
              <w:rPr>
                <w:rFonts w:ascii="Calibri" w:hAnsi="Calibri" w:cs="Calibri"/>
                <w:sz w:val="20"/>
                <w:szCs w:val="20"/>
                <w:lang w:eastAsia="el-GR"/>
              </w:rPr>
              <w:t>81</w:t>
            </w:r>
          </w:p>
        </w:tc>
        <w:tc>
          <w:tcPr>
            <w:tcW w:w="764" w:type="dxa"/>
            <w:shd w:val="clear" w:color="auto" w:fill="FFFFFF"/>
            <w:tcMar>
              <w:left w:w="108" w:type="dxa"/>
              <w:right w:w="108" w:type="dxa"/>
            </w:tcMar>
            <w:vAlign w:val="center"/>
          </w:tcPr>
          <w:p w14:paraId="416A129D" w14:textId="731C74F9" w:rsidR="0060750F" w:rsidRPr="00507A31" w:rsidRDefault="0060750F">
            <w:pPr>
              <w:suppressAutoHyphens w:val="0"/>
              <w:jc w:val="center"/>
              <w:rPr>
                <w:rFonts w:ascii="Calibri" w:hAnsi="Calibri" w:cs="Calibri"/>
                <w:sz w:val="20"/>
                <w:szCs w:val="20"/>
              </w:rPr>
            </w:pPr>
            <w:r w:rsidRPr="00507A31">
              <w:rPr>
                <w:rFonts w:ascii="Calibri" w:hAnsi="Calibri" w:cs="Calibri"/>
                <w:sz w:val="20"/>
                <w:szCs w:val="20"/>
              </w:rPr>
              <w:t>66</w:t>
            </w:r>
          </w:p>
        </w:tc>
        <w:tc>
          <w:tcPr>
            <w:tcW w:w="1237" w:type="dxa"/>
            <w:shd w:val="clear" w:color="auto" w:fill="FFFFFF"/>
            <w:tcMar>
              <w:left w:w="108" w:type="dxa"/>
              <w:right w:w="108" w:type="dxa"/>
            </w:tcMar>
            <w:vAlign w:val="center"/>
          </w:tcPr>
          <w:p w14:paraId="1D58D7EC" w14:textId="574E6C76" w:rsidR="0060750F" w:rsidRPr="00507A31" w:rsidRDefault="0060750F">
            <w:pPr>
              <w:suppressAutoHyphens w:val="0"/>
              <w:jc w:val="center"/>
              <w:rPr>
                <w:rFonts w:ascii="Calibri" w:hAnsi="Calibri" w:cs="Calibri"/>
                <w:sz w:val="20"/>
                <w:szCs w:val="20"/>
              </w:rPr>
            </w:pPr>
            <w:r w:rsidRPr="00507A31">
              <w:rPr>
                <w:rFonts w:ascii="Calibri" w:hAnsi="Calibri" w:cs="Calibri"/>
                <w:sz w:val="20"/>
                <w:szCs w:val="20"/>
              </w:rPr>
              <w:t>ΚΤΥ</w:t>
            </w:r>
            <w:r>
              <w:rPr>
                <w:rFonts w:ascii="Calibri" w:hAnsi="Calibri" w:cs="Calibri"/>
                <w:sz w:val="20"/>
                <w:szCs w:val="20"/>
                <w:lang w:val="en-US"/>
              </w:rPr>
              <w:t xml:space="preserve"> </w:t>
            </w:r>
            <w:r w:rsidRPr="00507A31">
              <w:rPr>
                <w:rFonts w:ascii="Calibri" w:hAnsi="Calibri" w:cs="Calibri"/>
                <w:sz w:val="20"/>
                <w:szCs w:val="20"/>
              </w:rPr>
              <w:t>4160</w:t>
            </w:r>
          </w:p>
        </w:tc>
        <w:tc>
          <w:tcPr>
            <w:tcW w:w="1530" w:type="dxa"/>
            <w:shd w:val="clear" w:color="auto" w:fill="FFFFFF"/>
            <w:tcMar>
              <w:left w:w="108" w:type="dxa"/>
              <w:right w:w="108" w:type="dxa"/>
            </w:tcMar>
            <w:vAlign w:val="center"/>
          </w:tcPr>
          <w:p w14:paraId="7460313A" w14:textId="2BDA9AAE" w:rsidR="0060750F" w:rsidRPr="00507A31" w:rsidRDefault="0060750F">
            <w:pPr>
              <w:suppressAutoHyphens w:val="0"/>
              <w:jc w:val="center"/>
              <w:rPr>
                <w:rFonts w:ascii="Calibri" w:hAnsi="Calibri" w:cs="Calibri"/>
                <w:sz w:val="20"/>
                <w:szCs w:val="20"/>
                <w:lang w:val="en-US"/>
              </w:rPr>
            </w:pPr>
            <w:r w:rsidRPr="00507A31">
              <w:rPr>
                <w:rFonts w:ascii="Calibri" w:hAnsi="Calibri" w:cs="Calibri"/>
                <w:sz w:val="20"/>
                <w:szCs w:val="20"/>
                <w:lang w:val="en-US"/>
              </w:rPr>
              <w:t>FORD</w:t>
            </w:r>
          </w:p>
        </w:tc>
        <w:tc>
          <w:tcPr>
            <w:tcW w:w="1730" w:type="dxa"/>
            <w:shd w:val="clear" w:color="auto" w:fill="FFFFFF"/>
            <w:tcMar>
              <w:left w:w="108" w:type="dxa"/>
              <w:right w:w="108" w:type="dxa"/>
            </w:tcMar>
            <w:vAlign w:val="center"/>
          </w:tcPr>
          <w:p w14:paraId="294D7CA0" w14:textId="4F86CE1C" w:rsidR="0060750F" w:rsidRPr="00507A31" w:rsidRDefault="0060750F">
            <w:pPr>
              <w:suppressAutoHyphens w:val="0"/>
              <w:jc w:val="center"/>
              <w:rPr>
                <w:rFonts w:ascii="Calibri" w:hAnsi="Calibri" w:cs="Calibri"/>
                <w:sz w:val="20"/>
                <w:szCs w:val="20"/>
                <w:lang w:val="en-US"/>
              </w:rPr>
            </w:pPr>
            <w:r w:rsidRPr="00507A31">
              <w:rPr>
                <w:rFonts w:ascii="Calibri" w:hAnsi="Calibri" w:cs="Calibri"/>
                <w:sz w:val="20"/>
                <w:szCs w:val="20"/>
                <w:lang w:val="en-US"/>
              </w:rPr>
              <w:t>TRANSIT</w:t>
            </w:r>
          </w:p>
        </w:tc>
        <w:tc>
          <w:tcPr>
            <w:tcW w:w="850" w:type="dxa"/>
            <w:shd w:val="clear" w:color="auto" w:fill="FFFFFF"/>
            <w:tcMar>
              <w:left w:w="108" w:type="dxa"/>
              <w:right w:w="108" w:type="dxa"/>
            </w:tcMar>
            <w:vAlign w:val="center"/>
          </w:tcPr>
          <w:p w14:paraId="1CB2D806" w14:textId="71BB502E" w:rsidR="0060750F" w:rsidRPr="00507A31" w:rsidRDefault="0060750F">
            <w:pPr>
              <w:suppressAutoHyphens w:val="0"/>
              <w:jc w:val="center"/>
              <w:rPr>
                <w:rFonts w:ascii="Calibri" w:hAnsi="Calibri" w:cs="Calibri"/>
                <w:sz w:val="20"/>
                <w:szCs w:val="20"/>
              </w:rPr>
            </w:pPr>
            <w:r w:rsidRPr="00507A31">
              <w:rPr>
                <w:rFonts w:ascii="Calibri" w:hAnsi="Calibri" w:cs="Calibri"/>
                <w:sz w:val="20"/>
                <w:szCs w:val="20"/>
              </w:rPr>
              <w:t>ΦΙΧ</w:t>
            </w:r>
          </w:p>
        </w:tc>
        <w:tc>
          <w:tcPr>
            <w:tcW w:w="680" w:type="dxa"/>
            <w:shd w:val="clear" w:color="auto" w:fill="FFFFFF"/>
            <w:tcMar>
              <w:left w:w="108" w:type="dxa"/>
              <w:right w:w="108" w:type="dxa"/>
            </w:tcMar>
            <w:vAlign w:val="center"/>
          </w:tcPr>
          <w:p w14:paraId="1416261D" w14:textId="39FFE45B" w:rsidR="0060750F" w:rsidRPr="00507A31" w:rsidRDefault="0060750F">
            <w:pPr>
              <w:suppressAutoHyphens w:val="0"/>
              <w:jc w:val="center"/>
              <w:rPr>
                <w:rFonts w:ascii="Calibri" w:hAnsi="Calibri" w:cs="Calibri"/>
                <w:sz w:val="20"/>
                <w:szCs w:val="20"/>
              </w:rPr>
            </w:pPr>
            <w:r w:rsidRPr="00507A31">
              <w:rPr>
                <w:rFonts w:ascii="Calibri" w:hAnsi="Calibri" w:cs="Calibri"/>
                <w:sz w:val="20"/>
                <w:szCs w:val="20"/>
              </w:rPr>
              <w:t>9</w:t>
            </w:r>
          </w:p>
        </w:tc>
        <w:tc>
          <w:tcPr>
            <w:tcW w:w="851" w:type="dxa"/>
            <w:shd w:val="clear" w:color="auto" w:fill="FFFFFF"/>
            <w:tcMar>
              <w:left w:w="108" w:type="dxa"/>
              <w:right w:w="108" w:type="dxa"/>
            </w:tcMar>
            <w:vAlign w:val="center"/>
          </w:tcPr>
          <w:p w14:paraId="30C0E866" w14:textId="480D6B24" w:rsidR="0060750F" w:rsidRPr="00507A31" w:rsidRDefault="0060750F">
            <w:pPr>
              <w:suppressAutoHyphens w:val="0"/>
              <w:snapToGrid w:val="0"/>
              <w:jc w:val="center"/>
              <w:rPr>
                <w:rFonts w:ascii="Calibri" w:hAnsi="Calibri" w:cs="Calibri"/>
                <w:color w:val="000000"/>
                <w:sz w:val="20"/>
                <w:szCs w:val="20"/>
                <w:lang w:eastAsia="el-GR"/>
              </w:rPr>
            </w:pPr>
            <w:r w:rsidRPr="00507A31">
              <w:rPr>
                <w:rFonts w:ascii="Calibri" w:hAnsi="Calibri" w:cs="Calibri"/>
                <w:color w:val="000000"/>
                <w:sz w:val="20"/>
                <w:szCs w:val="20"/>
                <w:lang w:eastAsia="el-GR"/>
              </w:rPr>
              <w:t>ΝΑΙ</w:t>
            </w:r>
          </w:p>
        </w:tc>
        <w:tc>
          <w:tcPr>
            <w:tcW w:w="1559" w:type="dxa"/>
            <w:shd w:val="clear" w:color="auto" w:fill="FFFFFF"/>
            <w:tcMar>
              <w:left w:w="108" w:type="dxa"/>
              <w:right w:w="108" w:type="dxa"/>
            </w:tcMar>
            <w:vAlign w:val="center"/>
          </w:tcPr>
          <w:p w14:paraId="73A05DEE" w14:textId="63F2D4A2" w:rsidR="0060750F" w:rsidRPr="00507A31" w:rsidRDefault="0060750F">
            <w:pPr>
              <w:suppressAutoHyphens w:val="0"/>
              <w:jc w:val="center"/>
              <w:rPr>
                <w:rFonts w:ascii="Calibri" w:hAnsi="Calibri" w:cs="Calibri"/>
                <w:sz w:val="20"/>
                <w:szCs w:val="20"/>
              </w:rPr>
            </w:pPr>
          </w:p>
        </w:tc>
        <w:tc>
          <w:tcPr>
            <w:tcW w:w="1276" w:type="dxa"/>
            <w:tcMar>
              <w:left w:w="108" w:type="dxa"/>
              <w:right w:w="108" w:type="dxa"/>
            </w:tcMar>
            <w:vAlign w:val="bottom"/>
          </w:tcPr>
          <w:p w14:paraId="41F8FCAA" w14:textId="7257E802" w:rsidR="0060750F" w:rsidRPr="00507A31" w:rsidRDefault="0060750F">
            <w:pPr>
              <w:suppressAutoHyphens w:val="0"/>
              <w:jc w:val="right"/>
              <w:rPr>
                <w:rFonts w:ascii="Calibri" w:hAnsi="Calibri" w:cs="Calibri"/>
                <w:sz w:val="20"/>
                <w:szCs w:val="20"/>
              </w:rPr>
            </w:pPr>
            <w:r>
              <w:rPr>
                <w:rFonts w:ascii="Calibri" w:hAnsi="Calibri" w:cs="Calibri"/>
                <w:sz w:val="20"/>
                <w:szCs w:val="20"/>
              </w:rPr>
              <w:t>310,00</w:t>
            </w:r>
          </w:p>
        </w:tc>
        <w:tc>
          <w:tcPr>
            <w:tcW w:w="1984" w:type="dxa"/>
            <w:tcMar>
              <w:left w:w="108" w:type="dxa"/>
              <w:right w:w="108" w:type="dxa"/>
            </w:tcMar>
          </w:tcPr>
          <w:p w14:paraId="0801E6DE" w14:textId="3A980901" w:rsidR="0060750F" w:rsidRPr="00507A31" w:rsidRDefault="00FC62EF">
            <w:pPr>
              <w:suppressAutoHyphens w:val="0"/>
              <w:snapToGrid w:val="0"/>
              <w:jc w:val="center"/>
              <w:rPr>
                <w:rFonts w:ascii="Calibri" w:hAnsi="Calibri" w:cs="Calibri"/>
                <w:color w:val="000000"/>
                <w:sz w:val="20"/>
                <w:szCs w:val="20"/>
                <w:lang w:eastAsia="el-GR"/>
              </w:rPr>
            </w:pPr>
            <w:r w:rsidRPr="00C2226E">
              <w:rPr>
                <w:rFonts w:ascii="Calibri" w:hAnsi="Calibri" w:cs="Calibri"/>
                <w:color w:val="000000"/>
                <w:sz w:val="20"/>
                <w:szCs w:val="20"/>
                <w:lang w:eastAsia="el-GR"/>
              </w:rPr>
              <w:t>00.030.2420501002</w:t>
            </w:r>
          </w:p>
        </w:tc>
        <w:tc>
          <w:tcPr>
            <w:tcW w:w="1418" w:type="dxa"/>
            <w:tcMar>
              <w:left w:w="108" w:type="dxa"/>
              <w:right w:w="108" w:type="dxa"/>
            </w:tcMar>
          </w:tcPr>
          <w:p w14:paraId="4C0295B5" w14:textId="4BBD0DF3" w:rsidR="0060750F" w:rsidRPr="00FC62EF" w:rsidRDefault="00FC62EF">
            <w:pPr>
              <w:suppressAutoHyphens w:val="0"/>
              <w:jc w:val="center"/>
              <w:rPr>
                <w:rFonts w:ascii="Calibri" w:hAnsi="Calibri" w:cs="Calibri"/>
                <w:sz w:val="20"/>
                <w:szCs w:val="20"/>
                <w:lang w:val="en-US"/>
              </w:rPr>
            </w:pPr>
            <w:r>
              <w:rPr>
                <w:rFonts w:ascii="Calibri" w:hAnsi="Calibri" w:cs="Calibri"/>
                <w:sz w:val="20"/>
                <w:szCs w:val="20"/>
                <w:lang w:val="en-US"/>
              </w:rPr>
              <w:t>TEXNIKH</w:t>
            </w:r>
          </w:p>
        </w:tc>
      </w:tr>
      <w:tr w:rsidR="0060750F" w14:paraId="0103670F" w14:textId="77777777" w:rsidTr="00FC62EF">
        <w:trPr>
          <w:trHeight w:val="290"/>
        </w:trPr>
        <w:tc>
          <w:tcPr>
            <w:tcW w:w="580" w:type="dxa"/>
            <w:shd w:val="clear" w:color="auto" w:fill="FFFFFF"/>
            <w:tcMar>
              <w:left w:w="108" w:type="dxa"/>
              <w:right w:w="108" w:type="dxa"/>
            </w:tcMar>
            <w:vAlign w:val="center"/>
          </w:tcPr>
          <w:p w14:paraId="2BEB8542" w14:textId="77777777" w:rsidR="0060750F" w:rsidRDefault="0060750F">
            <w:pPr>
              <w:suppressAutoHyphens w:val="0"/>
              <w:jc w:val="center"/>
            </w:pPr>
            <w:r>
              <w:rPr>
                <w:rFonts w:ascii="Calibri" w:hAnsi="Calibri" w:cs="Calibri"/>
                <w:color w:val="000000"/>
                <w:sz w:val="20"/>
                <w:szCs w:val="20"/>
                <w:lang w:eastAsia="el-GR"/>
              </w:rPr>
              <w:t>82</w:t>
            </w:r>
          </w:p>
        </w:tc>
        <w:tc>
          <w:tcPr>
            <w:tcW w:w="764" w:type="dxa"/>
            <w:shd w:val="clear" w:color="auto" w:fill="FFFFFF"/>
            <w:tcMar>
              <w:left w:w="108" w:type="dxa"/>
              <w:right w:w="108" w:type="dxa"/>
            </w:tcMar>
            <w:vAlign w:val="center"/>
          </w:tcPr>
          <w:p w14:paraId="05640468" w14:textId="77777777" w:rsidR="0060750F" w:rsidRDefault="0060750F">
            <w:pPr>
              <w:suppressAutoHyphens w:val="0"/>
              <w:jc w:val="center"/>
            </w:pPr>
            <w:r>
              <w:rPr>
                <w:rFonts w:ascii="Calibri" w:hAnsi="Calibri" w:cs="Calibri"/>
                <w:color w:val="000000"/>
                <w:sz w:val="20"/>
                <w:szCs w:val="20"/>
                <w:lang w:eastAsia="el-GR"/>
              </w:rPr>
              <w:t>Α7</w:t>
            </w:r>
          </w:p>
        </w:tc>
        <w:tc>
          <w:tcPr>
            <w:tcW w:w="1237" w:type="dxa"/>
            <w:shd w:val="clear" w:color="auto" w:fill="FFFFFF"/>
            <w:tcMar>
              <w:left w:w="108" w:type="dxa"/>
              <w:right w:w="108" w:type="dxa"/>
            </w:tcMar>
            <w:vAlign w:val="center"/>
          </w:tcPr>
          <w:p w14:paraId="6909AB92" w14:textId="77777777" w:rsidR="0060750F" w:rsidRDefault="0060750F">
            <w:pPr>
              <w:suppressAutoHyphens w:val="0"/>
              <w:jc w:val="center"/>
            </w:pPr>
            <w:r>
              <w:rPr>
                <w:rFonts w:ascii="Calibri" w:hAnsi="Calibri" w:cs="Calibri"/>
                <w:color w:val="000000"/>
                <w:sz w:val="20"/>
                <w:szCs w:val="20"/>
                <w:lang w:eastAsia="el-GR"/>
              </w:rPr>
              <w:t>ΜΕ58177</w:t>
            </w:r>
          </w:p>
        </w:tc>
        <w:tc>
          <w:tcPr>
            <w:tcW w:w="1530" w:type="dxa"/>
            <w:shd w:val="clear" w:color="auto" w:fill="FFFFFF"/>
            <w:tcMar>
              <w:left w:w="108" w:type="dxa"/>
              <w:right w:w="108" w:type="dxa"/>
            </w:tcMar>
            <w:vAlign w:val="center"/>
          </w:tcPr>
          <w:p w14:paraId="3307FD2C" w14:textId="77777777" w:rsidR="0060750F" w:rsidRDefault="0060750F">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5488417F" w14:textId="77777777" w:rsidR="0060750F" w:rsidRDefault="0060750F">
            <w:pPr>
              <w:suppressAutoHyphens w:val="0"/>
              <w:jc w:val="center"/>
            </w:pPr>
            <w:r>
              <w:rPr>
                <w:rFonts w:ascii="Calibri" w:hAnsi="Calibri" w:cs="Calibri"/>
                <w:color w:val="000000"/>
                <w:sz w:val="20"/>
                <w:szCs w:val="20"/>
                <w:lang w:eastAsia="el-GR"/>
              </w:rPr>
              <w:t>ME</w:t>
            </w:r>
          </w:p>
        </w:tc>
        <w:tc>
          <w:tcPr>
            <w:tcW w:w="850" w:type="dxa"/>
            <w:shd w:val="clear" w:color="auto" w:fill="FFFFFF"/>
            <w:tcMar>
              <w:left w:w="108" w:type="dxa"/>
              <w:right w:w="108" w:type="dxa"/>
            </w:tcMar>
            <w:vAlign w:val="center"/>
          </w:tcPr>
          <w:p w14:paraId="0A458E0A" w14:textId="77777777" w:rsidR="0060750F" w:rsidRDefault="0060750F">
            <w:pPr>
              <w:suppressAutoHyphens w:val="0"/>
              <w:jc w:val="center"/>
            </w:pPr>
            <w:r>
              <w:rPr>
                <w:rFonts w:ascii="Calibri" w:hAnsi="Calibri" w:cs="Calibri"/>
                <w:color w:val="000000"/>
                <w:sz w:val="20"/>
                <w:szCs w:val="20"/>
                <w:lang w:eastAsia="el-GR"/>
              </w:rPr>
              <w:t>ME</w:t>
            </w:r>
          </w:p>
        </w:tc>
        <w:tc>
          <w:tcPr>
            <w:tcW w:w="680" w:type="dxa"/>
            <w:shd w:val="clear" w:color="auto" w:fill="FFFFFF"/>
            <w:tcMar>
              <w:left w:w="108" w:type="dxa"/>
              <w:right w:w="108" w:type="dxa"/>
            </w:tcMar>
            <w:vAlign w:val="center"/>
          </w:tcPr>
          <w:p w14:paraId="2966D480" w14:textId="77777777" w:rsidR="0060750F" w:rsidRDefault="0060750F">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68F2F52F"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BB4FF3D"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928A2A6" w14:textId="77777777" w:rsidR="0060750F" w:rsidRDefault="0060750F">
            <w:pPr>
              <w:suppressAutoHyphens w:val="0"/>
              <w:jc w:val="right"/>
            </w:pPr>
            <w:r>
              <w:rPr>
                <w:rFonts w:ascii="Calibri" w:hAnsi="Calibri" w:cs="Calibri"/>
                <w:color w:val="000000"/>
                <w:sz w:val="20"/>
                <w:szCs w:val="20"/>
                <w:lang w:eastAsia="el-GR"/>
              </w:rPr>
              <w:t>315,00</w:t>
            </w:r>
          </w:p>
        </w:tc>
        <w:tc>
          <w:tcPr>
            <w:tcW w:w="1984" w:type="dxa"/>
            <w:tcMar>
              <w:left w:w="108" w:type="dxa"/>
              <w:right w:w="108" w:type="dxa"/>
            </w:tcMar>
          </w:tcPr>
          <w:p w14:paraId="76F46DC7" w14:textId="37715521"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1A246355"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388C0983" w14:textId="77777777" w:rsidTr="00FC62EF">
        <w:trPr>
          <w:trHeight w:val="290"/>
        </w:trPr>
        <w:tc>
          <w:tcPr>
            <w:tcW w:w="580" w:type="dxa"/>
            <w:shd w:val="clear" w:color="auto" w:fill="FFFFFF"/>
            <w:tcMar>
              <w:left w:w="108" w:type="dxa"/>
              <w:right w:w="108" w:type="dxa"/>
            </w:tcMar>
            <w:vAlign w:val="center"/>
          </w:tcPr>
          <w:p w14:paraId="7A95603F" w14:textId="77777777" w:rsidR="0060750F" w:rsidRDefault="0060750F">
            <w:pPr>
              <w:suppressAutoHyphens w:val="0"/>
              <w:jc w:val="center"/>
            </w:pPr>
            <w:r>
              <w:rPr>
                <w:rFonts w:ascii="Calibri" w:hAnsi="Calibri" w:cs="Calibri"/>
                <w:color w:val="000000"/>
                <w:sz w:val="20"/>
                <w:szCs w:val="20"/>
                <w:lang w:eastAsia="el-GR"/>
              </w:rPr>
              <w:t>83</w:t>
            </w:r>
          </w:p>
        </w:tc>
        <w:tc>
          <w:tcPr>
            <w:tcW w:w="764" w:type="dxa"/>
            <w:shd w:val="clear" w:color="auto" w:fill="FFFFFF"/>
            <w:tcMar>
              <w:left w:w="108" w:type="dxa"/>
              <w:right w:w="108" w:type="dxa"/>
            </w:tcMar>
            <w:vAlign w:val="center"/>
          </w:tcPr>
          <w:p w14:paraId="4F9A3AC3" w14:textId="77777777" w:rsidR="0060750F" w:rsidRDefault="0060750F">
            <w:pPr>
              <w:suppressAutoHyphens w:val="0"/>
              <w:jc w:val="center"/>
            </w:pPr>
            <w:r>
              <w:rPr>
                <w:rFonts w:ascii="Calibri" w:hAnsi="Calibri" w:cs="Calibri"/>
                <w:color w:val="000000"/>
                <w:sz w:val="20"/>
                <w:szCs w:val="20"/>
                <w:lang w:eastAsia="el-GR"/>
              </w:rPr>
              <w:t>Α8</w:t>
            </w:r>
          </w:p>
        </w:tc>
        <w:tc>
          <w:tcPr>
            <w:tcW w:w="1237" w:type="dxa"/>
            <w:shd w:val="clear" w:color="auto" w:fill="FFFFFF"/>
            <w:tcMar>
              <w:left w:w="108" w:type="dxa"/>
              <w:right w:w="108" w:type="dxa"/>
            </w:tcMar>
            <w:vAlign w:val="center"/>
          </w:tcPr>
          <w:p w14:paraId="6ACD232E" w14:textId="77777777" w:rsidR="0060750F" w:rsidRDefault="0060750F">
            <w:pPr>
              <w:suppressAutoHyphens w:val="0"/>
              <w:jc w:val="center"/>
            </w:pPr>
            <w:r>
              <w:rPr>
                <w:rFonts w:ascii="Calibri" w:hAnsi="Calibri" w:cs="Calibri"/>
                <w:color w:val="000000"/>
                <w:sz w:val="20"/>
                <w:szCs w:val="20"/>
                <w:lang w:eastAsia="el-GR"/>
              </w:rPr>
              <w:t>ΜΕ118930</w:t>
            </w:r>
          </w:p>
        </w:tc>
        <w:tc>
          <w:tcPr>
            <w:tcW w:w="1530" w:type="dxa"/>
            <w:shd w:val="clear" w:color="auto" w:fill="FFFFFF"/>
            <w:tcMar>
              <w:left w:w="108" w:type="dxa"/>
              <w:right w:w="108" w:type="dxa"/>
            </w:tcMar>
            <w:vAlign w:val="center"/>
          </w:tcPr>
          <w:p w14:paraId="5ACB7B78" w14:textId="77777777" w:rsidR="0060750F" w:rsidRDefault="0060750F">
            <w:pPr>
              <w:suppressAutoHyphens w:val="0"/>
              <w:jc w:val="center"/>
            </w:pPr>
            <w:r>
              <w:rPr>
                <w:rFonts w:ascii="Calibri" w:hAnsi="Calibri" w:cs="Calibri"/>
                <w:color w:val="000000"/>
                <w:sz w:val="20"/>
                <w:szCs w:val="20"/>
                <w:lang w:eastAsia="el-GR"/>
              </w:rPr>
              <w:t>BVCHER-GUYER</w:t>
            </w:r>
          </w:p>
        </w:tc>
        <w:tc>
          <w:tcPr>
            <w:tcW w:w="1730" w:type="dxa"/>
            <w:shd w:val="clear" w:color="auto" w:fill="FFFFFF"/>
            <w:tcMar>
              <w:left w:w="108" w:type="dxa"/>
              <w:right w:w="108" w:type="dxa"/>
            </w:tcMar>
            <w:vAlign w:val="center"/>
          </w:tcPr>
          <w:p w14:paraId="4B4C89D4" w14:textId="77777777" w:rsidR="0060750F" w:rsidRDefault="0060750F">
            <w:pPr>
              <w:suppressAutoHyphens w:val="0"/>
              <w:jc w:val="center"/>
            </w:pPr>
            <w:r>
              <w:rPr>
                <w:rFonts w:ascii="Calibri" w:hAnsi="Calibri" w:cs="Calibri"/>
                <w:color w:val="000000"/>
                <w:sz w:val="20"/>
                <w:szCs w:val="20"/>
                <w:lang w:eastAsia="el-GR"/>
              </w:rPr>
              <w:t>ΣΑΡΩΘΡΟ</w:t>
            </w:r>
          </w:p>
        </w:tc>
        <w:tc>
          <w:tcPr>
            <w:tcW w:w="850" w:type="dxa"/>
            <w:shd w:val="clear" w:color="auto" w:fill="FFFFFF"/>
            <w:tcMar>
              <w:left w:w="108" w:type="dxa"/>
              <w:right w:w="108" w:type="dxa"/>
            </w:tcMar>
            <w:vAlign w:val="center"/>
          </w:tcPr>
          <w:p w14:paraId="52505EAF"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04D4327" w14:textId="77777777" w:rsidR="0060750F" w:rsidRDefault="0060750F">
            <w:pPr>
              <w:suppressAutoHyphens w:val="0"/>
              <w:jc w:val="center"/>
            </w:pPr>
            <w:r>
              <w:rPr>
                <w:rFonts w:ascii="Calibri" w:hAnsi="Calibri" w:cs="Calibri"/>
                <w:color w:val="000000"/>
                <w:sz w:val="20"/>
                <w:szCs w:val="20"/>
                <w:lang w:eastAsia="el-GR"/>
              </w:rPr>
              <w:t>84</w:t>
            </w:r>
          </w:p>
        </w:tc>
        <w:tc>
          <w:tcPr>
            <w:tcW w:w="851" w:type="dxa"/>
            <w:shd w:val="clear" w:color="auto" w:fill="FFFFFF"/>
            <w:tcMar>
              <w:left w:w="108" w:type="dxa"/>
              <w:right w:w="108" w:type="dxa"/>
            </w:tcMar>
            <w:vAlign w:val="center"/>
          </w:tcPr>
          <w:p w14:paraId="5F16185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DB1A8E2"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167325C" w14:textId="77777777" w:rsidR="0060750F" w:rsidRDefault="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4E292C8C"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F03ADB7"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0B2C2B76"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089D81E4" w14:textId="77777777" w:rsidTr="00FC62EF">
        <w:trPr>
          <w:trHeight w:val="290"/>
        </w:trPr>
        <w:tc>
          <w:tcPr>
            <w:tcW w:w="580" w:type="dxa"/>
            <w:shd w:val="clear" w:color="auto" w:fill="FFFFFF"/>
            <w:tcMar>
              <w:left w:w="108" w:type="dxa"/>
              <w:right w:w="108" w:type="dxa"/>
            </w:tcMar>
            <w:vAlign w:val="center"/>
          </w:tcPr>
          <w:p w14:paraId="6F55B08B" w14:textId="77777777" w:rsidR="0060750F" w:rsidRDefault="0060750F" w:rsidP="009A3BB5">
            <w:pPr>
              <w:suppressAutoHyphens w:val="0"/>
              <w:jc w:val="center"/>
            </w:pPr>
            <w:r>
              <w:rPr>
                <w:rFonts w:ascii="Calibri" w:hAnsi="Calibri" w:cs="Calibri"/>
                <w:color w:val="000000"/>
                <w:sz w:val="20"/>
                <w:szCs w:val="20"/>
                <w:lang w:eastAsia="el-GR"/>
              </w:rPr>
              <w:t>84</w:t>
            </w:r>
          </w:p>
        </w:tc>
        <w:tc>
          <w:tcPr>
            <w:tcW w:w="764" w:type="dxa"/>
            <w:shd w:val="clear" w:color="auto" w:fill="FFFFFF"/>
            <w:tcMar>
              <w:left w:w="108" w:type="dxa"/>
              <w:right w:w="108" w:type="dxa"/>
            </w:tcMar>
            <w:vAlign w:val="center"/>
          </w:tcPr>
          <w:p w14:paraId="4562A90D" w14:textId="77777777" w:rsidR="0060750F" w:rsidRDefault="0060750F" w:rsidP="009A3BB5">
            <w:pPr>
              <w:suppressAutoHyphens w:val="0"/>
              <w:jc w:val="center"/>
            </w:pPr>
            <w:r>
              <w:rPr>
                <w:rFonts w:ascii="Calibri" w:hAnsi="Calibri" w:cs="Calibri"/>
                <w:color w:val="000000"/>
                <w:sz w:val="20"/>
                <w:szCs w:val="20"/>
                <w:lang w:eastAsia="el-GR"/>
              </w:rPr>
              <w:t>Α9</w:t>
            </w:r>
          </w:p>
        </w:tc>
        <w:tc>
          <w:tcPr>
            <w:tcW w:w="1237" w:type="dxa"/>
            <w:shd w:val="clear" w:color="auto" w:fill="FFFFFF"/>
            <w:tcMar>
              <w:left w:w="108" w:type="dxa"/>
              <w:right w:w="108" w:type="dxa"/>
            </w:tcMar>
            <w:vAlign w:val="center"/>
          </w:tcPr>
          <w:p w14:paraId="74FC2891" w14:textId="77777777" w:rsidR="0060750F" w:rsidRDefault="0060750F" w:rsidP="009A3BB5">
            <w:pPr>
              <w:suppressAutoHyphens w:val="0"/>
              <w:jc w:val="center"/>
            </w:pPr>
            <w:r>
              <w:rPr>
                <w:rFonts w:ascii="Calibri" w:hAnsi="Calibri" w:cs="Calibri"/>
                <w:color w:val="000000"/>
                <w:sz w:val="20"/>
                <w:szCs w:val="20"/>
                <w:lang w:eastAsia="el-GR"/>
              </w:rPr>
              <w:t>ΜΕ59354</w:t>
            </w:r>
          </w:p>
        </w:tc>
        <w:tc>
          <w:tcPr>
            <w:tcW w:w="1530" w:type="dxa"/>
            <w:shd w:val="clear" w:color="auto" w:fill="FFFFFF"/>
            <w:tcMar>
              <w:left w:w="108" w:type="dxa"/>
              <w:right w:w="108" w:type="dxa"/>
            </w:tcMar>
            <w:vAlign w:val="center"/>
          </w:tcPr>
          <w:p w14:paraId="08AD4282" w14:textId="77777777" w:rsidR="0060750F" w:rsidRDefault="0060750F" w:rsidP="009A3BB5">
            <w:pPr>
              <w:suppressAutoHyphens w:val="0"/>
              <w:jc w:val="center"/>
            </w:pPr>
            <w:r>
              <w:rPr>
                <w:rFonts w:ascii="Calibri" w:hAnsi="Calibri" w:cs="Calibri"/>
                <w:color w:val="000000"/>
                <w:sz w:val="20"/>
                <w:szCs w:val="20"/>
                <w:lang w:eastAsia="el-GR"/>
              </w:rPr>
              <w:t>CAT 953B</w:t>
            </w:r>
          </w:p>
        </w:tc>
        <w:tc>
          <w:tcPr>
            <w:tcW w:w="1730" w:type="dxa"/>
            <w:shd w:val="clear" w:color="auto" w:fill="FFFFFF"/>
            <w:tcMar>
              <w:left w:w="108" w:type="dxa"/>
              <w:right w:w="108" w:type="dxa"/>
            </w:tcMar>
            <w:vAlign w:val="center"/>
          </w:tcPr>
          <w:p w14:paraId="79DD2434" w14:textId="77777777" w:rsidR="0060750F" w:rsidRDefault="0060750F" w:rsidP="009A3BB5">
            <w:pPr>
              <w:suppressAutoHyphens w:val="0"/>
              <w:jc w:val="center"/>
            </w:pPr>
            <w:r>
              <w:rPr>
                <w:rFonts w:ascii="Calibri" w:hAnsi="Calibri" w:cs="Calibri"/>
                <w:color w:val="000000"/>
                <w:sz w:val="20"/>
                <w:szCs w:val="20"/>
                <w:lang w:eastAsia="el-GR"/>
              </w:rPr>
              <w:t>ΕΡΠΙΣΤΡΙΟΦ.</w:t>
            </w:r>
          </w:p>
        </w:tc>
        <w:tc>
          <w:tcPr>
            <w:tcW w:w="850" w:type="dxa"/>
            <w:shd w:val="clear" w:color="auto" w:fill="FFFFFF"/>
            <w:tcMar>
              <w:left w:w="108" w:type="dxa"/>
              <w:right w:w="108" w:type="dxa"/>
            </w:tcMar>
            <w:vAlign w:val="center"/>
          </w:tcPr>
          <w:p w14:paraId="33C2DAD3"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55194E9" w14:textId="77777777" w:rsidR="0060750F" w:rsidRDefault="0060750F" w:rsidP="009A3BB5">
            <w:pPr>
              <w:suppressAutoHyphens w:val="0"/>
              <w:jc w:val="center"/>
            </w:pPr>
            <w:r>
              <w:rPr>
                <w:rFonts w:ascii="Calibri" w:hAnsi="Calibri" w:cs="Calibri"/>
                <w:color w:val="000000"/>
                <w:sz w:val="20"/>
                <w:szCs w:val="20"/>
                <w:lang w:eastAsia="el-GR"/>
              </w:rPr>
              <w:t>120</w:t>
            </w:r>
          </w:p>
        </w:tc>
        <w:tc>
          <w:tcPr>
            <w:tcW w:w="851" w:type="dxa"/>
            <w:shd w:val="clear" w:color="auto" w:fill="FFFFFF"/>
            <w:tcMar>
              <w:left w:w="108" w:type="dxa"/>
              <w:right w:w="108" w:type="dxa"/>
            </w:tcMar>
            <w:vAlign w:val="center"/>
          </w:tcPr>
          <w:p w14:paraId="35CA9AB1"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89D4F4B"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D66E74C" w14:textId="77777777" w:rsidR="0060750F" w:rsidRDefault="0060750F" w:rsidP="009A3BB5">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3FC40E99" w14:textId="410E085C" w:rsidR="0060750F" w:rsidRDefault="0060750F" w:rsidP="009A3BB5">
            <w:pPr>
              <w:suppressAutoHyphens w:val="0"/>
              <w:snapToGrid w:val="0"/>
              <w:jc w:val="center"/>
              <w:rPr>
                <w:rFonts w:ascii="Calibri" w:hAnsi="Calibri" w:cs="Calibri"/>
                <w:color w:val="000000"/>
                <w:sz w:val="20"/>
                <w:szCs w:val="20"/>
                <w:lang w:eastAsia="el-GR"/>
              </w:rPr>
            </w:pPr>
            <w:r w:rsidRPr="00C2226E">
              <w:rPr>
                <w:rFonts w:ascii="Calibri" w:hAnsi="Calibri" w:cs="Calibri"/>
                <w:color w:val="000000"/>
                <w:sz w:val="20"/>
                <w:szCs w:val="20"/>
                <w:lang w:eastAsia="el-GR"/>
              </w:rPr>
              <w:t>00.030.2420501002</w:t>
            </w:r>
          </w:p>
        </w:tc>
        <w:tc>
          <w:tcPr>
            <w:tcW w:w="1418" w:type="dxa"/>
            <w:tcMar>
              <w:left w:w="108" w:type="dxa"/>
              <w:right w:w="108" w:type="dxa"/>
            </w:tcMar>
          </w:tcPr>
          <w:p w14:paraId="5F70E211"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7773A7AF" w14:textId="77777777" w:rsidTr="00FC62EF">
        <w:trPr>
          <w:trHeight w:val="290"/>
        </w:trPr>
        <w:tc>
          <w:tcPr>
            <w:tcW w:w="580" w:type="dxa"/>
            <w:tcMar>
              <w:left w:w="108" w:type="dxa"/>
              <w:right w:w="108" w:type="dxa"/>
            </w:tcMar>
            <w:vAlign w:val="center"/>
          </w:tcPr>
          <w:p w14:paraId="1D8CC7E5"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85</w:t>
            </w:r>
          </w:p>
        </w:tc>
        <w:tc>
          <w:tcPr>
            <w:tcW w:w="764" w:type="dxa"/>
            <w:tcMar>
              <w:left w:w="108" w:type="dxa"/>
              <w:right w:w="108" w:type="dxa"/>
            </w:tcMar>
            <w:vAlign w:val="center"/>
          </w:tcPr>
          <w:p w14:paraId="3CDD5B48"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Α10</w:t>
            </w:r>
          </w:p>
        </w:tc>
        <w:tc>
          <w:tcPr>
            <w:tcW w:w="1237" w:type="dxa"/>
            <w:tcMar>
              <w:left w:w="108" w:type="dxa"/>
              <w:right w:w="108" w:type="dxa"/>
            </w:tcMar>
            <w:vAlign w:val="center"/>
          </w:tcPr>
          <w:p w14:paraId="1303B0C0"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ΜΕ58189</w:t>
            </w:r>
          </w:p>
        </w:tc>
        <w:tc>
          <w:tcPr>
            <w:tcW w:w="1530" w:type="dxa"/>
            <w:tcMar>
              <w:left w:w="108" w:type="dxa"/>
              <w:right w:w="108" w:type="dxa"/>
            </w:tcMar>
            <w:vAlign w:val="center"/>
          </w:tcPr>
          <w:p w14:paraId="0FA07631"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CAT 928</w:t>
            </w:r>
          </w:p>
        </w:tc>
        <w:tc>
          <w:tcPr>
            <w:tcW w:w="1730" w:type="dxa"/>
            <w:tcMar>
              <w:left w:w="108" w:type="dxa"/>
              <w:right w:w="108" w:type="dxa"/>
            </w:tcMar>
            <w:vAlign w:val="center"/>
          </w:tcPr>
          <w:p w14:paraId="19E2F15F"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ΦΟΡΤ. ΛΑΣΤ.</w:t>
            </w:r>
          </w:p>
        </w:tc>
        <w:tc>
          <w:tcPr>
            <w:tcW w:w="850" w:type="dxa"/>
            <w:tcMar>
              <w:left w:w="108" w:type="dxa"/>
              <w:right w:w="108" w:type="dxa"/>
            </w:tcMar>
            <w:vAlign w:val="center"/>
          </w:tcPr>
          <w:p w14:paraId="32528C80"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ΜΕ</w:t>
            </w:r>
          </w:p>
        </w:tc>
        <w:tc>
          <w:tcPr>
            <w:tcW w:w="680" w:type="dxa"/>
            <w:tcMar>
              <w:left w:w="108" w:type="dxa"/>
              <w:right w:w="108" w:type="dxa"/>
            </w:tcMar>
            <w:vAlign w:val="center"/>
          </w:tcPr>
          <w:p w14:paraId="23E4CCD0"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125</w:t>
            </w:r>
          </w:p>
        </w:tc>
        <w:tc>
          <w:tcPr>
            <w:tcW w:w="851" w:type="dxa"/>
            <w:tcMar>
              <w:left w:w="108" w:type="dxa"/>
              <w:right w:w="108" w:type="dxa"/>
            </w:tcMar>
            <w:vAlign w:val="center"/>
          </w:tcPr>
          <w:p w14:paraId="1B9217E3"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 </w:t>
            </w:r>
          </w:p>
        </w:tc>
        <w:tc>
          <w:tcPr>
            <w:tcW w:w="1559" w:type="dxa"/>
            <w:tcMar>
              <w:left w:w="108" w:type="dxa"/>
              <w:right w:w="108" w:type="dxa"/>
            </w:tcMar>
            <w:vAlign w:val="center"/>
          </w:tcPr>
          <w:p w14:paraId="4EAB2E83"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32990DC" w14:textId="77777777" w:rsidR="0060750F" w:rsidRPr="00C44E35" w:rsidRDefault="0060750F" w:rsidP="009A3BB5">
            <w:pPr>
              <w:suppressAutoHyphens w:val="0"/>
              <w:jc w:val="right"/>
            </w:pPr>
            <w:r w:rsidRPr="00C44E35">
              <w:rPr>
                <w:rFonts w:ascii="Calibri" w:hAnsi="Calibri" w:cs="Calibri"/>
                <w:color w:val="000000"/>
                <w:sz w:val="20"/>
                <w:szCs w:val="20"/>
                <w:lang w:eastAsia="el-GR"/>
              </w:rPr>
              <w:t>330,00</w:t>
            </w:r>
          </w:p>
        </w:tc>
        <w:tc>
          <w:tcPr>
            <w:tcW w:w="1984" w:type="dxa"/>
            <w:tcMar>
              <w:left w:w="108" w:type="dxa"/>
              <w:right w:w="108" w:type="dxa"/>
            </w:tcMar>
          </w:tcPr>
          <w:p w14:paraId="2CA72CED" w14:textId="52638BEF" w:rsidR="0060750F" w:rsidRPr="00C44E35" w:rsidRDefault="0060750F" w:rsidP="009A3BB5">
            <w:pPr>
              <w:suppressAutoHyphens w:val="0"/>
              <w:snapToGrid w:val="0"/>
              <w:jc w:val="center"/>
              <w:rPr>
                <w:rFonts w:ascii="Calibri" w:hAnsi="Calibri" w:cs="Calibri"/>
                <w:color w:val="000000"/>
                <w:sz w:val="20"/>
                <w:szCs w:val="20"/>
                <w:lang w:eastAsia="el-GR"/>
              </w:rPr>
            </w:pPr>
            <w:r w:rsidRPr="00C2226E">
              <w:rPr>
                <w:rFonts w:ascii="Calibri" w:hAnsi="Calibri" w:cs="Calibri"/>
                <w:color w:val="000000"/>
                <w:sz w:val="20"/>
                <w:szCs w:val="20"/>
                <w:lang w:eastAsia="el-GR"/>
              </w:rPr>
              <w:t>00.030.2420501002</w:t>
            </w:r>
          </w:p>
        </w:tc>
        <w:tc>
          <w:tcPr>
            <w:tcW w:w="1418" w:type="dxa"/>
            <w:tcMar>
              <w:left w:w="108" w:type="dxa"/>
              <w:right w:w="108" w:type="dxa"/>
            </w:tcMar>
          </w:tcPr>
          <w:p w14:paraId="2473543E" w14:textId="77777777" w:rsidR="0060750F" w:rsidRPr="00C44E35" w:rsidRDefault="0060750F" w:rsidP="009A3BB5">
            <w:pPr>
              <w:suppressAutoHyphens w:val="0"/>
              <w:jc w:val="center"/>
            </w:pPr>
            <w:r w:rsidRPr="00C44E35">
              <w:rPr>
                <w:rFonts w:ascii="Calibri" w:hAnsi="Calibri" w:cs="Calibri"/>
                <w:color w:val="000000"/>
                <w:sz w:val="20"/>
                <w:szCs w:val="20"/>
                <w:lang w:eastAsia="el-GR"/>
              </w:rPr>
              <w:t>ΤΕΧΝΙΚΗ</w:t>
            </w:r>
          </w:p>
        </w:tc>
      </w:tr>
      <w:tr w:rsidR="0060750F" w14:paraId="69A49862" w14:textId="77777777" w:rsidTr="00FC62EF">
        <w:trPr>
          <w:trHeight w:val="580"/>
        </w:trPr>
        <w:tc>
          <w:tcPr>
            <w:tcW w:w="580" w:type="dxa"/>
            <w:shd w:val="clear" w:color="auto" w:fill="FFFFFF"/>
            <w:tcMar>
              <w:left w:w="108" w:type="dxa"/>
              <w:right w:w="108" w:type="dxa"/>
            </w:tcMar>
            <w:vAlign w:val="center"/>
          </w:tcPr>
          <w:p w14:paraId="2AF4EA9F" w14:textId="77777777" w:rsidR="0060750F" w:rsidRDefault="0060750F" w:rsidP="009A3BB5">
            <w:pPr>
              <w:suppressAutoHyphens w:val="0"/>
              <w:jc w:val="center"/>
            </w:pPr>
            <w:r>
              <w:rPr>
                <w:rFonts w:ascii="Calibri" w:hAnsi="Calibri" w:cs="Calibri"/>
                <w:color w:val="000000"/>
                <w:sz w:val="20"/>
                <w:szCs w:val="20"/>
                <w:lang w:eastAsia="el-GR"/>
              </w:rPr>
              <w:t>86</w:t>
            </w:r>
          </w:p>
        </w:tc>
        <w:tc>
          <w:tcPr>
            <w:tcW w:w="764" w:type="dxa"/>
            <w:shd w:val="clear" w:color="auto" w:fill="FFFFFF"/>
            <w:tcMar>
              <w:left w:w="108" w:type="dxa"/>
              <w:right w:w="108" w:type="dxa"/>
            </w:tcMar>
            <w:vAlign w:val="bottom"/>
          </w:tcPr>
          <w:p w14:paraId="10D9ADF5" w14:textId="77777777" w:rsidR="0060750F" w:rsidRDefault="0060750F" w:rsidP="009A3BB5">
            <w:pPr>
              <w:suppressAutoHyphens w:val="0"/>
              <w:jc w:val="center"/>
            </w:pPr>
            <w:r>
              <w:rPr>
                <w:rFonts w:ascii="Calibri" w:hAnsi="Calibri" w:cs="Calibri"/>
                <w:bCs/>
                <w:color w:val="000000"/>
                <w:sz w:val="20"/>
                <w:szCs w:val="20"/>
                <w:lang w:eastAsia="el-GR"/>
              </w:rPr>
              <w:t>Α11</w:t>
            </w:r>
          </w:p>
        </w:tc>
        <w:tc>
          <w:tcPr>
            <w:tcW w:w="1237" w:type="dxa"/>
            <w:shd w:val="clear" w:color="auto" w:fill="FFFFFF"/>
            <w:tcMar>
              <w:left w:w="108" w:type="dxa"/>
              <w:right w:w="108" w:type="dxa"/>
            </w:tcMar>
            <w:vAlign w:val="bottom"/>
          </w:tcPr>
          <w:p w14:paraId="09F33B77" w14:textId="77777777" w:rsidR="0060750F" w:rsidRDefault="0060750F" w:rsidP="009A3BB5">
            <w:pPr>
              <w:suppressAutoHyphens w:val="0"/>
              <w:jc w:val="center"/>
            </w:pPr>
            <w:r>
              <w:rPr>
                <w:rFonts w:ascii="Calibri" w:hAnsi="Calibri" w:cs="Calibri"/>
                <w:bCs/>
                <w:color w:val="000000"/>
                <w:sz w:val="20"/>
                <w:szCs w:val="20"/>
                <w:lang w:eastAsia="el-GR"/>
              </w:rPr>
              <w:t>ΜΕ 44109</w:t>
            </w:r>
          </w:p>
        </w:tc>
        <w:tc>
          <w:tcPr>
            <w:tcW w:w="1530" w:type="dxa"/>
            <w:shd w:val="clear" w:color="auto" w:fill="FFFFFF"/>
            <w:tcMar>
              <w:left w:w="108" w:type="dxa"/>
              <w:right w:w="108" w:type="dxa"/>
            </w:tcMar>
            <w:vAlign w:val="bottom"/>
          </w:tcPr>
          <w:p w14:paraId="533D0531" w14:textId="77777777" w:rsidR="0060750F" w:rsidRDefault="0060750F" w:rsidP="009A3BB5">
            <w:pPr>
              <w:suppressAutoHyphens w:val="0"/>
              <w:jc w:val="center"/>
            </w:pPr>
            <w:r>
              <w:rPr>
                <w:rFonts w:ascii="Calibri" w:hAnsi="Calibri" w:cs="Calibri"/>
                <w:bCs/>
                <w:color w:val="000000"/>
                <w:sz w:val="20"/>
                <w:szCs w:val="20"/>
                <w:lang w:val="en-US" w:eastAsia="el-GR"/>
              </w:rPr>
              <w:t>BOBCAT</w:t>
            </w:r>
          </w:p>
        </w:tc>
        <w:tc>
          <w:tcPr>
            <w:tcW w:w="1730" w:type="dxa"/>
            <w:shd w:val="clear" w:color="auto" w:fill="FFFFFF"/>
            <w:tcMar>
              <w:left w:w="108" w:type="dxa"/>
              <w:right w:w="108" w:type="dxa"/>
            </w:tcMar>
            <w:vAlign w:val="bottom"/>
          </w:tcPr>
          <w:p w14:paraId="66FD1525" w14:textId="77777777" w:rsidR="0060750F" w:rsidRDefault="0060750F" w:rsidP="009A3BB5">
            <w:pPr>
              <w:suppressAutoHyphens w:val="0"/>
              <w:jc w:val="center"/>
            </w:pPr>
            <w:r>
              <w:rPr>
                <w:rFonts w:ascii="Calibri" w:hAnsi="Calibri" w:cs="Calibri"/>
                <w:color w:val="000000"/>
                <w:sz w:val="20"/>
                <w:szCs w:val="20"/>
                <w:lang w:eastAsia="el-GR"/>
              </w:rPr>
              <w:t>ΦΟΡΤΩΤΑΚΙ</w:t>
            </w:r>
          </w:p>
        </w:tc>
        <w:tc>
          <w:tcPr>
            <w:tcW w:w="850" w:type="dxa"/>
            <w:shd w:val="clear" w:color="auto" w:fill="FFFFFF"/>
            <w:tcMar>
              <w:left w:w="108" w:type="dxa"/>
              <w:right w:w="108" w:type="dxa"/>
            </w:tcMar>
            <w:vAlign w:val="bottom"/>
          </w:tcPr>
          <w:p w14:paraId="16211F4F"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bottom"/>
          </w:tcPr>
          <w:p w14:paraId="0FBADEA3" w14:textId="77777777" w:rsidR="0060750F" w:rsidRDefault="0060750F" w:rsidP="009A3BB5">
            <w:pPr>
              <w:suppressAutoHyphens w:val="0"/>
              <w:jc w:val="center"/>
            </w:pPr>
            <w:r>
              <w:rPr>
                <w:rFonts w:ascii="Calibri" w:hAnsi="Calibri" w:cs="Calibri"/>
                <w:bCs/>
                <w:color w:val="000000"/>
                <w:sz w:val="20"/>
                <w:szCs w:val="20"/>
                <w:lang w:eastAsia="el-GR"/>
              </w:rPr>
              <w:t>40</w:t>
            </w:r>
          </w:p>
        </w:tc>
        <w:tc>
          <w:tcPr>
            <w:tcW w:w="851" w:type="dxa"/>
            <w:shd w:val="clear" w:color="auto" w:fill="FFFFFF"/>
            <w:tcMar>
              <w:left w:w="108" w:type="dxa"/>
              <w:right w:w="108" w:type="dxa"/>
            </w:tcMar>
            <w:vAlign w:val="bottom"/>
          </w:tcPr>
          <w:p w14:paraId="0EFBCAE4" w14:textId="77777777" w:rsidR="0060750F" w:rsidRDefault="0060750F" w:rsidP="009A3BB5">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6CA33EBA" w14:textId="77777777" w:rsidR="0060750F" w:rsidRDefault="0060750F" w:rsidP="009A3BB5">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1CE6F07D" w14:textId="77777777" w:rsidR="0060750F" w:rsidRDefault="0060750F" w:rsidP="009A3BB5">
            <w:pPr>
              <w:suppressAutoHyphens w:val="0"/>
              <w:jc w:val="right"/>
            </w:pPr>
            <w:r>
              <w:rPr>
                <w:rFonts w:ascii="Calibri" w:hAnsi="Calibri" w:cs="Calibri"/>
                <w:color w:val="000000"/>
                <w:sz w:val="20"/>
                <w:szCs w:val="20"/>
                <w:lang w:eastAsia="el-GR"/>
              </w:rPr>
              <w:t>255,00</w:t>
            </w:r>
          </w:p>
        </w:tc>
        <w:tc>
          <w:tcPr>
            <w:tcW w:w="1984" w:type="dxa"/>
            <w:tcMar>
              <w:left w:w="108" w:type="dxa"/>
              <w:right w:w="108" w:type="dxa"/>
            </w:tcMar>
          </w:tcPr>
          <w:p w14:paraId="62A4B8BC" w14:textId="35DE006C" w:rsidR="0060750F" w:rsidRDefault="0060750F" w:rsidP="009A3BB5">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644FEF84"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518A1795" w14:textId="77777777" w:rsidTr="00FC62EF">
        <w:trPr>
          <w:trHeight w:val="580"/>
        </w:trPr>
        <w:tc>
          <w:tcPr>
            <w:tcW w:w="580" w:type="dxa"/>
            <w:shd w:val="clear" w:color="auto" w:fill="FFFFFF"/>
            <w:tcMar>
              <w:left w:w="108" w:type="dxa"/>
              <w:right w:w="108" w:type="dxa"/>
            </w:tcMar>
            <w:vAlign w:val="center"/>
          </w:tcPr>
          <w:p w14:paraId="6A76C3FC" w14:textId="77777777" w:rsidR="0060750F" w:rsidRDefault="0060750F" w:rsidP="009A3BB5">
            <w:pPr>
              <w:suppressAutoHyphens w:val="0"/>
              <w:jc w:val="center"/>
            </w:pPr>
            <w:r>
              <w:rPr>
                <w:rFonts w:ascii="Calibri" w:hAnsi="Calibri" w:cs="Calibri"/>
                <w:color w:val="000000"/>
                <w:sz w:val="20"/>
                <w:szCs w:val="20"/>
                <w:lang w:eastAsia="el-GR"/>
              </w:rPr>
              <w:t>87</w:t>
            </w:r>
          </w:p>
        </w:tc>
        <w:tc>
          <w:tcPr>
            <w:tcW w:w="764" w:type="dxa"/>
            <w:tcMar>
              <w:left w:w="108" w:type="dxa"/>
              <w:right w:w="108" w:type="dxa"/>
            </w:tcMar>
            <w:vAlign w:val="center"/>
          </w:tcPr>
          <w:p w14:paraId="69499953" w14:textId="77777777" w:rsidR="0060750F" w:rsidRDefault="0060750F" w:rsidP="009A3BB5">
            <w:pPr>
              <w:suppressAutoHyphens w:val="0"/>
              <w:jc w:val="center"/>
            </w:pPr>
            <w:r>
              <w:rPr>
                <w:rFonts w:ascii="Calibri" w:hAnsi="Calibri" w:cs="Calibri"/>
                <w:color w:val="000000"/>
                <w:sz w:val="20"/>
                <w:szCs w:val="20"/>
                <w:lang w:eastAsia="el-GR"/>
              </w:rPr>
              <w:t>Α12</w:t>
            </w:r>
          </w:p>
        </w:tc>
        <w:tc>
          <w:tcPr>
            <w:tcW w:w="1237" w:type="dxa"/>
            <w:tcMar>
              <w:left w:w="108" w:type="dxa"/>
              <w:right w:w="108" w:type="dxa"/>
            </w:tcMar>
            <w:vAlign w:val="center"/>
          </w:tcPr>
          <w:p w14:paraId="478BEBE1" w14:textId="77777777" w:rsidR="0060750F" w:rsidRDefault="0060750F" w:rsidP="009A3BB5">
            <w:pPr>
              <w:suppressAutoHyphens w:val="0"/>
              <w:jc w:val="center"/>
            </w:pPr>
            <w:r>
              <w:rPr>
                <w:rFonts w:ascii="Calibri" w:hAnsi="Calibri" w:cs="Calibri"/>
                <w:color w:val="000000"/>
                <w:sz w:val="20"/>
                <w:szCs w:val="20"/>
                <w:lang w:eastAsia="el-GR"/>
              </w:rPr>
              <w:t>ΜΕ59353</w:t>
            </w:r>
          </w:p>
        </w:tc>
        <w:tc>
          <w:tcPr>
            <w:tcW w:w="1530" w:type="dxa"/>
            <w:tcMar>
              <w:left w:w="108" w:type="dxa"/>
              <w:right w:w="108" w:type="dxa"/>
            </w:tcMar>
            <w:vAlign w:val="center"/>
          </w:tcPr>
          <w:p w14:paraId="5DE4F1B3" w14:textId="77777777" w:rsidR="0060750F" w:rsidRDefault="0060750F" w:rsidP="009A3BB5">
            <w:pPr>
              <w:suppressAutoHyphens w:val="0"/>
              <w:jc w:val="center"/>
            </w:pPr>
            <w:r>
              <w:rPr>
                <w:rFonts w:ascii="Calibri" w:hAnsi="Calibri" w:cs="Calibri"/>
                <w:color w:val="000000"/>
                <w:sz w:val="20"/>
                <w:szCs w:val="20"/>
                <w:lang w:eastAsia="el-GR"/>
              </w:rPr>
              <w:t>BOB CAT853</w:t>
            </w:r>
          </w:p>
        </w:tc>
        <w:tc>
          <w:tcPr>
            <w:tcW w:w="1730" w:type="dxa"/>
            <w:tcMar>
              <w:left w:w="108" w:type="dxa"/>
              <w:right w:w="108" w:type="dxa"/>
            </w:tcMar>
            <w:vAlign w:val="center"/>
          </w:tcPr>
          <w:p w14:paraId="33194D80" w14:textId="77777777" w:rsidR="0060750F" w:rsidRDefault="0060750F" w:rsidP="009A3BB5">
            <w:pPr>
              <w:suppressAutoHyphens w:val="0"/>
              <w:jc w:val="center"/>
            </w:pPr>
            <w:r>
              <w:rPr>
                <w:rFonts w:ascii="Calibri" w:hAnsi="Calibri" w:cs="Calibri"/>
                <w:color w:val="000000"/>
                <w:sz w:val="20"/>
                <w:szCs w:val="20"/>
                <w:lang w:eastAsia="el-GR"/>
              </w:rPr>
              <w:t>ΦΟΡΤΩΤΑΚΙ</w:t>
            </w:r>
          </w:p>
        </w:tc>
        <w:tc>
          <w:tcPr>
            <w:tcW w:w="850" w:type="dxa"/>
            <w:tcMar>
              <w:left w:w="108" w:type="dxa"/>
              <w:right w:w="108" w:type="dxa"/>
            </w:tcMar>
            <w:vAlign w:val="center"/>
          </w:tcPr>
          <w:p w14:paraId="6CBEE96F"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center"/>
          </w:tcPr>
          <w:p w14:paraId="730E4188" w14:textId="77777777" w:rsidR="0060750F" w:rsidRDefault="0060750F" w:rsidP="009A3BB5">
            <w:pPr>
              <w:suppressAutoHyphens w:val="0"/>
              <w:jc w:val="center"/>
            </w:pPr>
            <w:r>
              <w:rPr>
                <w:rFonts w:ascii="Calibri" w:hAnsi="Calibri" w:cs="Calibri"/>
                <w:color w:val="000000"/>
                <w:sz w:val="20"/>
                <w:szCs w:val="20"/>
                <w:lang w:eastAsia="el-GR"/>
              </w:rPr>
              <w:t>62</w:t>
            </w:r>
          </w:p>
        </w:tc>
        <w:tc>
          <w:tcPr>
            <w:tcW w:w="851" w:type="dxa"/>
            <w:tcMar>
              <w:left w:w="108" w:type="dxa"/>
              <w:right w:w="108" w:type="dxa"/>
            </w:tcMar>
            <w:vAlign w:val="center"/>
          </w:tcPr>
          <w:p w14:paraId="04F4E224"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41942990"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973717D" w14:textId="77777777" w:rsidR="0060750F" w:rsidRDefault="0060750F" w:rsidP="009A3BB5">
            <w:pPr>
              <w:suppressAutoHyphens w:val="0"/>
              <w:jc w:val="right"/>
            </w:pPr>
            <w:r>
              <w:rPr>
                <w:rFonts w:ascii="Calibri" w:hAnsi="Calibri" w:cs="Calibri"/>
                <w:color w:val="000000"/>
                <w:sz w:val="20"/>
                <w:szCs w:val="20"/>
                <w:lang w:eastAsia="el-GR"/>
              </w:rPr>
              <w:t>287,00</w:t>
            </w:r>
          </w:p>
        </w:tc>
        <w:tc>
          <w:tcPr>
            <w:tcW w:w="1984" w:type="dxa"/>
            <w:tcMar>
              <w:left w:w="108" w:type="dxa"/>
              <w:right w:w="108" w:type="dxa"/>
            </w:tcMar>
          </w:tcPr>
          <w:p w14:paraId="2CD5901E" w14:textId="20C31058" w:rsidR="0060750F" w:rsidRDefault="0060750F" w:rsidP="009A3BB5">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1806A239"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5A92F0FB" w14:textId="77777777" w:rsidTr="00FC62EF">
        <w:trPr>
          <w:trHeight w:val="290"/>
        </w:trPr>
        <w:tc>
          <w:tcPr>
            <w:tcW w:w="580" w:type="dxa"/>
            <w:shd w:val="clear" w:color="auto" w:fill="FFFFFF"/>
            <w:tcMar>
              <w:left w:w="108" w:type="dxa"/>
              <w:right w:w="108" w:type="dxa"/>
            </w:tcMar>
            <w:vAlign w:val="center"/>
          </w:tcPr>
          <w:p w14:paraId="39B795C8" w14:textId="77777777" w:rsidR="0060750F" w:rsidRDefault="0060750F" w:rsidP="009A3BB5">
            <w:pPr>
              <w:suppressAutoHyphens w:val="0"/>
              <w:jc w:val="center"/>
            </w:pPr>
            <w:r>
              <w:rPr>
                <w:rFonts w:ascii="Calibri" w:hAnsi="Calibri" w:cs="Calibri"/>
                <w:color w:val="000000"/>
                <w:sz w:val="20"/>
                <w:szCs w:val="20"/>
                <w:lang w:eastAsia="el-GR"/>
              </w:rPr>
              <w:t>88</w:t>
            </w:r>
          </w:p>
        </w:tc>
        <w:tc>
          <w:tcPr>
            <w:tcW w:w="764" w:type="dxa"/>
            <w:shd w:val="clear" w:color="auto" w:fill="FFFFFF"/>
            <w:tcMar>
              <w:left w:w="108" w:type="dxa"/>
              <w:right w:w="108" w:type="dxa"/>
            </w:tcMar>
            <w:vAlign w:val="bottom"/>
          </w:tcPr>
          <w:p w14:paraId="52F9EDA6" w14:textId="77777777" w:rsidR="0060750F" w:rsidRDefault="0060750F" w:rsidP="009A3BB5">
            <w:pPr>
              <w:suppressAutoHyphens w:val="0"/>
              <w:jc w:val="center"/>
            </w:pPr>
            <w:r>
              <w:rPr>
                <w:rFonts w:ascii="Calibri" w:hAnsi="Calibri" w:cs="Calibri"/>
                <w:bCs/>
                <w:color w:val="000000"/>
                <w:sz w:val="20"/>
                <w:szCs w:val="20"/>
                <w:lang w:eastAsia="el-GR"/>
              </w:rPr>
              <w:t>Α13</w:t>
            </w:r>
          </w:p>
        </w:tc>
        <w:tc>
          <w:tcPr>
            <w:tcW w:w="1237" w:type="dxa"/>
            <w:shd w:val="clear" w:color="auto" w:fill="FFFFFF"/>
            <w:tcMar>
              <w:left w:w="108" w:type="dxa"/>
              <w:right w:w="108" w:type="dxa"/>
            </w:tcMar>
            <w:vAlign w:val="bottom"/>
          </w:tcPr>
          <w:p w14:paraId="591EEAE5" w14:textId="77777777" w:rsidR="0060750F" w:rsidRDefault="0060750F" w:rsidP="009A3BB5">
            <w:pPr>
              <w:suppressAutoHyphens w:val="0"/>
              <w:jc w:val="center"/>
            </w:pPr>
            <w:r>
              <w:rPr>
                <w:rFonts w:ascii="Calibri" w:hAnsi="Calibri" w:cs="Calibri"/>
                <w:bCs/>
                <w:color w:val="000000"/>
                <w:sz w:val="20"/>
                <w:szCs w:val="20"/>
                <w:lang w:eastAsia="el-GR"/>
              </w:rPr>
              <w:t>ΜΕ 63388</w:t>
            </w:r>
          </w:p>
        </w:tc>
        <w:tc>
          <w:tcPr>
            <w:tcW w:w="1530" w:type="dxa"/>
            <w:shd w:val="clear" w:color="auto" w:fill="FFFFFF"/>
            <w:tcMar>
              <w:left w:w="108" w:type="dxa"/>
              <w:right w:w="108" w:type="dxa"/>
            </w:tcMar>
            <w:vAlign w:val="bottom"/>
          </w:tcPr>
          <w:p w14:paraId="12263B1F" w14:textId="77777777" w:rsidR="0060750F" w:rsidRDefault="0060750F" w:rsidP="009A3BB5">
            <w:pPr>
              <w:suppressAutoHyphens w:val="0"/>
              <w:jc w:val="center"/>
            </w:pPr>
            <w:r>
              <w:rPr>
                <w:rFonts w:ascii="Calibri" w:hAnsi="Calibri" w:cs="Calibri"/>
                <w:bCs/>
                <w:color w:val="000000"/>
                <w:sz w:val="20"/>
                <w:szCs w:val="20"/>
                <w:lang w:val="en-US" w:eastAsia="el-GR"/>
              </w:rPr>
              <w:t>CUBOTA</w:t>
            </w:r>
          </w:p>
        </w:tc>
        <w:tc>
          <w:tcPr>
            <w:tcW w:w="1730" w:type="dxa"/>
            <w:shd w:val="clear" w:color="auto" w:fill="FFFFFF"/>
            <w:tcMar>
              <w:left w:w="108" w:type="dxa"/>
              <w:right w:w="108" w:type="dxa"/>
            </w:tcMar>
            <w:vAlign w:val="bottom"/>
          </w:tcPr>
          <w:p w14:paraId="5FB6C543" w14:textId="77777777" w:rsidR="0060750F" w:rsidRDefault="0060750F" w:rsidP="009A3BB5">
            <w:pPr>
              <w:suppressAutoHyphens w:val="0"/>
              <w:jc w:val="center"/>
            </w:pPr>
            <w:r>
              <w:rPr>
                <w:rFonts w:ascii="Calibri" w:hAnsi="Calibri" w:cs="Calibri"/>
                <w:color w:val="000000"/>
                <w:sz w:val="20"/>
                <w:szCs w:val="20"/>
                <w:lang w:eastAsia="el-GR"/>
              </w:rPr>
              <w:t>ΦΟΡΤΩΤΑΚΙ</w:t>
            </w:r>
          </w:p>
        </w:tc>
        <w:tc>
          <w:tcPr>
            <w:tcW w:w="850" w:type="dxa"/>
            <w:shd w:val="clear" w:color="auto" w:fill="FFFFFF"/>
            <w:tcMar>
              <w:left w:w="108" w:type="dxa"/>
              <w:right w:w="108" w:type="dxa"/>
            </w:tcMar>
            <w:vAlign w:val="bottom"/>
          </w:tcPr>
          <w:p w14:paraId="01BA939B"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bottom"/>
          </w:tcPr>
          <w:p w14:paraId="6DBD42E0" w14:textId="77777777" w:rsidR="0060750F" w:rsidRDefault="0060750F" w:rsidP="009A3BB5">
            <w:pPr>
              <w:suppressAutoHyphens w:val="0"/>
              <w:jc w:val="center"/>
            </w:pPr>
            <w:r>
              <w:rPr>
                <w:rFonts w:ascii="Calibri" w:hAnsi="Calibri" w:cs="Calibri"/>
                <w:bCs/>
                <w:color w:val="000000"/>
                <w:sz w:val="20"/>
                <w:szCs w:val="20"/>
                <w:lang w:eastAsia="el-GR"/>
              </w:rPr>
              <w:t>40</w:t>
            </w:r>
          </w:p>
        </w:tc>
        <w:tc>
          <w:tcPr>
            <w:tcW w:w="851" w:type="dxa"/>
            <w:shd w:val="clear" w:color="auto" w:fill="FFFFFF"/>
            <w:tcMar>
              <w:left w:w="108" w:type="dxa"/>
              <w:right w:w="108" w:type="dxa"/>
            </w:tcMar>
            <w:vAlign w:val="bottom"/>
          </w:tcPr>
          <w:p w14:paraId="10BB739B" w14:textId="77777777" w:rsidR="0060750F" w:rsidRDefault="0060750F" w:rsidP="009A3BB5">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024EBED4" w14:textId="77777777" w:rsidR="0060750F" w:rsidRDefault="0060750F" w:rsidP="009A3BB5">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48EB510B" w14:textId="77777777" w:rsidR="0060750F" w:rsidRDefault="0060750F" w:rsidP="009A3BB5">
            <w:pPr>
              <w:suppressAutoHyphens w:val="0"/>
              <w:jc w:val="right"/>
            </w:pPr>
            <w:r>
              <w:rPr>
                <w:rFonts w:ascii="Calibri" w:hAnsi="Calibri" w:cs="Calibri"/>
                <w:color w:val="000000"/>
                <w:sz w:val="20"/>
                <w:szCs w:val="20"/>
                <w:lang w:eastAsia="el-GR"/>
              </w:rPr>
              <w:t>232,00</w:t>
            </w:r>
          </w:p>
        </w:tc>
        <w:tc>
          <w:tcPr>
            <w:tcW w:w="1984" w:type="dxa"/>
            <w:tcMar>
              <w:left w:w="108" w:type="dxa"/>
              <w:right w:w="108" w:type="dxa"/>
            </w:tcMar>
          </w:tcPr>
          <w:p w14:paraId="0690DDB4" w14:textId="7656C307" w:rsidR="0060750F" w:rsidRDefault="0060750F" w:rsidP="009A3BB5">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7E95F989"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6B6EE8CE" w14:textId="77777777" w:rsidTr="00FC62EF">
        <w:trPr>
          <w:trHeight w:val="290"/>
        </w:trPr>
        <w:tc>
          <w:tcPr>
            <w:tcW w:w="580" w:type="dxa"/>
            <w:shd w:val="clear" w:color="auto" w:fill="FFFFFF"/>
            <w:tcMar>
              <w:left w:w="108" w:type="dxa"/>
              <w:right w:w="108" w:type="dxa"/>
            </w:tcMar>
            <w:vAlign w:val="center"/>
          </w:tcPr>
          <w:p w14:paraId="5233C2E5" w14:textId="77777777" w:rsidR="0060750F" w:rsidRDefault="0060750F" w:rsidP="009A3BB5">
            <w:pPr>
              <w:suppressAutoHyphens w:val="0"/>
              <w:jc w:val="center"/>
            </w:pPr>
            <w:r>
              <w:rPr>
                <w:rFonts w:ascii="Calibri" w:hAnsi="Calibri" w:cs="Calibri"/>
                <w:color w:val="000000"/>
                <w:sz w:val="20"/>
                <w:szCs w:val="20"/>
                <w:lang w:eastAsia="el-GR"/>
              </w:rPr>
              <w:t>89</w:t>
            </w:r>
          </w:p>
        </w:tc>
        <w:tc>
          <w:tcPr>
            <w:tcW w:w="764" w:type="dxa"/>
            <w:tcMar>
              <w:left w:w="108" w:type="dxa"/>
              <w:right w:w="108" w:type="dxa"/>
            </w:tcMar>
            <w:vAlign w:val="bottom"/>
          </w:tcPr>
          <w:p w14:paraId="26C8B2BF" w14:textId="77777777" w:rsidR="0060750F" w:rsidRDefault="0060750F" w:rsidP="009A3BB5">
            <w:pPr>
              <w:suppressAutoHyphens w:val="0"/>
              <w:jc w:val="center"/>
            </w:pPr>
            <w:r>
              <w:rPr>
                <w:rFonts w:ascii="Calibri" w:hAnsi="Calibri" w:cs="Calibri"/>
                <w:bCs/>
                <w:color w:val="000000"/>
                <w:sz w:val="20"/>
                <w:szCs w:val="20"/>
                <w:lang w:eastAsia="el-GR"/>
              </w:rPr>
              <w:t>Α15</w:t>
            </w:r>
          </w:p>
        </w:tc>
        <w:tc>
          <w:tcPr>
            <w:tcW w:w="1237" w:type="dxa"/>
            <w:tcMar>
              <w:left w:w="108" w:type="dxa"/>
              <w:right w:w="108" w:type="dxa"/>
            </w:tcMar>
            <w:vAlign w:val="bottom"/>
          </w:tcPr>
          <w:p w14:paraId="7C7DFDE8" w14:textId="77777777" w:rsidR="0060750F" w:rsidRDefault="0060750F" w:rsidP="009A3BB5">
            <w:pPr>
              <w:suppressAutoHyphens w:val="0"/>
              <w:jc w:val="center"/>
            </w:pPr>
            <w:r>
              <w:rPr>
                <w:rFonts w:ascii="Calibri" w:hAnsi="Calibri" w:cs="Calibri"/>
                <w:bCs/>
                <w:color w:val="000000"/>
                <w:sz w:val="20"/>
                <w:szCs w:val="20"/>
                <w:lang w:eastAsia="el-GR"/>
              </w:rPr>
              <w:t>ΜΕ 123073</w:t>
            </w:r>
          </w:p>
        </w:tc>
        <w:tc>
          <w:tcPr>
            <w:tcW w:w="1530" w:type="dxa"/>
            <w:tcMar>
              <w:left w:w="108" w:type="dxa"/>
              <w:right w:w="108" w:type="dxa"/>
            </w:tcMar>
            <w:vAlign w:val="bottom"/>
          </w:tcPr>
          <w:p w14:paraId="0882BA26" w14:textId="77777777" w:rsidR="0060750F" w:rsidRDefault="0060750F" w:rsidP="009A3BB5">
            <w:pPr>
              <w:suppressAutoHyphens w:val="0"/>
              <w:jc w:val="center"/>
            </w:pPr>
            <w:r>
              <w:rPr>
                <w:rFonts w:ascii="Calibri" w:hAnsi="Calibri" w:cs="Calibri"/>
                <w:bCs/>
                <w:color w:val="000000"/>
                <w:sz w:val="20"/>
                <w:szCs w:val="20"/>
                <w:lang w:val="en-US" w:eastAsia="el-GR"/>
              </w:rPr>
              <w:t>CUBOTA</w:t>
            </w:r>
          </w:p>
        </w:tc>
        <w:tc>
          <w:tcPr>
            <w:tcW w:w="1730" w:type="dxa"/>
            <w:tcMar>
              <w:left w:w="108" w:type="dxa"/>
              <w:right w:w="108" w:type="dxa"/>
            </w:tcMar>
            <w:vAlign w:val="bottom"/>
          </w:tcPr>
          <w:p w14:paraId="1A2C09DE" w14:textId="77777777" w:rsidR="0060750F" w:rsidRDefault="0060750F" w:rsidP="009A3BB5">
            <w:pPr>
              <w:suppressAutoHyphens w:val="0"/>
              <w:jc w:val="center"/>
            </w:pPr>
            <w:r>
              <w:rPr>
                <w:rFonts w:ascii="Calibri" w:hAnsi="Calibri" w:cs="Calibri"/>
                <w:color w:val="000000"/>
                <w:sz w:val="20"/>
                <w:szCs w:val="20"/>
                <w:lang w:eastAsia="el-GR"/>
              </w:rPr>
              <w:t>ΦΟΡΤΩΤΑΚΙ</w:t>
            </w:r>
          </w:p>
        </w:tc>
        <w:tc>
          <w:tcPr>
            <w:tcW w:w="850" w:type="dxa"/>
            <w:tcMar>
              <w:left w:w="108" w:type="dxa"/>
              <w:right w:w="108" w:type="dxa"/>
            </w:tcMar>
            <w:vAlign w:val="bottom"/>
          </w:tcPr>
          <w:p w14:paraId="268336C2"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bottom"/>
          </w:tcPr>
          <w:p w14:paraId="12D8714B" w14:textId="77777777" w:rsidR="0060750F" w:rsidRDefault="0060750F" w:rsidP="009A3BB5">
            <w:pPr>
              <w:suppressAutoHyphens w:val="0"/>
              <w:jc w:val="center"/>
            </w:pPr>
            <w:r>
              <w:rPr>
                <w:rFonts w:ascii="Calibri" w:hAnsi="Calibri" w:cs="Calibri"/>
                <w:bCs/>
                <w:color w:val="000000"/>
                <w:sz w:val="20"/>
                <w:szCs w:val="20"/>
                <w:lang w:eastAsia="el-GR"/>
              </w:rPr>
              <w:t>46</w:t>
            </w:r>
          </w:p>
        </w:tc>
        <w:tc>
          <w:tcPr>
            <w:tcW w:w="851" w:type="dxa"/>
            <w:tcMar>
              <w:left w:w="108" w:type="dxa"/>
              <w:right w:w="108" w:type="dxa"/>
            </w:tcMar>
            <w:vAlign w:val="bottom"/>
          </w:tcPr>
          <w:p w14:paraId="147F024C" w14:textId="77777777" w:rsidR="0060750F" w:rsidRDefault="0060750F" w:rsidP="009A3BB5">
            <w:pPr>
              <w:suppressAutoHyphens w:val="0"/>
              <w:snapToGrid w:val="0"/>
              <w:jc w:val="center"/>
              <w:rPr>
                <w:rFonts w:ascii="Calibri" w:hAnsi="Calibri" w:cs="Calibri"/>
                <w:color w:val="000000"/>
                <w:sz w:val="20"/>
                <w:szCs w:val="20"/>
                <w:lang w:eastAsia="el-GR"/>
              </w:rPr>
            </w:pPr>
          </w:p>
        </w:tc>
        <w:tc>
          <w:tcPr>
            <w:tcW w:w="1559" w:type="dxa"/>
            <w:tcMar>
              <w:left w:w="108" w:type="dxa"/>
              <w:right w:w="108" w:type="dxa"/>
            </w:tcMar>
            <w:vAlign w:val="bottom"/>
          </w:tcPr>
          <w:p w14:paraId="6787CBFD" w14:textId="77777777" w:rsidR="0060750F" w:rsidRDefault="0060750F" w:rsidP="009A3BB5">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078AD496" w14:textId="77777777" w:rsidR="0060750F" w:rsidRDefault="0060750F" w:rsidP="009A3BB5">
            <w:pPr>
              <w:suppressAutoHyphens w:val="0"/>
              <w:jc w:val="right"/>
            </w:pPr>
            <w:r>
              <w:rPr>
                <w:rFonts w:ascii="Calibri" w:hAnsi="Calibri" w:cs="Calibri"/>
                <w:color w:val="000000"/>
                <w:sz w:val="20"/>
                <w:szCs w:val="20"/>
                <w:lang w:eastAsia="el-GR"/>
              </w:rPr>
              <w:t>232,00</w:t>
            </w:r>
          </w:p>
        </w:tc>
        <w:tc>
          <w:tcPr>
            <w:tcW w:w="1984" w:type="dxa"/>
            <w:tcMar>
              <w:left w:w="108" w:type="dxa"/>
              <w:right w:w="108" w:type="dxa"/>
            </w:tcMar>
          </w:tcPr>
          <w:p w14:paraId="740A333D" w14:textId="7984D32F" w:rsidR="0060750F" w:rsidRDefault="0060750F" w:rsidP="009A3BB5">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465CA691" w14:textId="77777777" w:rsidR="0060750F" w:rsidRDefault="0060750F" w:rsidP="009A3BB5">
            <w:pPr>
              <w:suppressAutoHyphens w:val="0"/>
              <w:jc w:val="center"/>
            </w:pPr>
            <w:r>
              <w:rPr>
                <w:rFonts w:ascii="Calibri" w:hAnsi="Calibri" w:cs="Calibri"/>
                <w:color w:val="000000"/>
                <w:sz w:val="20"/>
                <w:szCs w:val="20"/>
                <w:lang w:eastAsia="el-GR"/>
              </w:rPr>
              <w:t>ΤΕΧΝΙΚΗ</w:t>
            </w:r>
          </w:p>
        </w:tc>
      </w:tr>
      <w:tr w:rsidR="0060750F" w14:paraId="128838C9" w14:textId="77777777" w:rsidTr="00FC62EF">
        <w:trPr>
          <w:trHeight w:val="290"/>
        </w:trPr>
        <w:tc>
          <w:tcPr>
            <w:tcW w:w="580" w:type="dxa"/>
            <w:shd w:val="clear" w:color="auto" w:fill="FFFFFF"/>
            <w:tcMar>
              <w:left w:w="108" w:type="dxa"/>
              <w:right w:w="108" w:type="dxa"/>
            </w:tcMar>
            <w:vAlign w:val="center"/>
          </w:tcPr>
          <w:p w14:paraId="18E628C4" w14:textId="77777777" w:rsidR="0060750F" w:rsidRDefault="0060750F">
            <w:pPr>
              <w:suppressAutoHyphens w:val="0"/>
              <w:jc w:val="center"/>
            </w:pPr>
            <w:r>
              <w:rPr>
                <w:rFonts w:ascii="Calibri" w:hAnsi="Calibri" w:cs="Calibri"/>
                <w:color w:val="000000"/>
                <w:sz w:val="20"/>
                <w:szCs w:val="20"/>
                <w:lang w:eastAsia="el-GR"/>
              </w:rPr>
              <w:t>90</w:t>
            </w:r>
          </w:p>
        </w:tc>
        <w:tc>
          <w:tcPr>
            <w:tcW w:w="764" w:type="dxa"/>
            <w:tcMar>
              <w:left w:w="108" w:type="dxa"/>
              <w:right w:w="108" w:type="dxa"/>
            </w:tcMar>
            <w:vAlign w:val="bottom"/>
          </w:tcPr>
          <w:p w14:paraId="50B6997B" w14:textId="77777777" w:rsidR="0060750F" w:rsidRDefault="0060750F">
            <w:pPr>
              <w:suppressAutoHyphens w:val="0"/>
              <w:jc w:val="center"/>
            </w:pPr>
            <w:r>
              <w:rPr>
                <w:rFonts w:ascii="Calibri" w:hAnsi="Calibri" w:cs="Calibri"/>
                <w:bCs/>
                <w:color w:val="000000"/>
                <w:sz w:val="20"/>
                <w:szCs w:val="20"/>
                <w:lang w:eastAsia="el-GR"/>
              </w:rPr>
              <w:t>Α16</w:t>
            </w:r>
          </w:p>
        </w:tc>
        <w:tc>
          <w:tcPr>
            <w:tcW w:w="1237" w:type="dxa"/>
            <w:tcMar>
              <w:left w:w="108" w:type="dxa"/>
              <w:right w:w="108" w:type="dxa"/>
            </w:tcMar>
            <w:vAlign w:val="bottom"/>
          </w:tcPr>
          <w:p w14:paraId="082AD8F5" w14:textId="77777777" w:rsidR="0060750F" w:rsidRDefault="0060750F">
            <w:pPr>
              <w:suppressAutoHyphens w:val="0"/>
              <w:jc w:val="center"/>
            </w:pPr>
            <w:r>
              <w:rPr>
                <w:rFonts w:ascii="Calibri" w:hAnsi="Calibri" w:cs="Calibri"/>
                <w:bCs/>
                <w:color w:val="000000"/>
                <w:sz w:val="20"/>
                <w:szCs w:val="20"/>
                <w:lang w:eastAsia="el-GR"/>
              </w:rPr>
              <w:t>ΜΕ 75620</w:t>
            </w:r>
          </w:p>
        </w:tc>
        <w:tc>
          <w:tcPr>
            <w:tcW w:w="1530" w:type="dxa"/>
            <w:tcMar>
              <w:left w:w="108" w:type="dxa"/>
              <w:right w:w="108" w:type="dxa"/>
            </w:tcMar>
            <w:vAlign w:val="bottom"/>
          </w:tcPr>
          <w:p w14:paraId="6ED1D73D" w14:textId="77777777" w:rsidR="0060750F" w:rsidRDefault="0060750F">
            <w:pPr>
              <w:suppressAutoHyphens w:val="0"/>
              <w:jc w:val="center"/>
            </w:pPr>
            <w:r>
              <w:rPr>
                <w:rFonts w:ascii="Calibri" w:hAnsi="Calibri" w:cs="Calibri"/>
                <w:bCs/>
                <w:color w:val="000000"/>
                <w:sz w:val="20"/>
                <w:szCs w:val="20"/>
                <w:lang w:val="en-US" w:eastAsia="el-GR"/>
              </w:rPr>
              <w:t>CUBOTA</w:t>
            </w:r>
          </w:p>
        </w:tc>
        <w:tc>
          <w:tcPr>
            <w:tcW w:w="1730" w:type="dxa"/>
            <w:tcMar>
              <w:left w:w="108" w:type="dxa"/>
              <w:right w:w="108" w:type="dxa"/>
            </w:tcMar>
            <w:vAlign w:val="bottom"/>
          </w:tcPr>
          <w:p w14:paraId="033B2DC2" w14:textId="77777777" w:rsidR="0060750F" w:rsidRDefault="0060750F">
            <w:pPr>
              <w:suppressAutoHyphens w:val="0"/>
              <w:jc w:val="center"/>
            </w:pPr>
            <w:r>
              <w:rPr>
                <w:rFonts w:ascii="Calibri" w:hAnsi="Calibri" w:cs="Calibri"/>
                <w:color w:val="000000"/>
                <w:sz w:val="20"/>
                <w:szCs w:val="20"/>
                <w:lang w:eastAsia="el-GR"/>
              </w:rPr>
              <w:t>ΦΟΡΤΩΤΑΚΙ</w:t>
            </w:r>
          </w:p>
        </w:tc>
        <w:tc>
          <w:tcPr>
            <w:tcW w:w="850" w:type="dxa"/>
            <w:tcMar>
              <w:left w:w="108" w:type="dxa"/>
              <w:right w:w="108" w:type="dxa"/>
            </w:tcMar>
            <w:vAlign w:val="bottom"/>
          </w:tcPr>
          <w:p w14:paraId="105722DA"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bottom"/>
          </w:tcPr>
          <w:p w14:paraId="79E0C196" w14:textId="77777777" w:rsidR="0060750F" w:rsidRDefault="0060750F">
            <w:pPr>
              <w:suppressAutoHyphens w:val="0"/>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3E6F97C5" w14:textId="77777777" w:rsidR="0060750F" w:rsidRDefault="0060750F">
            <w:pPr>
              <w:suppressAutoHyphens w:val="0"/>
              <w:snapToGrid w:val="0"/>
              <w:jc w:val="center"/>
              <w:rPr>
                <w:rFonts w:ascii="Calibri" w:hAnsi="Calibri" w:cs="Calibri"/>
                <w:bCs/>
                <w:color w:val="000000"/>
                <w:sz w:val="20"/>
                <w:szCs w:val="20"/>
                <w:lang w:val="en-US" w:eastAsia="el-GR"/>
              </w:rPr>
            </w:pPr>
          </w:p>
        </w:tc>
        <w:tc>
          <w:tcPr>
            <w:tcW w:w="1559" w:type="dxa"/>
            <w:tcMar>
              <w:left w:w="108" w:type="dxa"/>
              <w:right w:w="108" w:type="dxa"/>
            </w:tcMar>
            <w:vAlign w:val="bottom"/>
          </w:tcPr>
          <w:p w14:paraId="5A1E3935" w14:textId="77777777" w:rsidR="0060750F" w:rsidRDefault="0060750F">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1FE09248" w14:textId="77777777" w:rsidR="0060750F" w:rsidRDefault="0060750F">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1C9EDD4A"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05589C64"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33745FB4"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60EE8883" w14:textId="77777777" w:rsidTr="00FC62EF">
        <w:trPr>
          <w:trHeight w:val="290"/>
        </w:trPr>
        <w:tc>
          <w:tcPr>
            <w:tcW w:w="580" w:type="dxa"/>
            <w:shd w:val="clear" w:color="auto" w:fill="FFFFFF"/>
            <w:tcMar>
              <w:left w:w="108" w:type="dxa"/>
              <w:right w:w="108" w:type="dxa"/>
            </w:tcMar>
            <w:vAlign w:val="center"/>
          </w:tcPr>
          <w:p w14:paraId="0EF739EF" w14:textId="77777777" w:rsidR="0060750F" w:rsidRDefault="0060750F">
            <w:pPr>
              <w:suppressAutoHyphens w:val="0"/>
              <w:jc w:val="center"/>
            </w:pPr>
            <w:r>
              <w:rPr>
                <w:rFonts w:ascii="Calibri" w:hAnsi="Calibri" w:cs="Calibri"/>
                <w:color w:val="000000"/>
                <w:sz w:val="20"/>
                <w:szCs w:val="20"/>
                <w:lang w:eastAsia="el-GR"/>
              </w:rPr>
              <w:t>91</w:t>
            </w:r>
          </w:p>
        </w:tc>
        <w:tc>
          <w:tcPr>
            <w:tcW w:w="764" w:type="dxa"/>
            <w:tcMar>
              <w:left w:w="108" w:type="dxa"/>
              <w:right w:w="108" w:type="dxa"/>
            </w:tcMar>
            <w:vAlign w:val="center"/>
          </w:tcPr>
          <w:p w14:paraId="3D76412B" w14:textId="77777777" w:rsidR="0060750F" w:rsidRDefault="0060750F">
            <w:pPr>
              <w:suppressAutoHyphens w:val="0"/>
              <w:jc w:val="center"/>
            </w:pPr>
            <w:r>
              <w:rPr>
                <w:rFonts w:ascii="Calibri" w:hAnsi="Calibri" w:cs="Calibri"/>
                <w:color w:val="000000"/>
                <w:sz w:val="20"/>
                <w:szCs w:val="20"/>
                <w:lang w:eastAsia="el-GR"/>
              </w:rPr>
              <w:t>Α17</w:t>
            </w:r>
          </w:p>
        </w:tc>
        <w:tc>
          <w:tcPr>
            <w:tcW w:w="1237" w:type="dxa"/>
            <w:tcMar>
              <w:left w:w="108" w:type="dxa"/>
              <w:right w:w="108" w:type="dxa"/>
            </w:tcMar>
            <w:vAlign w:val="center"/>
          </w:tcPr>
          <w:p w14:paraId="7CAEE310" w14:textId="77777777" w:rsidR="0060750F" w:rsidRDefault="0060750F">
            <w:pPr>
              <w:suppressAutoHyphens w:val="0"/>
              <w:jc w:val="center"/>
            </w:pPr>
            <w:r>
              <w:rPr>
                <w:rFonts w:ascii="Calibri" w:hAnsi="Calibri" w:cs="Calibri"/>
                <w:color w:val="000000"/>
                <w:sz w:val="20"/>
                <w:szCs w:val="20"/>
                <w:lang w:eastAsia="el-GR"/>
              </w:rPr>
              <w:t>ΑΜ54367</w:t>
            </w:r>
          </w:p>
        </w:tc>
        <w:tc>
          <w:tcPr>
            <w:tcW w:w="1530" w:type="dxa"/>
            <w:tcMar>
              <w:left w:w="108" w:type="dxa"/>
              <w:right w:w="108" w:type="dxa"/>
            </w:tcMar>
            <w:vAlign w:val="center"/>
          </w:tcPr>
          <w:p w14:paraId="5C49D1D9" w14:textId="77777777" w:rsidR="0060750F" w:rsidRDefault="0060750F">
            <w:pPr>
              <w:suppressAutoHyphens w:val="0"/>
              <w:jc w:val="center"/>
            </w:pPr>
            <w:r>
              <w:rPr>
                <w:rFonts w:ascii="Calibri" w:hAnsi="Calibri" w:cs="Calibri"/>
                <w:color w:val="000000"/>
                <w:sz w:val="20"/>
                <w:szCs w:val="20"/>
                <w:lang w:eastAsia="el-GR"/>
              </w:rPr>
              <w:t>YANMAR</w:t>
            </w:r>
          </w:p>
        </w:tc>
        <w:tc>
          <w:tcPr>
            <w:tcW w:w="1730" w:type="dxa"/>
            <w:tcMar>
              <w:left w:w="108" w:type="dxa"/>
              <w:right w:w="108" w:type="dxa"/>
            </w:tcMar>
            <w:vAlign w:val="center"/>
          </w:tcPr>
          <w:p w14:paraId="1704678C" w14:textId="77777777" w:rsidR="0060750F" w:rsidRDefault="0060750F">
            <w:pPr>
              <w:suppressAutoHyphens w:val="0"/>
              <w:jc w:val="center"/>
            </w:pPr>
            <w:r>
              <w:rPr>
                <w:rFonts w:ascii="Calibri" w:hAnsi="Calibri" w:cs="Calibri"/>
                <w:color w:val="000000"/>
                <w:sz w:val="20"/>
                <w:szCs w:val="20"/>
                <w:lang w:eastAsia="el-GR"/>
              </w:rPr>
              <w:t>ΓΚΡΕΙΝΤΕΡ</w:t>
            </w:r>
          </w:p>
        </w:tc>
        <w:tc>
          <w:tcPr>
            <w:tcW w:w="850" w:type="dxa"/>
            <w:tcMar>
              <w:left w:w="108" w:type="dxa"/>
              <w:right w:w="108" w:type="dxa"/>
            </w:tcMar>
            <w:vAlign w:val="center"/>
          </w:tcPr>
          <w:p w14:paraId="1F05270D"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center"/>
          </w:tcPr>
          <w:p w14:paraId="23B7D240" w14:textId="77777777" w:rsidR="0060750F" w:rsidRDefault="0060750F">
            <w:pPr>
              <w:suppressAutoHyphens w:val="0"/>
              <w:jc w:val="center"/>
            </w:pPr>
            <w:r>
              <w:rPr>
                <w:rFonts w:ascii="Calibri" w:hAnsi="Calibri" w:cs="Calibri"/>
                <w:color w:val="000000"/>
                <w:sz w:val="20"/>
                <w:szCs w:val="20"/>
                <w:lang w:eastAsia="el-GR"/>
              </w:rPr>
              <w:t>45</w:t>
            </w:r>
          </w:p>
        </w:tc>
        <w:tc>
          <w:tcPr>
            <w:tcW w:w="851" w:type="dxa"/>
            <w:tcMar>
              <w:left w:w="108" w:type="dxa"/>
              <w:right w:w="108" w:type="dxa"/>
            </w:tcMar>
            <w:vAlign w:val="center"/>
          </w:tcPr>
          <w:p w14:paraId="5E09A163" w14:textId="77777777" w:rsidR="0060750F" w:rsidRDefault="0060750F">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32813F63"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33D6581" w14:textId="77777777" w:rsidR="0060750F" w:rsidRDefault="0060750F">
            <w:pPr>
              <w:suppressAutoHyphens w:val="0"/>
              <w:jc w:val="right"/>
            </w:pPr>
            <w:r>
              <w:rPr>
                <w:rFonts w:ascii="Calibri" w:hAnsi="Calibri" w:cs="Calibri"/>
                <w:color w:val="000000"/>
                <w:sz w:val="20"/>
                <w:szCs w:val="20"/>
                <w:lang w:eastAsia="el-GR"/>
              </w:rPr>
              <w:t>232,00</w:t>
            </w:r>
          </w:p>
        </w:tc>
        <w:tc>
          <w:tcPr>
            <w:tcW w:w="1984" w:type="dxa"/>
            <w:tcMar>
              <w:left w:w="108" w:type="dxa"/>
              <w:right w:w="108" w:type="dxa"/>
            </w:tcMar>
          </w:tcPr>
          <w:p w14:paraId="056BBDEA" w14:textId="0B6D0103"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11616864"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506AB571" w14:textId="77777777" w:rsidTr="00FC62EF">
        <w:trPr>
          <w:trHeight w:val="580"/>
        </w:trPr>
        <w:tc>
          <w:tcPr>
            <w:tcW w:w="580" w:type="dxa"/>
            <w:shd w:val="clear" w:color="auto" w:fill="FFFFFF"/>
            <w:tcMar>
              <w:left w:w="108" w:type="dxa"/>
              <w:right w:w="108" w:type="dxa"/>
            </w:tcMar>
            <w:vAlign w:val="center"/>
          </w:tcPr>
          <w:p w14:paraId="39F7EEAB" w14:textId="77777777" w:rsidR="0060750F" w:rsidRDefault="0060750F" w:rsidP="00CC6840">
            <w:pPr>
              <w:suppressAutoHyphens w:val="0"/>
              <w:jc w:val="center"/>
            </w:pPr>
            <w:r>
              <w:rPr>
                <w:rFonts w:ascii="Calibri" w:hAnsi="Calibri" w:cs="Calibri"/>
                <w:color w:val="000000"/>
                <w:sz w:val="20"/>
                <w:szCs w:val="20"/>
                <w:lang w:val="en-US" w:eastAsia="el-GR"/>
              </w:rPr>
              <w:t>9</w:t>
            </w:r>
            <w:r>
              <w:rPr>
                <w:rFonts w:ascii="Calibri" w:hAnsi="Calibri" w:cs="Calibri"/>
                <w:color w:val="000000"/>
                <w:sz w:val="20"/>
                <w:szCs w:val="20"/>
                <w:lang w:eastAsia="el-GR"/>
              </w:rPr>
              <w:t>2</w:t>
            </w:r>
          </w:p>
        </w:tc>
        <w:tc>
          <w:tcPr>
            <w:tcW w:w="764" w:type="dxa"/>
            <w:shd w:val="clear" w:color="auto" w:fill="FFFFFF"/>
            <w:tcMar>
              <w:left w:w="108" w:type="dxa"/>
              <w:right w:w="108" w:type="dxa"/>
            </w:tcMar>
            <w:vAlign w:val="center"/>
          </w:tcPr>
          <w:p w14:paraId="778BF13B" w14:textId="77777777" w:rsidR="0060750F" w:rsidRDefault="0060750F" w:rsidP="00CC6840">
            <w:pPr>
              <w:suppressAutoHyphens w:val="0"/>
              <w:jc w:val="center"/>
            </w:pPr>
            <w:r>
              <w:rPr>
                <w:rFonts w:ascii="Calibri" w:hAnsi="Calibri" w:cs="Calibri"/>
                <w:color w:val="000000"/>
                <w:sz w:val="20"/>
                <w:szCs w:val="20"/>
                <w:lang w:eastAsia="el-GR"/>
              </w:rPr>
              <w:t>Α18</w:t>
            </w:r>
          </w:p>
        </w:tc>
        <w:tc>
          <w:tcPr>
            <w:tcW w:w="1237" w:type="dxa"/>
            <w:shd w:val="clear" w:color="auto" w:fill="FFFFFF"/>
            <w:tcMar>
              <w:left w:w="108" w:type="dxa"/>
              <w:right w:w="108" w:type="dxa"/>
            </w:tcMar>
            <w:vAlign w:val="center"/>
          </w:tcPr>
          <w:p w14:paraId="4EB25FD7" w14:textId="77777777" w:rsidR="0060750F" w:rsidRDefault="0060750F" w:rsidP="00CC6840">
            <w:pPr>
              <w:suppressAutoHyphens w:val="0"/>
              <w:jc w:val="center"/>
            </w:pPr>
            <w:r>
              <w:rPr>
                <w:rFonts w:ascii="Calibri" w:hAnsi="Calibri" w:cs="Calibri"/>
                <w:color w:val="000000"/>
                <w:sz w:val="20"/>
                <w:szCs w:val="20"/>
                <w:lang w:eastAsia="el-GR"/>
              </w:rPr>
              <w:t>ΜΕ118908</w:t>
            </w:r>
          </w:p>
        </w:tc>
        <w:tc>
          <w:tcPr>
            <w:tcW w:w="1530" w:type="dxa"/>
            <w:shd w:val="clear" w:color="auto" w:fill="FFFFFF"/>
            <w:tcMar>
              <w:left w:w="108" w:type="dxa"/>
              <w:right w:w="108" w:type="dxa"/>
            </w:tcMar>
            <w:vAlign w:val="center"/>
          </w:tcPr>
          <w:p w14:paraId="2C139B3D" w14:textId="77777777" w:rsidR="0060750F" w:rsidRDefault="0060750F" w:rsidP="00CC6840">
            <w:pPr>
              <w:suppressAutoHyphens w:val="0"/>
              <w:jc w:val="center"/>
            </w:pPr>
            <w:r>
              <w:rPr>
                <w:rFonts w:ascii="Calibri" w:hAnsi="Calibri" w:cs="Calibri"/>
                <w:color w:val="000000"/>
                <w:sz w:val="20"/>
                <w:szCs w:val="20"/>
                <w:lang w:eastAsia="el-GR"/>
              </w:rPr>
              <w:t>MORCELLI</w:t>
            </w:r>
          </w:p>
        </w:tc>
        <w:tc>
          <w:tcPr>
            <w:tcW w:w="1730" w:type="dxa"/>
            <w:shd w:val="clear" w:color="auto" w:fill="FFFFFF"/>
            <w:tcMar>
              <w:left w:w="108" w:type="dxa"/>
              <w:right w:w="108" w:type="dxa"/>
            </w:tcMar>
            <w:vAlign w:val="center"/>
          </w:tcPr>
          <w:p w14:paraId="07374EBA"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850" w:type="dxa"/>
            <w:shd w:val="clear" w:color="auto" w:fill="FFFFFF"/>
            <w:tcMar>
              <w:left w:w="108" w:type="dxa"/>
              <w:right w:w="108" w:type="dxa"/>
            </w:tcMar>
            <w:vAlign w:val="center"/>
          </w:tcPr>
          <w:p w14:paraId="6FD3E7B2"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F6C855C" w14:textId="77777777" w:rsidR="0060750F" w:rsidRDefault="0060750F" w:rsidP="00CC6840">
            <w:pPr>
              <w:suppressAutoHyphens w:val="0"/>
              <w:jc w:val="center"/>
            </w:pPr>
            <w:r>
              <w:rPr>
                <w:rFonts w:ascii="Calibri" w:hAnsi="Calibri" w:cs="Calibri"/>
                <w:color w:val="000000"/>
                <w:sz w:val="20"/>
                <w:szCs w:val="20"/>
                <w:lang w:eastAsia="el-GR"/>
              </w:rPr>
              <w:t>106</w:t>
            </w:r>
          </w:p>
        </w:tc>
        <w:tc>
          <w:tcPr>
            <w:tcW w:w="851" w:type="dxa"/>
            <w:shd w:val="clear" w:color="auto" w:fill="FFFFFF"/>
            <w:tcMar>
              <w:left w:w="108" w:type="dxa"/>
              <w:right w:w="108" w:type="dxa"/>
            </w:tcMar>
            <w:vAlign w:val="center"/>
          </w:tcPr>
          <w:p w14:paraId="7144F143"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CE8852E"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EAC909D"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1D34BB5E" w14:textId="762945DD" w:rsidR="0060750F" w:rsidRDefault="0060750F" w:rsidP="00CC6840">
            <w:pPr>
              <w:suppressAutoHyphens w:val="0"/>
              <w:snapToGrid w:val="0"/>
              <w:jc w:val="center"/>
              <w:rPr>
                <w:rFonts w:ascii="Calibri" w:hAnsi="Calibri" w:cs="Calibri"/>
                <w:color w:val="000000"/>
                <w:sz w:val="20"/>
                <w:szCs w:val="20"/>
                <w:lang w:eastAsia="el-GR"/>
              </w:rPr>
            </w:pPr>
            <w:r w:rsidRPr="00096BDB">
              <w:rPr>
                <w:rFonts w:ascii="Calibri" w:hAnsi="Calibri" w:cs="Calibri"/>
                <w:color w:val="000000"/>
                <w:sz w:val="20"/>
                <w:szCs w:val="20"/>
                <w:lang w:eastAsia="el-GR"/>
              </w:rPr>
              <w:t>00.030.2420501002</w:t>
            </w:r>
          </w:p>
        </w:tc>
        <w:tc>
          <w:tcPr>
            <w:tcW w:w="1418" w:type="dxa"/>
            <w:tcMar>
              <w:left w:w="108" w:type="dxa"/>
              <w:right w:w="108" w:type="dxa"/>
            </w:tcMar>
          </w:tcPr>
          <w:p w14:paraId="0B04C0F2"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427386C3" w14:textId="77777777" w:rsidTr="00FC62EF">
        <w:trPr>
          <w:trHeight w:val="580"/>
        </w:trPr>
        <w:tc>
          <w:tcPr>
            <w:tcW w:w="580" w:type="dxa"/>
            <w:shd w:val="clear" w:color="auto" w:fill="FFFFFF"/>
            <w:tcMar>
              <w:left w:w="108" w:type="dxa"/>
              <w:right w:w="108" w:type="dxa"/>
            </w:tcMar>
            <w:vAlign w:val="center"/>
          </w:tcPr>
          <w:p w14:paraId="28BF8C5D" w14:textId="77777777" w:rsidR="0060750F" w:rsidRDefault="0060750F" w:rsidP="00CC6840">
            <w:pPr>
              <w:suppressAutoHyphens w:val="0"/>
              <w:jc w:val="center"/>
            </w:pPr>
            <w:r>
              <w:rPr>
                <w:rFonts w:ascii="Calibri" w:hAnsi="Calibri" w:cs="Calibri"/>
                <w:color w:val="000000"/>
                <w:sz w:val="20"/>
                <w:szCs w:val="20"/>
                <w:lang w:eastAsia="el-GR"/>
              </w:rPr>
              <w:t>93</w:t>
            </w:r>
          </w:p>
        </w:tc>
        <w:tc>
          <w:tcPr>
            <w:tcW w:w="764" w:type="dxa"/>
            <w:shd w:val="clear" w:color="auto" w:fill="FFFFFF"/>
            <w:tcMar>
              <w:left w:w="108" w:type="dxa"/>
              <w:right w:w="108" w:type="dxa"/>
            </w:tcMar>
            <w:vAlign w:val="center"/>
          </w:tcPr>
          <w:p w14:paraId="57789D3B" w14:textId="77777777" w:rsidR="0060750F" w:rsidRDefault="0060750F" w:rsidP="00CC6840">
            <w:pPr>
              <w:suppressAutoHyphens w:val="0"/>
              <w:jc w:val="center"/>
            </w:pPr>
            <w:r>
              <w:rPr>
                <w:rFonts w:ascii="Calibri" w:hAnsi="Calibri" w:cs="Calibri"/>
                <w:color w:val="000000"/>
                <w:sz w:val="20"/>
                <w:szCs w:val="20"/>
                <w:lang w:eastAsia="el-GR"/>
              </w:rPr>
              <w:t>Α19</w:t>
            </w:r>
          </w:p>
        </w:tc>
        <w:tc>
          <w:tcPr>
            <w:tcW w:w="1237" w:type="dxa"/>
            <w:shd w:val="clear" w:color="auto" w:fill="FFFFFF"/>
            <w:tcMar>
              <w:left w:w="108" w:type="dxa"/>
              <w:right w:w="108" w:type="dxa"/>
            </w:tcMar>
            <w:vAlign w:val="center"/>
          </w:tcPr>
          <w:p w14:paraId="4934CB48" w14:textId="77777777" w:rsidR="0060750F" w:rsidRDefault="0060750F" w:rsidP="00CC6840">
            <w:pPr>
              <w:suppressAutoHyphens w:val="0"/>
              <w:jc w:val="center"/>
            </w:pPr>
            <w:r>
              <w:rPr>
                <w:rFonts w:ascii="Calibri" w:hAnsi="Calibri" w:cs="Calibri"/>
                <w:color w:val="000000"/>
                <w:sz w:val="20"/>
                <w:szCs w:val="20"/>
                <w:lang w:eastAsia="el-GR"/>
              </w:rPr>
              <w:t>ΜΕ118909</w:t>
            </w:r>
          </w:p>
        </w:tc>
        <w:tc>
          <w:tcPr>
            <w:tcW w:w="1530" w:type="dxa"/>
            <w:shd w:val="clear" w:color="auto" w:fill="FFFFFF"/>
            <w:tcMar>
              <w:left w:w="108" w:type="dxa"/>
              <w:right w:w="108" w:type="dxa"/>
            </w:tcMar>
            <w:vAlign w:val="center"/>
          </w:tcPr>
          <w:p w14:paraId="096763C0" w14:textId="77777777" w:rsidR="0060750F" w:rsidRDefault="0060750F" w:rsidP="00CC6840">
            <w:pPr>
              <w:suppressAutoHyphens w:val="0"/>
              <w:jc w:val="center"/>
            </w:pPr>
            <w:r>
              <w:rPr>
                <w:rFonts w:ascii="Calibri" w:hAnsi="Calibri" w:cs="Calibri"/>
                <w:color w:val="000000"/>
                <w:sz w:val="20"/>
                <w:szCs w:val="20"/>
                <w:lang w:eastAsia="el-GR"/>
              </w:rPr>
              <w:t>MORCELLI</w:t>
            </w:r>
          </w:p>
        </w:tc>
        <w:tc>
          <w:tcPr>
            <w:tcW w:w="1730" w:type="dxa"/>
            <w:shd w:val="clear" w:color="auto" w:fill="FFFFFF"/>
            <w:tcMar>
              <w:left w:w="108" w:type="dxa"/>
              <w:right w:w="108" w:type="dxa"/>
            </w:tcMar>
            <w:vAlign w:val="center"/>
          </w:tcPr>
          <w:p w14:paraId="5E6A6104"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850" w:type="dxa"/>
            <w:shd w:val="clear" w:color="auto" w:fill="FFFFFF"/>
            <w:tcMar>
              <w:left w:w="108" w:type="dxa"/>
              <w:right w:w="108" w:type="dxa"/>
            </w:tcMar>
            <w:vAlign w:val="center"/>
          </w:tcPr>
          <w:p w14:paraId="3218ACFF"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7B1849B" w14:textId="77777777" w:rsidR="0060750F" w:rsidRDefault="0060750F" w:rsidP="00CC6840">
            <w:pPr>
              <w:suppressAutoHyphens w:val="0"/>
              <w:jc w:val="center"/>
            </w:pPr>
            <w:r>
              <w:rPr>
                <w:rFonts w:ascii="Calibri" w:hAnsi="Calibri" w:cs="Calibri"/>
                <w:color w:val="000000"/>
                <w:sz w:val="20"/>
                <w:szCs w:val="20"/>
                <w:lang w:eastAsia="el-GR"/>
              </w:rPr>
              <w:t>106</w:t>
            </w:r>
          </w:p>
        </w:tc>
        <w:tc>
          <w:tcPr>
            <w:tcW w:w="851" w:type="dxa"/>
            <w:shd w:val="clear" w:color="auto" w:fill="FFFFFF"/>
            <w:tcMar>
              <w:left w:w="108" w:type="dxa"/>
              <w:right w:w="108" w:type="dxa"/>
            </w:tcMar>
            <w:vAlign w:val="center"/>
          </w:tcPr>
          <w:p w14:paraId="70392392"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B167C38"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A5E0851"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4471E2DE" w14:textId="286A3136" w:rsidR="0060750F" w:rsidRDefault="0060750F" w:rsidP="00CC6840">
            <w:pPr>
              <w:suppressAutoHyphens w:val="0"/>
              <w:snapToGrid w:val="0"/>
              <w:jc w:val="center"/>
              <w:rPr>
                <w:rFonts w:ascii="Calibri" w:hAnsi="Calibri" w:cs="Calibri"/>
                <w:color w:val="000000"/>
                <w:sz w:val="20"/>
                <w:szCs w:val="20"/>
                <w:lang w:eastAsia="el-GR"/>
              </w:rPr>
            </w:pPr>
            <w:r w:rsidRPr="00096BDB">
              <w:rPr>
                <w:rFonts w:ascii="Calibri" w:hAnsi="Calibri" w:cs="Calibri"/>
                <w:color w:val="000000"/>
                <w:sz w:val="20"/>
                <w:szCs w:val="20"/>
                <w:lang w:eastAsia="el-GR"/>
              </w:rPr>
              <w:t>00.030.2420501002</w:t>
            </w:r>
          </w:p>
        </w:tc>
        <w:tc>
          <w:tcPr>
            <w:tcW w:w="1418" w:type="dxa"/>
            <w:tcMar>
              <w:left w:w="108" w:type="dxa"/>
              <w:right w:w="108" w:type="dxa"/>
            </w:tcMar>
          </w:tcPr>
          <w:p w14:paraId="60193783"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69F6888D" w14:textId="77777777" w:rsidTr="00FC62EF">
        <w:trPr>
          <w:trHeight w:val="290"/>
        </w:trPr>
        <w:tc>
          <w:tcPr>
            <w:tcW w:w="580" w:type="dxa"/>
            <w:shd w:val="clear" w:color="auto" w:fill="FFFFFF"/>
            <w:tcMar>
              <w:left w:w="108" w:type="dxa"/>
              <w:right w:w="108" w:type="dxa"/>
            </w:tcMar>
            <w:vAlign w:val="center"/>
          </w:tcPr>
          <w:p w14:paraId="6505CF70" w14:textId="77777777" w:rsidR="0060750F" w:rsidRDefault="0060750F">
            <w:pPr>
              <w:suppressAutoHyphens w:val="0"/>
              <w:jc w:val="center"/>
            </w:pPr>
            <w:r>
              <w:rPr>
                <w:rFonts w:ascii="Calibri" w:hAnsi="Calibri" w:cs="Calibri"/>
                <w:color w:val="000000"/>
                <w:sz w:val="20"/>
                <w:szCs w:val="20"/>
                <w:lang w:eastAsia="el-GR"/>
              </w:rPr>
              <w:t>94</w:t>
            </w:r>
          </w:p>
        </w:tc>
        <w:tc>
          <w:tcPr>
            <w:tcW w:w="764" w:type="dxa"/>
            <w:shd w:val="clear" w:color="auto" w:fill="FFFFFF"/>
            <w:tcMar>
              <w:left w:w="108" w:type="dxa"/>
              <w:right w:w="108" w:type="dxa"/>
            </w:tcMar>
            <w:vAlign w:val="bottom"/>
          </w:tcPr>
          <w:p w14:paraId="2AF3EB68" w14:textId="77777777" w:rsidR="0060750F" w:rsidRDefault="0060750F">
            <w:pPr>
              <w:suppressAutoHyphens w:val="0"/>
              <w:jc w:val="center"/>
            </w:pPr>
            <w:r>
              <w:rPr>
                <w:rFonts w:ascii="Calibri" w:hAnsi="Calibri" w:cs="Calibri"/>
                <w:bCs/>
                <w:color w:val="000000"/>
                <w:sz w:val="20"/>
                <w:szCs w:val="20"/>
                <w:lang w:eastAsia="el-GR"/>
              </w:rPr>
              <w:t>Α21</w:t>
            </w:r>
          </w:p>
        </w:tc>
        <w:tc>
          <w:tcPr>
            <w:tcW w:w="1237" w:type="dxa"/>
            <w:shd w:val="clear" w:color="auto" w:fill="FFFFFF"/>
            <w:tcMar>
              <w:left w:w="108" w:type="dxa"/>
              <w:right w:w="108" w:type="dxa"/>
            </w:tcMar>
            <w:vAlign w:val="bottom"/>
          </w:tcPr>
          <w:p w14:paraId="6A9AC7F3" w14:textId="77777777" w:rsidR="0060750F" w:rsidRDefault="0060750F">
            <w:pPr>
              <w:suppressAutoHyphens w:val="0"/>
              <w:jc w:val="center"/>
            </w:pPr>
            <w:r>
              <w:rPr>
                <w:rFonts w:ascii="Calibri" w:hAnsi="Calibri" w:cs="Calibri"/>
                <w:bCs/>
                <w:color w:val="000000"/>
                <w:sz w:val="20"/>
                <w:szCs w:val="20"/>
                <w:lang w:eastAsia="el-GR"/>
              </w:rPr>
              <w:t>ΑΜ 55436</w:t>
            </w:r>
          </w:p>
        </w:tc>
        <w:tc>
          <w:tcPr>
            <w:tcW w:w="1530" w:type="dxa"/>
            <w:shd w:val="clear" w:color="auto" w:fill="FFFFFF"/>
            <w:tcMar>
              <w:left w:w="108" w:type="dxa"/>
              <w:right w:w="108" w:type="dxa"/>
            </w:tcMar>
            <w:vAlign w:val="bottom"/>
          </w:tcPr>
          <w:p w14:paraId="4EF5A6F1" w14:textId="77777777" w:rsidR="0060750F" w:rsidRDefault="0060750F">
            <w:pPr>
              <w:suppressAutoHyphens w:val="0"/>
              <w:jc w:val="center"/>
            </w:pPr>
            <w:r>
              <w:rPr>
                <w:rFonts w:ascii="Calibri" w:hAnsi="Calibri" w:cs="Calibri"/>
                <w:bCs/>
                <w:color w:val="000000"/>
                <w:sz w:val="20"/>
                <w:szCs w:val="20"/>
                <w:lang w:val="en-US" w:eastAsia="el-GR"/>
              </w:rPr>
              <w:t>BCS SPA</w:t>
            </w:r>
          </w:p>
        </w:tc>
        <w:tc>
          <w:tcPr>
            <w:tcW w:w="1730" w:type="dxa"/>
            <w:shd w:val="clear" w:color="auto" w:fill="FFFFFF"/>
            <w:tcMar>
              <w:left w:w="108" w:type="dxa"/>
              <w:right w:w="108" w:type="dxa"/>
            </w:tcMar>
            <w:vAlign w:val="bottom"/>
          </w:tcPr>
          <w:p w14:paraId="41125A72" w14:textId="77777777" w:rsidR="0060750F" w:rsidRDefault="0060750F">
            <w:pPr>
              <w:suppressAutoHyphens w:val="0"/>
              <w:jc w:val="center"/>
            </w:pPr>
            <w:r>
              <w:rPr>
                <w:rFonts w:ascii="Calibri" w:hAnsi="Calibri" w:cs="Calibri"/>
                <w:color w:val="000000"/>
                <w:sz w:val="20"/>
                <w:szCs w:val="20"/>
                <w:lang w:eastAsia="el-GR"/>
              </w:rPr>
              <w:t>ΤΡΑΚΤΕΡ</w:t>
            </w:r>
          </w:p>
        </w:tc>
        <w:tc>
          <w:tcPr>
            <w:tcW w:w="850" w:type="dxa"/>
            <w:shd w:val="clear" w:color="auto" w:fill="FFFFFF"/>
            <w:tcMar>
              <w:left w:w="108" w:type="dxa"/>
              <w:right w:w="108" w:type="dxa"/>
            </w:tcMar>
            <w:vAlign w:val="center"/>
          </w:tcPr>
          <w:p w14:paraId="78249AA8"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F4E17AB" w14:textId="77777777" w:rsidR="0060750F" w:rsidRDefault="0060750F">
            <w:pPr>
              <w:suppressAutoHyphens w:val="0"/>
              <w:jc w:val="center"/>
            </w:pPr>
            <w:r>
              <w:rPr>
                <w:rFonts w:ascii="Calibri" w:hAnsi="Calibri" w:cs="Calibri"/>
                <w:color w:val="000000"/>
                <w:sz w:val="20"/>
                <w:szCs w:val="20"/>
                <w:lang w:eastAsia="el-GR"/>
              </w:rPr>
              <w:t>20</w:t>
            </w:r>
          </w:p>
        </w:tc>
        <w:tc>
          <w:tcPr>
            <w:tcW w:w="851" w:type="dxa"/>
            <w:shd w:val="clear" w:color="auto" w:fill="FFFFFF"/>
            <w:tcMar>
              <w:left w:w="108" w:type="dxa"/>
              <w:right w:w="108" w:type="dxa"/>
            </w:tcMar>
            <w:vAlign w:val="center"/>
          </w:tcPr>
          <w:p w14:paraId="61EEBFAE" w14:textId="77777777" w:rsidR="0060750F" w:rsidRDefault="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1F3C57C5"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C509AD2" w14:textId="77777777" w:rsidR="0060750F" w:rsidRDefault="0060750F">
            <w:pPr>
              <w:suppressAutoHyphens w:val="0"/>
              <w:jc w:val="right"/>
            </w:pPr>
            <w:r>
              <w:rPr>
                <w:rFonts w:ascii="Calibri" w:hAnsi="Calibri" w:cs="Calibri"/>
                <w:color w:val="000000"/>
                <w:sz w:val="20"/>
                <w:szCs w:val="20"/>
                <w:lang w:eastAsia="el-GR"/>
              </w:rPr>
              <w:t>220,00</w:t>
            </w:r>
          </w:p>
        </w:tc>
        <w:tc>
          <w:tcPr>
            <w:tcW w:w="1984" w:type="dxa"/>
            <w:tcMar>
              <w:left w:w="108" w:type="dxa"/>
              <w:right w:w="108" w:type="dxa"/>
            </w:tcMar>
          </w:tcPr>
          <w:p w14:paraId="7B5038BC" w14:textId="6FCC970B"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4F9D8B51"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6FCD95B0" w14:textId="77777777" w:rsidTr="00FC62EF">
        <w:trPr>
          <w:trHeight w:val="290"/>
        </w:trPr>
        <w:tc>
          <w:tcPr>
            <w:tcW w:w="580" w:type="dxa"/>
            <w:shd w:val="clear" w:color="auto" w:fill="FFFFFF"/>
            <w:tcMar>
              <w:left w:w="108" w:type="dxa"/>
              <w:right w:w="108" w:type="dxa"/>
            </w:tcMar>
            <w:vAlign w:val="center"/>
          </w:tcPr>
          <w:p w14:paraId="31E1792B" w14:textId="77777777" w:rsidR="0060750F" w:rsidRDefault="0060750F">
            <w:pPr>
              <w:suppressAutoHyphens w:val="0"/>
              <w:jc w:val="center"/>
            </w:pPr>
            <w:r>
              <w:rPr>
                <w:rFonts w:ascii="Calibri" w:hAnsi="Calibri" w:cs="Calibri"/>
                <w:color w:val="000000"/>
                <w:sz w:val="20"/>
                <w:szCs w:val="20"/>
                <w:lang w:eastAsia="el-GR"/>
              </w:rPr>
              <w:t>95</w:t>
            </w:r>
          </w:p>
        </w:tc>
        <w:tc>
          <w:tcPr>
            <w:tcW w:w="764" w:type="dxa"/>
            <w:tcMar>
              <w:left w:w="108" w:type="dxa"/>
              <w:right w:w="108" w:type="dxa"/>
            </w:tcMar>
            <w:vAlign w:val="bottom"/>
          </w:tcPr>
          <w:p w14:paraId="31F22856" w14:textId="77777777" w:rsidR="0060750F" w:rsidRDefault="0060750F">
            <w:pPr>
              <w:suppressAutoHyphens w:val="0"/>
              <w:jc w:val="center"/>
            </w:pPr>
            <w:r>
              <w:rPr>
                <w:rFonts w:ascii="Calibri" w:hAnsi="Calibri" w:cs="Calibri"/>
                <w:bCs/>
                <w:color w:val="000000"/>
                <w:sz w:val="20"/>
                <w:szCs w:val="20"/>
                <w:lang w:eastAsia="el-GR"/>
              </w:rPr>
              <w:t>Α22</w:t>
            </w:r>
          </w:p>
        </w:tc>
        <w:tc>
          <w:tcPr>
            <w:tcW w:w="1237" w:type="dxa"/>
            <w:tcMar>
              <w:left w:w="108" w:type="dxa"/>
              <w:right w:w="108" w:type="dxa"/>
            </w:tcMar>
            <w:vAlign w:val="bottom"/>
          </w:tcPr>
          <w:p w14:paraId="32022A2F" w14:textId="77777777" w:rsidR="0060750F" w:rsidRDefault="0060750F">
            <w:pPr>
              <w:suppressAutoHyphens w:val="0"/>
              <w:jc w:val="center"/>
            </w:pPr>
            <w:r>
              <w:rPr>
                <w:rFonts w:ascii="Calibri" w:hAnsi="Calibri" w:cs="Calibri"/>
                <w:bCs/>
                <w:color w:val="000000"/>
                <w:sz w:val="20"/>
                <w:szCs w:val="20"/>
                <w:lang w:eastAsia="el-GR"/>
              </w:rPr>
              <w:t>ΜΕ 75621</w:t>
            </w:r>
          </w:p>
        </w:tc>
        <w:tc>
          <w:tcPr>
            <w:tcW w:w="1530" w:type="dxa"/>
            <w:tcMar>
              <w:left w:w="108" w:type="dxa"/>
              <w:right w:w="108" w:type="dxa"/>
            </w:tcMar>
            <w:vAlign w:val="bottom"/>
          </w:tcPr>
          <w:p w14:paraId="181916BB" w14:textId="77777777" w:rsidR="0060750F" w:rsidRDefault="0060750F">
            <w:pPr>
              <w:suppressAutoHyphens w:val="0"/>
              <w:jc w:val="center"/>
            </w:pPr>
            <w:r>
              <w:rPr>
                <w:rFonts w:ascii="Calibri" w:hAnsi="Calibri" w:cs="Calibri"/>
                <w:bCs/>
                <w:color w:val="000000"/>
                <w:sz w:val="20"/>
                <w:szCs w:val="20"/>
                <w:lang w:val="en-US" w:eastAsia="el-GR"/>
              </w:rPr>
              <w:t>CUBOTA</w:t>
            </w:r>
          </w:p>
        </w:tc>
        <w:tc>
          <w:tcPr>
            <w:tcW w:w="1730" w:type="dxa"/>
            <w:tcMar>
              <w:left w:w="108" w:type="dxa"/>
              <w:right w:w="108" w:type="dxa"/>
            </w:tcMar>
            <w:vAlign w:val="bottom"/>
          </w:tcPr>
          <w:p w14:paraId="1589CC9E" w14:textId="77777777" w:rsidR="0060750F" w:rsidRDefault="0060750F">
            <w:pPr>
              <w:suppressAutoHyphens w:val="0"/>
              <w:jc w:val="center"/>
            </w:pPr>
            <w:r>
              <w:rPr>
                <w:rFonts w:ascii="Calibri" w:hAnsi="Calibri" w:cs="Calibri"/>
                <w:color w:val="000000"/>
                <w:sz w:val="20"/>
                <w:szCs w:val="20"/>
                <w:lang w:eastAsia="el-GR"/>
              </w:rPr>
              <w:t>ΣΑΡΩΘΡΟ</w:t>
            </w:r>
          </w:p>
        </w:tc>
        <w:tc>
          <w:tcPr>
            <w:tcW w:w="850" w:type="dxa"/>
            <w:shd w:val="clear" w:color="auto" w:fill="FFFFFF"/>
            <w:tcMar>
              <w:left w:w="108" w:type="dxa"/>
              <w:right w:w="108" w:type="dxa"/>
            </w:tcMar>
            <w:vAlign w:val="center"/>
          </w:tcPr>
          <w:p w14:paraId="627B8437"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78C2260" w14:textId="77777777" w:rsidR="0060750F" w:rsidRDefault="0060750F">
            <w:pPr>
              <w:suppressAutoHyphens w:val="0"/>
              <w:jc w:val="center"/>
            </w:pPr>
            <w:r>
              <w:rPr>
                <w:rFonts w:ascii="Calibri" w:hAnsi="Calibri" w:cs="Calibri"/>
                <w:color w:val="000000"/>
                <w:sz w:val="20"/>
                <w:szCs w:val="20"/>
                <w:lang w:eastAsia="el-GR"/>
              </w:rPr>
              <w:t>25</w:t>
            </w:r>
          </w:p>
        </w:tc>
        <w:tc>
          <w:tcPr>
            <w:tcW w:w="851" w:type="dxa"/>
            <w:shd w:val="clear" w:color="auto" w:fill="FFFFFF"/>
            <w:tcMar>
              <w:left w:w="108" w:type="dxa"/>
              <w:right w:w="108" w:type="dxa"/>
            </w:tcMar>
            <w:vAlign w:val="center"/>
          </w:tcPr>
          <w:p w14:paraId="160F8209" w14:textId="77777777" w:rsidR="0060750F" w:rsidRDefault="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6BFC5FD8"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0C8AD49" w14:textId="77777777" w:rsidR="0060750F" w:rsidRDefault="0060750F">
            <w:pPr>
              <w:suppressAutoHyphens w:val="0"/>
              <w:jc w:val="right"/>
            </w:pPr>
            <w:r>
              <w:rPr>
                <w:rFonts w:ascii="Calibri" w:hAnsi="Calibri" w:cs="Calibri"/>
                <w:color w:val="000000"/>
                <w:sz w:val="20"/>
                <w:szCs w:val="20"/>
                <w:lang w:eastAsia="el-GR"/>
              </w:rPr>
              <w:t>220,00</w:t>
            </w:r>
          </w:p>
        </w:tc>
        <w:tc>
          <w:tcPr>
            <w:tcW w:w="1984" w:type="dxa"/>
            <w:tcMar>
              <w:left w:w="108" w:type="dxa"/>
              <w:right w:w="108" w:type="dxa"/>
            </w:tcMar>
          </w:tcPr>
          <w:p w14:paraId="159C1EFA"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DACA921"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03E12824"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2365B752" w14:textId="77777777" w:rsidTr="00FC62EF">
        <w:trPr>
          <w:trHeight w:val="290"/>
        </w:trPr>
        <w:tc>
          <w:tcPr>
            <w:tcW w:w="580" w:type="dxa"/>
            <w:shd w:val="clear" w:color="auto" w:fill="FFFFFF"/>
            <w:tcMar>
              <w:left w:w="108" w:type="dxa"/>
              <w:right w:w="108" w:type="dxa"/>
            </w:tcMar>
            <w:vAlign w:val="center"/>
          </w:tcPr>
          <w:p w14:paraId="3CF46C03" w14:textId="77777777" w:rsidR="0060750F" w:rsidRDefault="0060750F" w:rsidP="00CC6840">
            <w:pPr>
              <w:suppressAutoHyphens w:val="0"/>
              <w:jc w:val="center"/>
            </w:pPr>
            <w:r>
              <w:rPr>
                <w:rFonts w:ascii="Calibri" w:hAnsi="Calibri" w:cs="Calibri"/>
                <w:color w:val="000000"/>
                <w:sz w:val="20"/>
                <w:szCs w:val="20"/>
                <w:lang w:eastAsia="el-GR"/>
              </w:rPr>
              <w:t>96</w:t>
            </w:r>
          </w:p>
        </w:tc>
        <w:tc>
          <w:tcPr>
            <w:tcW w:w="764" w:type="dxa"/>
            <w:tcMar>
              <w:left w:w="108" w:type="dxa"/>
              <w:right w:w="108" w:type="dxa"/>
            </w:tcMar>
            <w:vAlign w:val="center"/>
          </w:tcPr>
          <w:p w14:paraId="07E0784C" w14:textId="77777777" w:rsidR="0060750F" w:rsidRDefault="0060750F" w:rsidP="00CC6840">
            <w:pPr>
              <w:suppressAutoHyphens w:val="0"/>
              <w:jc w:val="center"/>
            </w:pPr>
            <w:r>
              <w:rPr>
                <w:rFonts w:ascii="Calibri" w:hAnsi="Calibri" w:cs="Calibri"/>
                <w:color w:val="000000"/>
                <w:sz w:val="20"/>
                <w:szCs w:val="20"/>
                <w:lang w:eastAsia="el-GR"/>
              </w:rPr>
              <w:t>Α25</w:t>
            </w:r>
          </w:p>
        </w:tc>
        <w:tc>
          <w:tcPr>
            <w:tcW w:w="1237" w:type="dxa"/>
            <w:tcMar>
              <w:left w:w="108" w:type="dxa"/>
              <w:right w:w="108" w:type="dxa"/>
            </w:tcMar>
            <w:vAlign w:val="center"/>
          </w:tcPr>
          <w:p w14:paraId="4973C0D8" w14:textId="77777777" w:rsidR="0060750F" w:rsidRDefault="0060750F" w:rsidP="00CC6840">
            <w:pPr>
              <w:suppressAutoHyphens w:val="0"/>
              <w:jc w:val="center"/>
            </w:pPr>
            <w:r>
              <w:rPr>
                <w:rFonts w:ascii="Calibri" w:hAnsi="Calibri" w:cs="Calibri"/>
                <w:color w:val="000000"/>
                <w:sz w:val="20"/>
                <w:szCs w:val="20"/>
                <w:lang w:eastAsia="el-GR"/>
              </w:rPr>
              <w:t>ΜΕ22546</w:t>
            </w:r>
          </w:p>
        </w:tc>
        <w:tc>
          <w:tcPr>
            <w:tcW w:w="1530" w:type="dxa"/>
            <w:tcMar>
              <w:left w:w="108" w:type="dxa"/>
              <w:right w:w="108" w:type="dxa"/>
            </w:tcMar>
            <w:vAlign w:val="center"/>
          </w:tcPr>
          <w:p w14:paraId="78B9F203" w14:textId="77777777" w:rsidR="0060750F" w:rsidRDefault="0060750F" w:rsidP="00CC6840">
            <w:pPr>
              <w:suppressAutoHyphens w:val="0"/>
              <w:jc w:val="center"/>
            </w:pPr>
            <w:r>
              <w:rPr>
                <w:rFonts w:ascii="Calibri" w:hAnsi="Calibri" w:cs="Calibri"/>
                <w:color w:val="000000"/>
                <w:sz w:val="20"/>
                <w:szCs w:val="20"/>
                <w:lang w:eastAsia="el-GR"/>
              </w:rPr>
              <w:t>CATERPILAR</w:t>
            </w:r>
          </w:p>
        </w:tc>
        <w:tc>
          <w:tcPr>
            <w:tcW w:w="1730" w:type="dxa"/>
            <w:tcMar>
              <w:left w:w="108" w:type="dxa"/>
              <w:right w:w="108" w:type="dxa"/>
            </w:tcMar>
            <w:vAlign w:val="center"/>
          </w:tcPr>
          <w:p w14:paraId="10864B3D" w14:textId="77777777" w:rsidR="0060750F" w:rsidRDefault="0060750F" w:rsidP="00CC6840">
            <w:pPr>
              <w:suppressAutoHyphens w:val="0"/>
              <w:jc w:val="center"/>
            </w:pPr>
            <w:r>
              <w:rPr>
                <w:rFonts w:ascii="Calibri" w:hAnsi="Calibri" w:cs="Calibri"/>
                <w:color w:val="000000"/>
                <w:sz w:val="20"/>
                <w:szCs w:val="20"/>
                <w:lang w:eastAsia="el-GR"/>
              </w:rPr>
              <w:t>ΕΚΣΚΑΦΕΑΣ</w:t>
            </w:r>
          </w:p>
        </w:tc>
        <w:tc>
          <w:tcPr>
            <w:tcW w:w="850" w:type="dxa"/>
            <w:shd w:val="clear" w:color="auto" w:fill="FFFFFF"/>
            <w:tcMar>
              <w:left w:w="108" w:type="dxa"/>
              <w:right w:w="108" w:type="dxa"/>
            </w:tcMar>
            <w:vAlign w:val="center"/>
          </w:tcPr>
          <w:p w14:paraId="0B01173D"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3E53BDA" w14:textId="77777777" w:rsidR="0060750F" w:rsidRDefault="0060750F" w:rsidP="00CC6840">
            <w:pPr>
              <w:suppressAutoHyphens w:val="0"/>
              <w:jc w:val="center"/>
            </w:pPr>
            <w:r>
              <w:rPr>
                <w:rFonts w:ascii="Calibri" w:hAnsi="Calibri" w:cs="Calibri"/>
                <w:color w:val="000000"/>
                <w:sz w:val="20"/>
                <w:szCs w:val="20"/>
                <w:lang w:eastAsia="el-GR"/>
              </w:rPr>
              <w:t>125</w:t>
            </w:r>
          </w:p>
        </w:tc>
        <w:tc>
          <w:tcPr>
            <w:tcW w:w="851" w:type="dxa"/>
            <w:shd w:val="clear" w:color="auto" w:fill="FFFFFF"/>
            <w:tcMar>
              <w:left w:w="108" w:type="dxa"/>
              <w:right w:w="108" w:type="dxa"/>
            </w:tcMar>
            <w:vAlign w:val="center"/>
          </w:tcPr>
          <w:p w14:paraId="4C35F8FB"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D9D8668"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2F9B528"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20A7AF67" w14:textId="1500CAFE" w:rsidR="0060750F" w:rsidRDefault="0060750F" w:rsidP="00CC6840">
            <w:pPr>
              <w:suppressAutoHyphens w:val="0"/>
              <w:snapToGrid w:val="0"/>
              <w:jc w:val="center"/>
              <w:rPr>
                <w:rFonts w:ascii="Calibri" w:hAnsi="Calibri" w:cs="Calibri"/>
                <w:color w:val="000000"/>
                <w:sz w:val="20"/>
                <w:szCs w:val="20"/>
                <w:lang w:eastAsia="el-GR"/>
              </w:rPr>
            </w:pPr>
            <w:r w:rsidRPr="005E5CD0">
              <w:rPr>
                <w:rFonts w:ascii="Calibri" w:hAnsi="Calibri" w:cs="Calibri"/>
                <w:color w:val="000000"/>
                <w:sz w:val="20"/>
                <w:szCs w:val="20"/>
                <w:lang w:eastAsia="el-GR"/>
              </w:rPr>
              <w:t>00.030.2420501002</w:t>
            </w:r>
          </w:p>
        </w:tc>
        <w:tc>
          <w:tcPr>
            <w:tcW w:w="1418" w:type="dxa"/>
            <w:tcMar>
              <w:left w:w="108" w:type="dxa"/>
              <w:right w:w="108" w:type="dxa"/>
            </w:tcMar>
          </w:tcPr>
          <w:p w14:paraId="5C00BD29"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799E5130" w14:textId="77777777" w:rsidTr="00FC62EF">
        <w:trPr>
          <w:trHeight w:val="290"/>
        </w:trPr>
        <w:tc>
          <w:tcPr>
            <w:tcW w:w="580" w:type="dxa"/>
            <w:shd w:val="clear" w:color="auto" w:fill="FFFFFF"/>
            <w:tcMar>
              <w:left w:w="108" w:type="dxa"/>
              <w:right w:w="108" w:type="dxa"/>
            </w:tcMar>
            <w:vAlign w:val="center"/>
          </w:tcPr>
          <w:p w14:paraId="10368E12" w14:textId="77777777" w:rsidR="0060750F" w:rsidRDefault="0060750F" w:rsidP="00CC6840">
            <w:pPr>
              <w:suppressAutoHyphens w:val="0"/>
              <w:jc w:val="center"/>
            </w:pPr>
            <w:r>
              <w:rPr>
                <w:rFonts w:ascii="Calibri" w:hAnsi="Calibri" w:cs="Calibri"/>
                <w:color w:val="000000"/>
                <w:sz w:val="20"/>
                <w:szCs w:val="20"/>
                <w:lang w:eastAsia="el-GR"/>
              </w:rPr>
              <w:t>97</w:t>
            </w:r>
          </w:p>
        </w:tc>
        <w:tc>
          <w:tcPr>
            <w:tcW w:w="764" w:type="dxa"/>
            <w:shd w:val="clear" w:color="auto" w:fill="FFFFFF"/>
            <w:tcMar>
              <w:left w:w="108" w:type="dxa"/>
              <w:right w:w="108" w:type="dxa"/>
            </w:tcMar>
            <w:vAlign w:val="center"/>
          </w:tcPr>
          <w:p w14:paraId="17F514BE" w14:textId="77777777" w:rsidR="0060750F" w:rsidRDefault="0060750F" w:rsidP="00CC6840">
            <w:pPr>
              <w:suppressAutoHyphens w:val="0"/>
              <w:jc w:val="center"/>
            </w:pPr>
            <w:r>
              <w:rPr>
                <w:rFonts w:ascii="Calibri" w:hAnsi="Calibri" w:cs="Calibri"/>
                <w:color w:val="000000"/>
                <w:sz w:val="20"/>
                <w:szCs w:val="20"/>
                <w:lang w:eastAsia="el-GR"/>
              </w:rPr>
              <w:t>Α26</w:t>
            </w:r>
          </w:p>
        </w:tc>
        <w:tc>
          <w:tcPr>
            <w:tcW w:w="1237" w:type="dxa"/>
            <w:shd w:val="clear" w:color="auto" w:fill="FFFFFF"/>
            <w:tcMar>
              <w:left w:w="108" w:type="dxa"/>
              <w:right w:w="108" w:type="dxa"/>
            </w:tcMar>
            <w:vAlign w:val="center"/>
          </w:tcPr>
          <w:p w14:paraId="30298C73" w14:textId="77777777" w:rsidR="0060750F" w:rsidRDefault="0060750F" w:rsidP="00CC6840">
            <w:pPr>
              <w:suppressAutoHyphens w:val="0"/>
              <w:jc w:val="center"/>
            </w:pPr>
            <w:r>
              <w:rPr>
                <w:rFonts w:ascii="Calibri" w:hAnsi="Calibri" w:cs="Calibri"/>
                <w:color w:val="000000"/>
                <w:sz w:val="20"/>
                <w:szCs w:val="20"/>
                <w:lang w:eastAsia="el-GR"/>
              </w:rPr>
              <w:t>ΜΕ58218</w:t>
            </w:r>
          </w:p>
        </w:tc>
        <w:tc>
          <w:tcPr>
            <w:tcW w:w="1530" w:type="dxa"/>
            <w:shd w:val="clear" w:color="auto" w:fill="FFFFFF"/>
            <w:tcMar>
              <w:left w:w="108" w:type="dxa"/>
              <w:right w:w="108" w:type="dxa"/>
            </w:tcMar>
            <w:vAlign w:val="center"/>
          </w:tcPr>
          <w:p w14:paraId="44FDDFEF" w14:textId="77777777" w:rsidR="0060750F" w:rsidRDefault="0060750F" w:rsidP="00CC6840">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5A84AA97" w14:textId="77777777" w:rsidR="0060750F" w:rsidRDefault="0060750F" w:rsidP="00CC6840">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2E9149BC"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16C673D6" w14:textId="77777777" w:rsidR="0060750F" w:rsidRDefault="0060750F" w:rsidP="00CC6840">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5656979B"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302FE5B"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AE15784"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41E73081" w14:textId="5A782BE4" w:rsidR="0060750F" w:rsidRDefault="0060750F" w:rsidP="00CC6840">
            <w:pPr>
              <w:suppressAutoHyphens w:val="0"/>
              <w:snapToGrid w:val="0"/>
              <w:jc w:val="center"/>
              <w:rPr>
                <w:rFonts w:ascii="Calibri" w:hAnsi="Calibri" w:cs="Calibri"/>
                <w:color w:val="000000"/>
                <w:sz w:val="20"/>
                <w:szCs w:val="20"/>
                <w:lang w:eastAsia="el-GR"/>
              </w:rPr>
            </w:pPr>
            <w:r w:rsidRPr="005E5CD0">
              <w:rPr>
                <w:rFonts w:ascii="Calibri" w:hAnsi="Calibri" w:cs="Calibri"/>
                <w:color w:val="000000"/>
                <w:sz w:val="20"/>
                <w:szCs w:val="20"/>
                <w:lang w:eastAsia="el-GR"/>
              </w:rPr>
              <w:t>00.030.2420501002</w:t>
            </w:r>
          </w:p>
        </w:tc>
        <w:tc>
          <w:tcPr>
            <w:tcW w:w="1418" w:type="dxa"/>
            <w:tcMar>
              <w:left w:w="108" w:type="dxa"/>
              <w:right w:w="108" w:type="dxa"/>
            </w:tcMar>
          </w:tcPr>
          <w:p w14:paraId="5D3C9EA0"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66AA2E45" w14:textId="77777777" w:rsidTr="00FC62EF">
        <w:trPr>
          <w:trHeight w:val="290"/>
        </w:trPr>
        <w:tc>
          <w:tcPr>
            <w:tcW w:w="580" w:type="dxa"/>
            <w:shd w:val="clear" w:color="auto" w:fill="FFFFFF"/>
            <w:tcMar>
              <w:left w:w="108" w:type="dxa"/>
              <w:right w:w="108" w:type="dxa"/>
            </w:tcMar>
            <w:vAlign w:val="center"/>
          </w:tcPr>
          <w:p w14:paraId="499DA250" w14:textId="77777777" w:rsidR="0060750F" w:rsidRDefault="0060750F">
            <w:pPr>
              <w:suppressAutoHyphens w:val="0"/>
              <w:jc w:val="center"/>
            </w:pPr>
            <w:r>
              <w:rPr>
                <w:rFonts w:ascii="Calibri" w:hAnsi="Calibri" w:cs="Calibri"/>
                <w:color w:val="000000"/>
                <w:sz w:val="20"/>
                <w:szCs w:val="20"/>
                <w:lang w:eastAsia="el-GR"/>
              </w:rPr>
              <w:t>98</w:t>
            </w:r>
          </w:p>
        </w:tc>
        <w:tc>
          <w:tcPr>
            <w:tcW w:w="764" w:type="dxa"/>
            <w:shd w:val="clear" w:color="auto" w:fill="FFFFFF"/>
            <w:tcMar>
              <w:left w:w="108" w:type="dxa"/>
              <w:right w:w="108" w:type="dxa"/>
            </w:tcMar>
            <w:vAlign w:val="center"/>
          </w:tcPr>
          <w:p w14:paraId="3F68A4EA" w14:textId="77777777" w:rsidR="0060750F" w:rsidRDefault="0060750F">
            <w:pPr>
              <w:suppressAutoHyphens w:val="0"/>
              <w:jc w:val="center"/>
            </w:pPr>
            <w:r>
              <w:rPr>
                <w:rFonts w:ascii="Calibri" w:hAnsi="Calibri" w:cs="Calibri"/>
                <w:color w:val="000000"/>
                <w:sz w:val="20"/>
                <w:szCs w:val="20"/>
                <w:lang w:eastAsia="el-GR"/>
              </w:rPr>
              <w:t>Α27</w:t>
            </w:r>
          </w:p>
        </w:tc>
        <w:tc>
          <w:tcPr>
            <w:tcW w:w="1237" w:type="dxa"/>
            <w:shd w:val="clear" w:color="auto" w:fill="FFFFFF"/>
            <w:tcMar>
              <w:left w:w="108" w:type="dxa"/>
              <w:right w:w="108" w:type="dxa"/>
            </w:tcMar>
            <w:vAlign w:val="center"/>
          </w:tcPr>
          <w:p w14:paraId="2C8B7449" w14:textId="77777777" w:rsidR="0060750F" w:rsidRDefault="0060750F">
            <w:pPr>
              <w:suppressAutoHyphens w:val="0"/>
              <w:jc w:val="center"/>
            </w:pPr>
            <w:r>
              <w:rPr>
                <w:rFonts w:ascii="Calibri" w:hAnsi="Calibri" w:cs="Calibri"/>
                <w:color w:val="000000"/>
                <w:sz w:val="20"/>
                <w:szCs w:val="20"/>
                <w:lang w:eastAsia="el-GR"/>
              </w:rPr>
              <w:t>ΜΕ136430</w:t>
            </w:r>
          </w:p>
        </w:tc>
        <w:tc>
          <w:tcPr>
            <w:tcW w:w="1530" w:type="dxa"/>
            <w:shd w:val="clear" w:color="auto" w:fill="FFFFFF"/>
            <w:tcMar>
              <w:left w:w="108" w:type="dxa"/>
              <w:right w:w="108" w:type="dxa"/>
            </w:tcMar>
            <w:vAlign w:val="center"/>
          </w:tcPr>
          <w:p w14:paraId="7CF8CEBC" w14:textId="77777777" w:rsidR="0060750F" w:rsidRDefault="0060750F">
            <w:pPr>
              <w:suppressAutoHyphens w:val="0"/>
              <w:jc w:val="center"/>
            </w:pPr>
            <w:r>
              <w:rPr>
                <w:rFonts w:ascii="Calibri" w:hAnsi="Calibri" w:cs="Calibri"/>
                <w:color w:val="000000"/>
                <w:sz w:val="20"/>
                <w:szCs w:val="20"/>
                <w:lang w:eastAsia="el-GR"/>
              </w:rPr>
              <w:t>IVECO</w:t>
            </w:r>
          </w:p>
        </w:tc>
        <w:tc>
          <w:tcPr>
            <w:tcW w:w="1730" w:type="dxa"/>
            <w:shd w:val="clear" w:color="auto" w:fill="FFFFFF"/>
            <w:tcMar>
              <w:left w:w="108" w:type="dxa"/>
              <w:right w:w="108" w:type="dxa"/>
            </w:tcMar>
            <w:vAlign w:val="center"/>
          </w:tcPr>
          <w:p w14:paraId="702007AB" w14:textId="77777777" w:rsidR="0060750F" w:rsidRDefault="0060750F">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17D31140"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17498DE8" w14:textId="77777777" w:rsidR="0060750F" w:rsidRDefault="0060750F">
            <w:pPr>
              <w:suppressAutoHyphens w:val="0"/>
              <w:jc w:val="center"/>
            </w:pPr>
            <w:r>
              <w:rPr>
                <w:rFonts w:ascii="Calibri" w:hAnsi="Calibri" w:cs="Calibri"/>
                <w:color w:val="000000"/>
                <w:sz w:val="20"/>
                <w:szCs w:val="20"/>
                <w:lang w:eastAsia="el-GR"/>
              </w:rPr>
              <w:t>178</w:t>
            </w:r>
          </w:p>
        </w:tc>
        <w:tc>
          <w:tcPr>
            <w:tcW w:w="851" w:type="dxa"/>
            <w:shd w:val="clear" w:color="auto" w:fill="FFFFFF"/>
            <w:tcMar>
              <w:left w:w="108" w:type="dxa"/>
              <w:right w:w="108" w:type="dxa"/>
            </w:tcMar>
            <w:vAlign w:val="center"/>
          </w:tcPr>
          <w:p w14:paraId="7BD5C5F5"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3184F8C"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0B6C8A5" w14:textId="77777777" w:rsidR="0060750F" w:rsidRDefault="0060750F">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215D0E0D" w14:textId="77777777" w:rsidR="0060750F" w:rsidRDefault="0060750F" w:rsidP="002A0403">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F3C2A66" w14:textId="77777777" w:rsidR="0060750F" w:rsidRDefault="0060750F">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2335754" w14:textId="77777777" w:rsidR="0060750F" w:rsidRDefault="0060750F">
            <w:pPr>
              <w:suppressAutoHyphens w:val="0"/>
              <w:jc w:val="center"/>
            </w:pPr>
            <w:r>
              <w:rPr>
                <w:rFonts w:ascii="Calibri" w:hAnsi="Calibri" w:cs="Calibri"/>
                <w:color w:val="000000"/>
                <w:sz w:val="20"/>
                <w:szCs w:val="20"/>
                <w:lang w:eastAsia="el-GR"/>
              </w:rPr>
              <w:lastRenderedPageBreak/>
              <w:t>ΚΑΘΑΡΙΟΤΗΤΑ</w:t>
            </w:r>
          </w:p>
        </w:tc>
      </w:tr>
      <w:tr w:rsidR="0060750F" w14:paraId="48845CAA" w14:textId="77777777" w:rsidTr="00FC62EF">
        <w:trPr>
          <w:trHeight w:val="290"/>
        </w:trPr>
        <w:tc>
          <w:tcPr>
            <w:tcW w:w="580" w:type="dxa"/>
            <w:shd w:val="clear" w:color="auto" w:fill="FFFFFF"/>
            <w:tcMar>
              <w:left w:w="108" w:type="dxa"/>
              <w:right w:w="108" w:type="dxa"/>
            </w:tcMar>
            <w:vAlign w:val="center"/>
          </w:tcPr>
          <w:p w14:paraId="29BDF777" w14:textId="77777777" w:rsidR="0060750F" w:rsidRDefault="0060750F">
            <w:pPr>
              <w:suppressAutoHyphens w:val="0"/>
              <w:jc w:val="center"/>
            </w:pPr>
            <w:r>
              <w:rPr>
                <w:rFonts w:ascii="Calibri" w:hAnsi="Calibri" w:cs="Calibri"/>
                <w:color w:val="000000"/>
                <w:sz w:val="20"/>
                <w:szCs w:val="20"/>
                <w:lang w:eastAsia="el-GR"/>
              </w:rPr>
              <w:t>99</w:t>
            </w:r>
          </w:p>
        </w:tc>
        <w:tc>
          <w:tcPr>
            <w:tcW w:w="764" w:type="dxa"/>
            <w:shd w:val="clear" w:color="auto" w:fill="FFFFFF"/>
            <w:tcMar>
              <w:left w:w="108" w:type="dxa"/>
              <w:right w:w="108" w:type="dxa"/>
            </w:tcMar>
            <w:vAlign w:val="center"/>
          </w:tcPr>
          <w:p w14:paraId="77CB675E" w14:textId="77777777" w:rsidR="0060750F" w:rsidRDefault="0060750F">
            <w:pPr>
              <w:suppressAutoHyphens w:val="0"/>
              <w:jc w:val="center"/>
            </w:pPr>
            <w:r>
              <w:rPr>
                <w:rFonts w:ascii="Calibri" w:hAnsi="Calibri" w:cs="Calibri"/>
                <w:color w:val="000000"/>
                <w:sz w:val="20"/>
                <w:szCs w:val="20"/>
                <w:lang w:eastAsia="el-GR"/>
              </w:rPr>
              <w:t>Α28</w:t>
            </w:r>
          </w:p>
        </w:tc>
        <w:tc>
          <w:tcPr>
            <w:tcW w:w="1237" w:type="dxa"/>
            <w:shd w:val="clear" w:color="auto" w:fill="FFFFFF"/>
            <w:tcMar>
              <w:left w:w="108" w:type="dxa"/>
              <w:right w:w="108" w:type="dxa"/>
            </w:tcMar>
            <w:vAlign w:val="center"/>
          </w:tcPr>
          <w:p w14:paraId="51498ADE" w14:textId="77777777" w:rsidR="0060750F" w:rsidRDefault="0060750F">
            <w:pPr>
              <w:suppressAutoHyphens w:val="0"/>
              <w:jc w:val="center"/>
            </w:pPr>
            <w:r>
              <w:rPr>
                <w:rFonts w:ascii="Calibri" w:hAnsi="Calibri" w:cs="Calibri"/>
                <w:color w:val="000000"/>
                <w:sz w:val="20"/>
                <w:szCs w:val="20"/>
                <w:lang w:eastAsia="el-GR"/>
              </w:rPr>
              <w:t>ΜΕ104982</w:t>
            </w:r>
          </w:p>
        </w:tc>
        <w:tc>
          <w:tcPr>
            <w:tcW w:w="1530" w:type="dxa"/>
            <w:shd w:val="clear" w:color="auto" w:fill="FFFFFF"/>
            <w:tcMar>
              <w:left w:w="108" w:type="dxa"/>
              <w:right w:w="108" w:type="dxa"/>
            </w:tcMar>
            <w:vAlign w:val="center"/>
          </w:tcPr>
          <w:p w14:paraId="0D613B19" w14:textId="77777777" w:rsidR="0060750F" w:rsidRDefault="0060750F">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6624D664" w14:textId="77777777" w:rsidR="0060750F" w:rsidRDefault="0060750F">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2E41AFE4"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9059772" w14:textId="77777777" w:rsidR="0060750F" w:rsidRDefault="0060750F">
            <w:pPr>
              <w:suppressAutoHyphens w:val="0"/>
              <w:jc w:val="center"/>
            </w:pPr>
            <w:r>
              <w:rPr>
                <w:rFonts w:ascii="Calibri" w:hAnsi="Calibri" w:cs="Calibri"/>
                <w:color w:val="000000"/>
                <w:sz w:val="20"/>
                <w:szCs w:val="20"/>
                <w:lang w:eastAsia="el-GR"/>
              </w:rPr>
              <w:t>143</w:t>
            </w:r>
          </w:p>
        </w:tc>
        <w:tc>
          <w:tcPr>
            <w:tcW w:w="851" w:type="dxa"/>
            <w:shd w:val="clear" w:color="auto" w:fill="FFFFFF"/>
            <w:tcMar>
              <w:left w:w="108" w:type="dxa"/>
              <w:right w:w="108" w:type="dxa"/>
            </w:tcMar>
            <w:vAlign w:val="center"/>
          </w:tcPr>
          <w:p w14:paraId="568FAD2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0F3A376"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CE86833" w14:textId="77777777" w:rsidR="0060750F" w:rsidRDefault="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1AF22999" w14:textId="292BB9CB"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5732877B" w14:textId="77777777" w:rsidR="0060750F" w:rsidRDefault="0060750F">
            <w:pPr>
              <w:suppressAutoHyphens w:val="0"/>
              <w:jc w:val="center"/>
            </w:pPr>
            <w:r>
              <w:rPr>
                <w:rFonts w:ascii="Calibri" w:hAnsi="Calibri" w:cs="Calibri"/>
                <w:color w:val="000000"/>
                <w:sz w:val="20"/>
                <w:szCs w:val="20"/>
                <w:lang w:eastAsia="el-GR"/>
              </w:rPr>
              <w:t>ΤΕΧΝ. ΠΟΛ. ΠΡΟΣΤ.</w:t>
            </w:r>
          </w:p>
        </w:tc>
      </w:tr>
      <w:tr w:rsidR="0060750F" w14:paraId="75FDDA04" w14:textId="77777777" w:rsidTr="00FC62EF">
        <w:trPr>
          <w:trHeight w:val="290"/>
        </w:trPr>
        <w:tc>
          <w:tcPr>
            <w:tcW w:w="580" w:type="dxa"/>
            <w:shd w:val="clear" w:color="auto" w:fill="FFFFFF"/>
            <w:tcMar>
              <w:left w:w="108" w:type="dxa"/>
              <w:right w:w="108" w:type="dxa"/>
            </w:tcMar>
            <w:vAlign w:val="center"/>
          </w:tcPr>
          <w:p w14:paraId="18E3BD94" w14:textId="77777777" w:rsidR="0060750F" w:rsidRDefault="0060750F">
            <w:pPr>
              <w:suppressAutoHyphens w:val="0"/>
              <w:jc w:val="center"/>
            </w:pPr>
            <w:r>
              <w:rPr>
                <w:rFonts w:ascii="Calibri" w:hAnsi="Calibri" w:cs="Calibri"/>
                <w:color w:val="000000"/>
                <w:sz w:val="20"/>
                <w:szCs w:val="20"/>
                <w:lang w:eastAsia="el-GR"/>
              </w:rPr>
              <w:t>100</w:t>
            </w:r>
          </w:p>
        </w:tc>
        <w:tc>
          <w:tcPr>
            <w:tcW w:w="764" w:type="dxa"/>
            <w:shd w:val="clear" w:color="auto" w:fill="FFFFFF"/>
            <w:tcMar>
              <w:left w:w="108" w:type="dxa"/>
              <w:right w:w="108" w:type="dxa"/>
            </w:tcMar>
            <w:vAlign w:val="center"/>
          </w:tcPr>
          <w:p w14:paraId="73EC85BE" w14:textId="77777777" w:rsidR="0060750F" w:rsidRDefault="0060750F">
            <w:pPr>
              <w:suppressAutoHyphens w:val="0"/>
              <w:jc w:val="center"/>
            </w:pPr>
            <w:r>
              <w:rPr>
                <w:rFonts w:ascii="Calibri" w:hAnsi="Calibri" w:cs="Calibri"/>
                <w:color w:val="000000"/>
                <w:sz w:val="20"/>
                <w:szCs w:val="20"/>
                <w:lang w:eastAsia="el-GR"/>
              </w:rPr>
              <w:t>Α29</w:t>
            </w:r>
          </w:p>
        </w:tc>
        <w:tc>
          <w:tcPr>
            <w:tcW w:w="1237" w:type="dxa"/>
            <w:shd w:val="clear" w:color="auto" w:fill="FFFFFF"/>
            <w:tcMar>
              <w:left w:w="108" w:type="dxa"/>
              <w:right w:w="108" w:type="dxa"/>
            </w:tcMar>
            <w:vAlign w:val="center"/>
          </w:tcPr>
          <w:p w14:paraId="53D3C5F4" w14:textId="77777777" w:rsidR="0060750F" w:rsidRDefault="0060750F">
            <w:pPr>
              <w:suppressAutoHyphens w:val="0"/>
              <w:jc w:val="center"/>
            </w:pPr>
            <w:r>
              <w:rPr>
                <w:rFonts w:ascii="Calibri" w:hAnsi="Calibri" w:cs="Calibri"/>
                <w:color w:val="000000"/>
                <w:sz w:val="20"/>
                <w:szCs w:val="20"/>
                <w:lang w:eastAsia="el-GR"/>
              </w:rPr>
              <w:t>ΜΕ104981</w:t>
            </w:r>
          </w:p>
        </w:tc>
        <w:tc>
          <w:tcPr>
            <w:tcW w:w="1530" w:type="dxa"/>
            <w:shd w:val="clear" w:color="auto" w:fill="FFFFFF"/>
            <w:tcMar>
              <w:left w:w="108" w:type="dxa"/>
              <w:right w:w="108" w:type="dxa"/>
            </w:tcMar>
            <w:vAlign w:val="center"/>
          </w:tcPr>
          <w:p w14:paraId="7E5E0C43" w14:textId="77777777" w:rsidR="0060750F" w:rsidRDefault="0060750F">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79095262" w14:textId="77777777" w:rsidR="0060750F" w:rsidRDefault="0060750F">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75AA771A"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7A82A3E" w14:textId="77777777" w:rsidR="0060750F" w:rsidRDefault="0060750F">
            <w:pPr>
              <w:suppressAutoHyphens w:val="0"/>
              <w:jc w:val="center"/>
            </w:pPr>
            <w:r>
              <w:rPr>
                <w:rFonts w:ascii="Calibri" w:hAnsi="Calibri" w:cs="Calibri"/>
                <w:color w:val="000000"/>
                <w:sz w:val="20"/>
                <w:szCs w:val="20"/>
                <w:lang w:eastAsia="el-GR"/>
              </w:rPr>
              <w:t>143</w:t>
            </w:r>
          </w:p>
        </w:tc>
        <w:tc>
          <w:tcPr>
            <w:tcW w:w="851" w:type="dxa"/>
            <w:shd w:val="clear" w:color="auto" w:fill="FFFFFF"/>
            <w:tcMar>
              <w:left w:w="108" w:type="dxa"/>
              <w:right w:w="108" w:type="dxa"/>
            </w:tcMar>
            <w:vAlign w:val="center"/>
          </w:tcPr>
          <w:p w14:paraId="7969417F"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6028F16"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1377F65" w14:textId="77777777" w:rsidR="0060750F" w:rsidRDefault="0060750F">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791F35DB" w14:textId="69FD003E"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3D620F9D" w14:textId="77777777" w:rsidR="0060750F" w:rsidRDefault="0060750F">
            <w:pPr>
              <w:suppressAutoHyphens w:val="0"/>
              <w:jc w:val="center"/>
            </w:pPr>
            <w:r>
              <w:rPr>
                <w:rFonts w:ascii="Calibri" w:hAnsi="Calibri" w:cs="Calibri"/>
                <w:color w:val="000000"/>
                <w:sz w:val="20"/>
                <w:szCs w:val="20"/>
                <w:lang w:eastAsia="el-GR"/>
              </w:rPr>
              <w:t>ΤΕΧΝ. ΠΟΛ. ΠΡΟΣΤ.</w:t>
            </w:r>
          </w:p>
        </w:tc>
      </w:tr>
      <w:tr w:rsidR="0060750F" w14:paraId="31A20F12" w14:textId="77777777" w:rsidTr="00FC62EF">
        <w:trPr>
          <w:trHeight w:val="290"/>
        </w:trPr>
        <w:tc>
          <w:tcPr>
            <w:tcW w:w="580" w:type="dxa"/>
            <w:shd w:val="clear" w:color="auto" w:fill="FFFFFF"/>
            <w:tcMar>
              <w:left w:w="108" w:type="dxa"/>
              <w:right w:w="108" w:type="dxa"/>
            </w:tcMar>
            <w:vAlign w:val="center"/>
          </w:tcPr>
          <w:p w14:paraId="26A1BF72" w14:textId="77777777" w:rsidR="0060750F" w:rsidRDefault="0060750F">
            <w:pPr>
              <w:suppressAutoHyphens w:val="0"/>
              <w:jc w:val="center"/>
            </w:pPr>
            <w:r>
              <w:rPr>
                <w:rFonts w:ascii="Calibri" w:hAnsi="Calibri" w:cs="Calibri"/>
                <w:color w:val="000000"/>
                <w:sz w:val="20"/>
                <w:szCs w:val="20"/>
                <w:lang w:eastAsia="el-GR"/>
              </w:rPr>
              <w:t>101</w:t>
            </w:r>
          </w:p>
        </w:tc>
        <w:tc>
          <w:tcPr>
            <w:tcW w:w="764" w:type="dxa"/>
            <w:shd w:val="clear" w:color="auto" w:fill="FFFFFF"/>
            <w:tcMar>
              <w:left w:w="108" w:type="dxa"/>
              <w:right w:w="108" w:type="dxa"/>
            </w:tcMar>
            <w:vAlign w:val="center"/>
          </w:tcPr>
          <w:p w14:paraId="263A32C9" w14:textId="77777777" w:rsidR="0060750F" w:rsidRDefault="0060750F">
            <w:pPr>
              <w:suppressAutoHyphens w:val="0"/>
              <w:jc w:val="center"/>
            </w:pPr>
            <w:r>
              <w:rPr>
                <w:rFonts w:ascii="Calibri" w:hAnsi="Calibri" w:cs="Calibri"/>
                <w:color w:val="000000"/>
                <w:sz w:val="20"/>
                <w:szCs w:val="20"/>
                <w:lang w:eastAsia="el-GR"/>
              </w:rPr>
              <w:t>Α30</w:t>
            </w:r>
          </w:p>
        </w:tc>
        <w:tc>
          <w:tcPr>
            <w:tcW w:w="1237" w:type="dxa"/>
            <w:shd w:val="clear" w:color="auto" w:fill="FFFFFF"/>
            <w:tcMar>
              <w:left w:w="108" w:type="dxa"/>
              <w:right w:w="108" w:type="dxa"/>
            </w:tcMar>
            <w:vAlign w:val="center"/>
          </w:tcPr>
          <w:p w14:paraId="21BB0F9B" w14:textId="77777777" w:rsidR="0060750F" w:rsidRDefault="0060750F">
            <w:pPr>
              <w:suppressAutoHyphens w:val="0"/>
              <w:jc w:val="center"/>
            </w:pPr>
            <w:r>
              <w:rPr>
                <w:rFonts w:ascii="Calibri" w:hAnsi="Calibri" w:cs="Calibri"/>
                <w:color w:val="000000"/>
                <w:sz w:val="20"/>
                <w:szCs w:val="20"/>
                <w:lang w:eastAsia="el-GR"/>
              </w:rPr>
              <w:t>ΜΕ116912</w:t>
            </w:r>
          </w:p>
        </w:tc>
        <w:tc>
          <w:tcPr>
            <w:tcW w:w="1530" w:type="dxa"/>
            <w:shd w:val="clear" w:color="auto" w:fill="FFFFFF"/>
            <w:tcMar>
              <w:left w:w="108" w:type="dxa"/>
              <w:right w:w="108" w:type="dxa"/>
            </w:tcMar>
            <w:vAlign w:val="center"/>
          </w:tcPr>
          <w:p w14:paraId="205264D5" w14:textId="77777777" w:rsidR="0060750F" w:rsidRDefault="0060750F">
            <w:pPr>
              <w:suppressAutoHyphens w:val="0"/>
              <w:jc w:val="center"/>
            </w:pPr>
            <w:r>
              <w:rPr>
                <w:rFonts w:ascii="Calibri" w:hAnsi="Calibri" w:cs="Calibri"/>
                <w:color w:val="000000"/>
                <w:sz w:val="20"/>
                <w:szCs w:val="20"/>
                <w:lang w:eastAsia="el-GR"/>
              </w:rPr>
              <w:t>MAZDA</w:t>
            </w:r>
          </w:p>
        </w:tc>
        <w:tc>
          <w:tcPr>
            <w:tcW w:w="1730" w:type="dxa"/>
            <w:shd w:val="clear" w:color="auto" w:fill="FFFFFF"/>
            <w:tcMar>
              <w:left w:w="108" w:type="dxa"/>
              <w:right w:w="108" w:type="dxa"/>
            </w:tcMar>
            <w:vAlign w:val="center"/>
          </w:tcPr>
          <w:p w14:paraId="13F309B6" w14:textId="77777777" w:rsidR="0060750F" w:rsidRDefault="0060750F">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6DC845C9"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72A127A" w14:textId="77777777" w:rsidR="0060750F" w:rsidRDefault="0060750F">
            <w:pPr>
              <w:suppressAutoHyphens w:val="0"/>
              <w:jc w:val="center"/>
            </w:pPr>
            <w:r>
              <w:rPr>
                <w:rFonts w:ascii="Calibri" w:hAnsi="Calibri" w:cs="Calibri"/>
                <w:color w:val="000000"/>
                <w:sz w:val="20"/>
                <w:szCs w:val="20"/>
                <w:lang w:eastAsia="el-GR"/>
              </w:rPr>
              <w:t>143</w:t>
            </w:r>
          </w:p>
        </w:tc>
        <w:tc>
          <w:tcPr>
            <w:tcW w:w="851" w:type="dxa"/>
            <w:shd w:val="clear" w:color="auto" w:fill="FFFFFF"/>
            <w:tcMar>
              <w:left w:w="108" w:type="dxa"/>
              <w:right w:w="108" w:type="dxa"/>
            </w:tcMar>
            <w:vAlign w:val="center"/>
          </w:tcPr>
          <w:p w14:paraId="64139FDF"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FE907C6"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DF73F25" w14:textId="77777777" w:rsidR="0060750F" w:rsidRDefault="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713E62A7" w14:textId="29FF45EF"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015B964F" w14:textId="77777777" w:rsidR="0060750F" w:rsidRDefault="0060750F">
            <w:pPr>
              <w:suppressAutoHyphens w:val="0"/>
              <w:jc w:val="center"/>
            </w:pPr>
            <w:r>
              <w:rPr>
                <w:rFonts w:ascii="Calibri" w:hAnsi="Calibri" w:cs="Calibri"/>
                <w:color w:val="000000"/>
                <w:sz w:val="20"/>
                <w:szCs w:val="20"/>
                <w:lang w:eastAsia="el-GR"/>
              </w:rPr>
              <w:t>ΤΕΧΝ. ΠΟΛ. ΠΡΟΣΤ.</w:t>
            </w:r>
          </w:p>
        </w:tc>
      </w:tr>
      <w:tr w:rsidR="0060750F" w14:paraId="44BD3F6B" w14:textId="77777777" w:rsidTr="00FC62EF">
        <w:trPr>
          <w:trHeight w:val="290"/>
        </w:trPr>
        <w:tc>
          <w:tcPr>
            <w:tcW w:w="580" w:type="dxa"/>
            <w:shd w:val="clear" w:color="auto" w:fill="FFFFFF"/>
            <w:tcMar>
              <w:left w:w="108" w:type="dxa"/>
              <w:right w:w="108" w:type="dxa"/>
            </w:tcMar>
            <w:vAlign w:val="center"/>
          </w:tcPr>
          <w:p w14:paraId="3128EC20" w14:textId="77777777" w:rsidR="0060750F" w:rsidRDefault="0060750F">
            <w:pPr>
              <w:suppressAutoHyphens w:val="0"/>
              <w:jc w:val="center"/>
            </w:pPr>
            <w:r>
              <w:rPr>
                <w:rFonts w:ascii="Calibri" w:hAnsi="Calibri" w:cs="Calibri"/>
                <w:color w:val="000000"/>
                <w:sz w:val="20"/>
                <w:szCs w:val="20"/>
                <w:lang w:eastAsia="el-GR"/>
              </w:rPr>
              <w:t>102</w:t>
            </w:r>
          </w:p>
        </w:tc>
        <w:tc>
          <w:tcPr>
            <w:tcW w:w="764" w:type="dxa"/>
            <w:shd w:val="clear" w:color="auto" w:fill="FFFFFF"/>
            <w:tcMar>
              <w:left w:w="108" w:type="dxa"/>
              <w:right w:w="108" w:type="dxa"/>
            </w:tcMar>
            <w:vAlign w:val="center"/>
          </w:tcPr>
          <w:p w14:paraId="09F74AA7" w14:textId="77777777" w:rsidR="0060750F" w:rsidRDefault="0060750F">
            <w:pPr>
              <w:suppressAutoHyphens w:val="0"/>
              <w:jc w:val="center"/>
            </w:pPr>
            <w:r>
              <w:rPr>
                <w:rFonts w:ascii="Calibri" w:hAnsi="Calibri" w:cs="Calibri"/>
                <w:color w:val="000000"/>
                <w:sz w:val="20"/>
                <w:szCs w:val="20"/>
                <w:lang w:eastAsia="el-GR"/>
              </w:rPr>
              <w:t>Α32</w:t>
            </w:r>
          </w:p>
        </w:tc>
        <w:tc>
          <w:tcPr>
            <w:tcW w:w="1237" w:type="dxa"/>
            <w:shd w:val="clear" w:color="auto" w:fill="FFFFFF"/>
            <w:tcMar>
              <w:left w:w="108" w:type="dxa"/>
              <w:right w:w="108" w:type="dxa"/>
            </w:tcMar>
            <w:vAlign w:val="center"/>
          </w:tcPr>
          <w:p w14:paraId="6EF79B48" w14:textId="77777777" w:rsidR="0060750F" w:rsidRDefault="0060750F">
            <w:pPr>
              <w:suppressAutoHyphens w:val="0"/>
              <w:jc w:val="center"/>
            </w:pPr>
            <w:r>
              <w:rPr>
                <w:rFonts w:ascii="Calibri" w:hAnsi="Calibri" w:cs="Calibri"/>
                <w:color w:val="000000"/>
                <w:sz w:val="20"/>
                <w:szCs w:val="20"/>
                <w:lang w:eastAsia="el-GR"/>
              </w:rPr>
              <w:t>ΜΕ102820</w:t>
            </w:r>
          </w:p>
        </w:tc>
        <w:tc>
          <w:tcPr>
            <w:tcW w:w="1530" w:type="dxa"/>
            <w:shd w:val="clear" w:color="auto" w:fill="FFFFFF"/>
            <w:tcMar>
              <w:left w:w="108" w:type="dxa"/>
              <w:right w:w="108" w:type="dxa"/>
            </w:tcMar>
            <w:vAlign w:val="center"/>
          </w:tcPr>
          <w:p w14:paraId="2C0CFA9A" w14:textId="77777777" w:rsidR="0060750F" w:rsidRDefault="0060750F">
            <w:pPr>
              <w:suppressAutoHyphens w:val="0"/>
              <w:jc w:val="center"/>
            </w:pPr>
            <w:r>
              <w:rPr>
                <w:rFonts w:ascii="Calibri" w:hAnsi="Calibri" w:cs="Calibri"/>
                <w:color w:val="000000"/>
                <w:sz w:val="20"/>
                <w:szCs w:val="20"/>
                <w:lang w:eastAsia="el-GR"/>
              </w:rPr>
              <w:t>JCB</w:t>
            </w:r>
          </w:p>
        </w:tc>
        <w:tc>
          <w:tcPr>
            <w:tcW w:w="1730" w:type="dxa"/>
            <w:shd w:val="clear" w:color="auto" w:fill="FFFFFF"/>
            <w:tcMar>
              <w:left w:w="108" w:type="dxa"/>
              <w:right w:w="108" w:type="dxa"/>
            </w:tcMar>
            <w:vAlign w:val="center"/>
          </w:tcPr>
          <w:p w14:paraId="08F6B54C" w14:textId="77777777" w:rsidR="0060750F" w:rsidRDefault="0060750F">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7B95E5CB"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09D9DFF" w14:textId="77777777" w:rsidR="0060750F" w:rsidRDefault="0060750F">
            <w:pPr>
              <w:suppressAutoHyphens w:val="0"/>
              <w:jc w:val="center"/>
            </w:pPr>
            <w:r>
              <w:rPr>
                <w:rFonts w:ascii="Calibri" w:hAnsi="Calibri" w:cs="Calibri"/>
                <w:color w:val="000000"/>
                <w:sz w:val="20"/>
                <w:szCs w:val="20"/>
                <w:lang w:eastAsia="el-GR"/>
              </w:rPr>
              <w:t>101</w:t>
            </w:r>
          </w:p>
        </w:tc>
        <w:tc>
          <w:tcPr>
            <w:tcW w:w="851" w:type="dxa"/>
            <w:shd w:val="clear" w:color="auto" w:fill="FFFFFF"/>
            <w:tcMar>
              <w:left w:w="108" w:type="dxa"/>
              <w:right w:w="108" w:type="dxa"/>
            </w:tcMar>
            <w:vAlign w:val="center"/>
          </w:tcPr>
          <w:p w14:paraId="79C32636"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E9DD902"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B1F4D75" w14:textId="77777777" w:rsidR="0060750F" w:rsidRDefault="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4AEB3607" w14:textId="20C3E1F6"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3C84910C"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3FBEFC7E" w14:textId="77777777" w:rsidTr="00FC62EF">
        <w:trPr>
          <w:trHeight w:val="290"/>
        </w:trPr>
        <w:tc>
          <w:tcPr>
            <w:tcW w:w="580" w:type="dxa"/>
            <w:shd w:val="clear" w:color="auto" w:fill="FFFFFF"/>
            <w:tcMar>
              <w:left w:w="108" w:type="dxa"/>
              <w:right w:w="108" w:type="dxa"/>
            </w:tcMar>
            <w:vAlign w:val="center"/>
          </w:tcPr>
          <w:p w14:paraId="2B36BF58" w14:textId="77777777" w:rsidR="0060750F" w:rsidRDefault="0060750F">
            <w:pPr>
              <w:suppressAutoHyphens w:val="0"/>
              <w:jc w:val="center"/>
            </w:pPr>
            <w:r>
              <w:rPr>
                <w:rFonts w:ascii="Calibri" w:hAnsi="Calibri" w:cs="Calibri"/>
                <w:color w:val="000000"/>
                <w:sz w:val="20"/>
                <w:szCs w:val="20"/>
                <w:lang w:eastAsia="el-GR"/>
              </w:rPr>
              <w:t>103</w:t>
            </w:r>
          </w:p>
        </w:tc>
        <w:tc>
          <w:tcPr>
            <w:tcW w:w="764" w:type="dxa"/>
            <w:shd w:val="clear" w:color="auto" w:fill="FFFFFF"/>
            <w:tcMar>
              <w:left w:w="108" w:type="dxa"/>
              <w:right w:w="108" w:type="dxa"/>
            </w:tcMar>
            <w:vAlign w:val="center"/>
          </w:tcPr>
          <w:p w14:paraId="6E5753C7" w14:textId="77777777" w:rsidR="0060750F" w:rsidRDefault="0060750F">
            <w:pPr>
              <w:suppressAutoHyphens w:val="0"/>
              <w:jc w:val="center"/>
            </w:pPr>
            <w:r>
              <w:rPr>
                <w:rFonts w:ascii="Calibri" w:hAnsi="Calibri" w:cs="Calibri"/>
                <w:color w:val="000000"/>
                <w:sz w:val="20"/>
                <w:szCs w:val="20"/>
                <w:lang w:eastAsia="el-GR"/>
              </w:rPr>
              <w:t>Α34</w:t>
            </w:r>
          </w:p>
        </w:tc>
        <w:tc>
          <w:tcPr>
            <w:tcW w:w="1237" w:type="dxa"/>
            <w:shd w:val="clear" w:color="auto" w:fill="FFFFFF"/>
            <w:tcMar>
              <w:left w:w="108" w:type="dxa"/>
              <w:right w:w="108" w:type="dxa"/>
            </w:tcMar>
            <w:vAlign w:val="center"/>
          </w:tcPr>
          <w:p w14:paraId="2735FE11" w14:textId="77777777" w:rsidR="0060750F" w:rsidRDefault="0060750F">
            <w:pPr>
              <w:suppressAutoHyphens w:val="0"/>
              <w:jc w:val="center"/>
            </w:pPr>
            <w:r>
              <w:rPr>
                <w:rFonts w:ascii="Calibri" w:hAnsi="Calibri" w:cs="Calibri"/>
                <w:color w:val="000000"/>
                <w:sz w:val="20"/>
                <w:szCs w:val="20"/>
                <w:lang w:eastAsia="el-GR"/>
              </w:rPr>
              <w:t>ΜΕ58180</w:t>
            </w:r>
          </w:p>
        </w:tc>
        <w:tc>
          <w:tcPr>
            <w:tcW w:w="1530" w:type="dxa"/>
            <w:shd w:val="clear" w:color="auto" w:fill="FFFFFF"/>
            <w:tcMar>
              <w:left w:w="108" w:type="dxa"/>
              <w:right w:w="108" w:type="dxa"/>
            </w:tcMar>
            <w:vAlign w:val="center"/>
          </w:tcPr>
          <w:p w14:paraId="5D60A6EB" w14:textId="77777777" w:rsidR="0060750F" w:rsidRDefault="0060750F">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5FF06FEB" w14:textId="77777777" w:rsidR="0060750F" w:rsidRDefault="0060750F">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26026F74"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67A69E4" w14:textId="77777777" w:rsidR="0060750F" w:rsidRDefault="0060750F">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613D24DF"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1BC5F13"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DC996F8" w14:textId="77777777" w:rsidR="0060750F" w:rsidRDefault="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09B15FB2" w14:textId="37EFC16A"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74B0DA98"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2A523FA2" w14:textId="77777777" w:rsidTr="00FC62EF">
        <w:trPr>
          <w:trHeight w:val="290"/>
        </w:trPr>
        <w:tc>
          <w:tcPr>
            <w:tcW w:w="580" w:type="dxa"/>
            <w:shd w:val="clear" w:color="auto" w:fill="FFFFFF"/>
            <w:tcMar>
              <w:left w:w="108" w:type="dxa"/>
              <w:right w:w="108" w:type="dxa"/>
            </w:tcMar>
            <w:vAlign w:val="center"/>
          </w:tcPr>
          <w:p w14:paraId="1CE9509B" w14:textId="77777777" w:rsidR="0060750F" w:rsidRDefault="0060750F" w:rsidP="00CC6840">
            <w:pPr>
              <w:suppressAutoHyphens w:val="0"/>
              <w:jc w:val="center"/>
            </w:pPr>
            <w:r>
              <w:rPr>
                <w:rFonts w:ascii="Calibri" w:hAnsi="Calibri" w:cs="Calibri"/>
                <w:color w:val="000000"/>
                <w:sz w:val="20"/>
                <w:szCs w:val="20"/>
                <w:lang w:eastAsia="el-GR"/>
              </w:rPr>
              <w:t>104</w:t>
            </w:r>
          </w:p>
        </w:tc>
        <w:tc>
          <w:tcPr>
            <w:tcW w:w="764" w:type="dxa"/>
            <w:shd w:val="clear" w:color="auto" w:fill="FFFFFF"/>
            <w:tcMar>
              <w:left w:w="108" w:type="dxa"/>
              <w:right w:w="108" w:type="dxa"/>
            </w:tcMar>
            <w:vAlign w:val="center"/>
          </w:tcPr>
          <w:p w14:paraId="3DC61430" w14:textId="77777777" w:rsidR="0060750F" w:rsidRDefault="0060750F" w:rsidP="00CC6840">
            <w:pPr>
              <w:suppressAutoHyphens w:val="0"/>
              <w:jc w:val="center"/>
            </w:pPr>
            <w:r>
              <w:rPr>
                <w:rFonts w:ascii="Calibri" w:hAnsi="Calibri" w:cs="Calibri"/>
                <w:color w:val="000000"/>
                <w:sz w:val="20"/>
                <w:szCs w:val="20"/>
                <w:lang w:eastAsia="el-GR"/>
              </w:rPr>
              <w:t>Α35</w:t>
            </w:r>
          </w:p>
        </w:tc>
        <w:tc>
          <w:tcPr>
            <w:tcW w:w="1237" w:type="dxa"/>
            <w:shd w:val="clear" w:color="auto" w:fill="FFFFFF"/>
            <w:tcMar>
              <w:left w:w="108" w:type="dxa"/>
              <w:right w:w="108" w:type="dxa"/>
            </w:tcMar>
            <w:vAlign w:val="center"/>
          </w:tcPr>
          <w:p w14:paraId="73015305" w14:textId="77777777" w:rsidR="0060750F" w:rsidRDefault="0060750F" w:rsidP="00CC6840">
            <w:pPr>
              <w:suppressAutoHyphens w:val="0"/>
              <w:jc w:val="center"/>
            </w:pPr>
            <w:r>
              <w:rPr>
                <w:rFonts w:ascii="Calibri" w:hAnsi="Calibri" w:cs="Calibri"/>
                <w:color w:val="000000"/>
                <w:sz w:val="20"/>
                <w:szCs w:val="20"/>
                <w:lang w:eastAsia="el-GR"/>
              </w:rPr>
              <w:t>ΜΕ110778</w:t>
            </w:r>
          </w:p>
        </w:tc>
        <w:tc>
          <w:tcPr>
            <w:tcW w:w="1530" w:type="dxa"/>
            <w:shd w:val="clear" w:color="auto" w:fill="FFFFFF"/>
            <w:tcMar>
              <w:left w:w="108" w:type="dxa"/>
              <w:right w:w="108" w:type="dxa"/>
            </w:tcMar>
            <w:vAlign w:val="center"/>
          </w:tcPr>
          <w:p w14:paraId="14DAE200" w14:textId="77777777" w:rsidR="0060750F" w:rsidRDefault="0060750F" w:rsidP="00CC6840">
            <w:pPr>
              <w:suppressAutoHyphens w:val="0"/>
              <w:jc w:val="center"/>
            </w:pPr>
            <w:r>
              <w:rPr>
                <w:rFonts w:ascii="Calibri" w:hAnsi="Calibri" w:cs="Calibri"/>
                <w:color w:val="000000"/>
                <w:sz w:val="20"/>
                <w:szCs w:val="20"/>
                <w:lang w:eastAsia="el-GR"/>
              </w:rPr>
              <w:t>JCB</w:t>
            </w:r>
          </w:p>
        </w:tc>
        <w:tc>
          <w:tcPr>
            <w:tcW w:w="1730" w:type="dxa"/>
            <w:shd w:val="clear" w:color="auto" w:fill="FFFFFF"/>
            <w:tcMar>
              <w:left w:w="108" w:type="dxa"/>
              <w:right w:w="108" w:type="dxa"/>
            </w:tcMar>
            <w:vAlign w:val="center"/>
          </w:tcPr>
          <w:p w14:paraId="2C1CE528" w14:textId="77777777" w:rsidR="0060750F" w:rsidRDefault="0060750F" w:rsidP="00CC6840">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6B8FEA1F"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0B15A91E" w14:textId="77777777" w:rsidR="0060750F" w:rsidRDefault="0060750F" w:rsidP="00CC6840">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59058F22"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550DDC6"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AE1BA2C"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50AFF97C" w14:textId="09807A7B" w:rsidR="0060750F" w:rsidRDefault="0060750F" w:rsidP="00CC6840">
            <w:pPr>
              <w:suppressAutoHyphens w:val="0"/>
              <w:snapToGrid w:val="0"/>
              <w:jc w:val="center"/>
              <w:rPr>
                <w:rFonts w:ascii="Calibri" w:hAnsi="Calibri" w:cs="Calibri"/>
                <w:color w:val="000000"/>
                <w:sz w:val="20"/>
                <w:szCs w:val="20"/>
                <w:lang w:eastAsia="el-GR"/>
              </w:rPr>
            </w:pPr>
            <w:r w:rsidRPr="007660F8">
              <w:rPr>
                <w:rFonts w:ascii="Calibri" w:hAnsi="Calibri" w:cs="Calibri"/>
                <w:color w:val="000000"/>
                <w:sz w:val="20"/>
                <w:szCs w:val="20"/>
                <w:lang w:eastAsia="el-GR"/>
              </w:rPr>
              <w:t>00.030.2420501002</w:t>
            </w:r>
          </w:p>
        </w:tc>
        <w:tc>
          <w:tcPr>
            <w:tcW w:w="1418" w:type="dxa"/>
            <w:tcMar>
              <w:left w:w="108" w:type="dxa"/>
              <w:right w:w="108" w:type="dxa"/>
            </w:tcMar>
          </w:tcPr>
          <w:p w14:paraId="0A02D92D"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13BED1A7" w14:textId="77777777" w:rsidTr="00FC62EF">
        <w:trPr>
          <w:trHeight w:val="290"/>
        </w:trPr>
        <w:tc>
          <w:tcPr>
            <w:tcW w:w="580" w:type="dxa"/>
            <w:shd w:val="clear" w:color="auto" w:fill="FFFFFF"/>
            <w:tcMar>
              <w:left w:w="108" w:type="dxa"/>
              <w:right w:w="108" w:type="dxa"/>
            </w:tcMar>
            <w:vAlign w:val="center"/>
          </w:tcPr>
          <w:p w14:paraId="305FEABE" w14:textId="77777777" w:rsidR="0060750F" w:rsidRDefault="0060750F" w:rsidP="00CC6840">
            <w:pPr>
              <w:suppressAutoHyphens w:val="0"/>
              <w:jc w:val="center"/>
            </w:pPr>
            <w:r>
              <w:rPr>
                <w:rFonts w:ascii="Calibri" w:hAnsi="Calibri" w:cs="Calibri"/>
                <w:color w:val="000000"/>
                <w:sz w:val="20"/>
                <w:szCs w:val="20"/>
                <w:lang w:eastAsia="el-GR"/>
              </w:rPr>
              <w:t>105</w:t>
            </w:r>
          </w:p>
        </w:tc>
        <w:tc>
          <w:tcPr>
            <w:tcW w:w="764" w:type="dxa"/>
            <w:shd w:val="clear" w:color="auto" w:fill="FFFFFF"/>
            <w:tcMar>
              <w:left w:w="108" w:type="dxa"/>
              <w:right w:w="108" w:type="dxa"/>
            </w:tcMar>
            <w:vAlign w:val="center"/>
          </w:tcPr>
          <w:p w14:paraId="6ABD3A09" w14:textId="77777777" w:rsidR="0060750F" w:rsidRDefault="0060750F" w:rsidP="00CC6840">
            <w:pPr>
              <w:suppressAutoHyphens w:val="0"/>
              <w:jc w:val="center"/>
            </w:pPr>
            <w:r>
              <w:rPr>
                <w:rFonts w:ascii="Calibri" w:hAnsi="Calibri" w:cs="Calibri"/>
                <w:color w:val="000000"/>
                <w:sz w:val="20"/>
                <w:szCs w:val="20"/>
                <w:lang w:eastAsia="el-GR"/>
              </w:rPr>
              <w:t>Α36</w:t>
            </w:r>
          </w:p>
        </w:tc>
        <w:tc>
          <w:tcPr>
            <w:tcW w:w="1237" w:type="dxa"/>
            <w:shd w:val="clear" w:color="auto" w:fill="FFFFFF"/>
            <w:tcMar>
              <w:left w:w="108" w:type="dxa"/>
              <w:right w:w="108" w:type="dxa"/>
            </w:tcMar>
            <w:vAlign w:val="center"/>
          </w:tcPr>
          <w:p w14:paraId="78686241" w14:textId="77777777" w:rsidR="0060750F" w:rsidRDefault="0060750F" w:rsidP="00CC6840">
            <w:pPr>
              <w:suppressAutoHyphens w:val="0"/>
              <w:jc w:val="center"/>
            </w:pPr>
            <w:r>
              <w:rPr>
                <w:rFonts w:ascii="Calibri" w:hAnsi="Calibri" w:cs="Calibri"/>
                <w:color w:val="000000"/>
                <w:sz w:val="20"/>
                <w:szCs w:val="20"/>
                <w:lang w:eastAsia="el-GR"/>
              </w:rPr>
              <w:t>ΜΕ132921</w:t>
            </w:r>
          </w:p>
        </w:tc>
        <w:tc>
          <w:tcPr>
            <w:tcW w:w="1530" w:type="dxa"/>
            <w:shd w:val="clear" w:color="auto" w:fill="FFFFFF"/>
            <w:tcMar>
              <w:left w:w="108" w:type="dxa"/>
              <w:right w:w="108" w:type="dxa"/>
            </w:tcMar>
            <w:vAlign w:val="center"/>
          </w:tcPr>
          <w:p w14:paraId="578E4289" w14:textId="77777777" w:rsidR="0060750F" w:rsidRDefault="0060750F" w:rsidP="00CC6840">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079B6368" w14:textId="77777777" w:rsidR="0060750F" w:rsidRDefault="0060750F" w:rsidP="00CC6840">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6F4133E4"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370AAFD" w14:textId="77777777" w:rsidR="0060750F" w:rsidRDefault="0060750F" w:rsidP="00CC6840">
            <w:pPr>
              <w:suppressAutoHyphens w:val="0"/>
              <w:jc w:val="center"/>
            </w:pPr>
            <w:r>
              <w:rPr>
                <w:rFonts w:ascii="Calibri" w:hAnsi="Calibri" w:cs="Calibri"/>
                <w:color w:val="000000"/>
                <w:sz w:val="20"/>
                <w:szCs w:val="20"/>
                <w:lang w:eastAsia="el-GR"/>
              </w:rPr>
              <w:t>100</w:t>
            </w:r>
          </w:p>
        </w:tc>
        <w:tc>
          <w:tcPr>
            <w:tcW w:w="851" w:type="dxa"/>
            <w:shd w:val="clear" w:color="auto" w:fill="FFFFFF"/>
            <w:tcMar>
              <w:left w:w="108" w:type="dxa"/>
              <w:right w:w="108" w:type="dxa"/>
            </w:tcMar>
            <w:vAlign w:val="center"/>
          </w:tcPr>
          <w:p w14:paraId="045C7AD0"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AE03B4D"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0341AD3"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39F5CC72" w14:textId="20E766F9" w:rsidR="0060750F" w:rsidRDefault="0060750F" w:rsidP="00CC6840">
            <w:pPr>
              <w:suppressAutoHyphens w:val="0"/>
              <w:snapToGrid w:val="0"/>
              <w:jc w:val="center"/>
              <w:rPr>
                <w:rFonts w:ascii="Calibri" w:hAnsi="Calibri" w:cs="Calibri"/>
                <w:color w:val="000000"/>
                <w:sz w:val="20"/>
                <w:szCs w:val="20"/>
                <w:lang w:eastAsia="el-GR"/>
              </w:rPr>
            </w:pPr>
            <w:r w:rsidRPr="007660F8">
              <w:rPr>
                <w:rFonts w:ascii="Calibri" w:hAnsi="Calibri" w:cs="Calibri"/>
                <w:color w:val="000000"/>
                <w:sz w:val="20"/>
                <w:szCs w:val="20"/>
                <w:lang w:eastAsia="el-GR"/>
              </w:rPr>
              <w:t>00.030.2420501002</w:t>
            </w:r>
          </w:p>
        </w:tc>
        <w:tc>
          <w:tcPr>
            <w:tcW w:w="1418" w:type="dxa"/>
            <w:tcMar>
              <w:left w:w="108" w:type="dxa"/>
              <w:right w:w="108" w:type="dxa"/>
            </w:tcMar>
          </w:tcPr>
          <w:p w14:paraId="25B1094F"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1A070D4A" w14:textId="77777777" w:rsidTr="00FC62EF">
        <w:trPr>
          <w:trHeight w:val="290"/>
        </w:trPr>
        <w:tc>
          <w:tcPr>
            <w:tcW w:w="580" w:type="dxa"/>
            <w:shd w:val="clear" w:color="auto" w:fill="FFFFFF"/>
            <w:tcMar>
              <w:left w:w="108" w:type="dxa"/>
              <w:right w:w="108" w:type="dxa"/>
            </w:tcMar>
            <w:vAlign w:val="center"/>
          </w:tcPr>
          <w:p w14:paraId="1A7D9EC1" w14:textId="77777777" w:rsidR="0060750F" w:rsidRDefault="0060750F">
            <w:pPr>
              <w:suppressAutoHyphens w:val="0"/>
              <w:jc w:val="center"/>
            </w:pPr>
            <w:r>
              <w:rPr>
                <w:rFonts w:ascii="Calibri" w:hAnsi="Calibri" w:cs="Calibri"/>
                <w:color w:val="000000"/>
                <w:sz w:val="20"/>
                <w:szCs w:val="20"/>
                <w:lang w:eastAsia="el-GR"/>
              </w:rPr>
              <w:t>106</w:t>
            </w:r>
          </w:p>
        </w:tc>
        <w:tc>
          <w:tcPr>
            <w:tcW w:w="764" w:type="dxa"/>
            <w:shd w:val="clear" w:color="auto" w:fill="FFFFFF"/>
            <w:tcMar>
              <w:left w:w="108" w:type="dxa"/>
              <w:right w:w="108" w:type="dxa"/>
            </w:tcMar>
            <w:vAlign w:val="center"/>
          </w:tcPr>
          <w:p w14:paraId="60401699" w14:textId="77777777" w:rsidR="0060750F" w:rsidRDefault="0060750F">
            <w:pPr>
              <w:suppressAutoHyphens w:val="0"/>
              <w:jc w:val="center"/>
            </w:pPr>
            <w:r>
              <w:rPr>
                <w:rFonts w:ascii="Calibri" w:hAnsi="Calibri" w:cs="Calibri"/>
                <w:color w:val="000000"/>
                <w:sz w:val="20"/>
                <w:szCs w:val="20"/>
                <w:lang w:eastAsia="el-GR"/>
              </w:rPr>
              <w:t>Α39</w:t>
            </w:r>
          </w:p>
        </w:tc>
        <w:tc>
          <w:tcPr>
            <w:tcW w:w="1237" w:type="dxa"/>
            <w:shd w:val="clear" w:color="auto" w:fill="FFFFFF"/>
            <w:tcMar>
              <w:left w:w="108" w:type="dxa"/>
              <w:right w:w="108" w:type="dxa"/>
            </w:tcMar>
            <w:vAlign w:val="center"/>
          </w:tcPr>
          <w:p w14:paraId="15AFC62C" w14:textId="77777777" w:rsidR="0060750F" w:rsidRDefault="0060750F">
            <w:pPr>
              <w:suppressAutoHyphens w:val="0"/>
              <w:jc w:val="center"/>
            </w:pPr>
            <w:r>
              <w:rPr>
                <w:rFonts w:ascii="Calibri" w:hAnsi="Calibri" w:cs="Calibri"/>
                <w:color w:val="000000"/>
                <w:sz w:val="20"/>
                <w:szCs w:val="20"/>
                <w:lang w:eastAsia="el-GR"/>
              </w:rPr>
              <w:t>ΑΜ55170</w:t>
            </w:r>
          </w:p>
        </w:tc>
        <w:tc>
          <w:tcPr>
            <w:tcW w:w="1530" w:type="dxa"/>
            <w:shd w:val="clear" w:color="auto" w:fill="FFFFFF"/>
            <w:tcMar>
              <w:left w:w="108" w:type="dxa"/>
              <w:right w:w="108" w:type="dxa"/>
            </w:tcMar>
            <w:vAlign w:val="center"/>
          </w:tcPr>
          <w:p w14:paraId="1352509E" w14:textId="77777777" w:rsidR="0060750F" w:rsidRDefault="0060750F">
            <w:pPr>
              <w:suppressAutoHyphens w:val="0"/>
              <w:jc w:val="center"/>
            </w:pPr>
            <w:r>
              <w:rPr>
                <w:rFonts w:ascii="Calibri" w:hAnsi="Calibri" w:cs="Calibri"/>
                <w:color w:val="000000"/>
                <w:sz w:val="20"/>
                <w:szCs w:val="20"/>
                <w:lang w:eastAsia="el-GR"/>
              </w:rPr>
              <w:t>ZETOR</w:t>
            </w:r>
          </w:p>
        </w:tc>
        <w:tc>
          <w:tcPr>
            <w:tcW w:w="1730" w:type="dxa"/>
            <w:shd w:val="clear" w:color="auto" w:fill="FFFFFF"/>
            <w:tcMar>
              <w:left w:w="108" w:type="dxa"/>
              <w:right w:w="108" w:type="dxa"/>
            </w:tcMar>
            <w:vAlign w:val="center"/>
          </w:tcPr>
          <w:p w14:paraId="57EB6D94" w14:textId="77777777" w:rsidR="0060750F" w:rsidRDefault="0060750F">
            <w:pPr>
              <w:suppressAutoHyphens w:val="0"/>
              <w:jc w:val="center"/>
            </w:pPr>
            <w:r>
              <w:rPr>
                <w:rFonts w:ascii="Calibri" w:hAnsi="Calibri" w:cs="Calibri"/>
                <w:color w:val="000000"/>
                <w:sz w:val="20"/>
                <w:szCs w:val="20"/>
                <w:lang w:eastAsia="el-GR"/>
              </w:rPr>
              <w:t>ΜΕ/Γ.ΕΛΚ</w:t>
            </w:r>
          </w:p>
        </w:tc>
        <w:tc>
          <w:tcPr>
            <w:tcW w:w="850" w:type="dxa"/>
            <w:shd w:val="clear" w:color="auto" w:fill="FFFFFF"/>
            <w:tcMar>
              <w:left w:w="108" w:type="dxa"/>
              <w:right w:w="108" w:type="dxa"/>
            </w:tcMar>
            <w:vAlign w:val="center"/>
          </w:tcPr>
          <w:p w14:paraId="7DD798BC"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30B598F" w14:textId="77777777" w:rsidR="0060750F" w:rsidRDefault="0060750F">
            <w:pPr>
              <w:suppressAutoHyphens w:val="0"/>
              <w:jc w:val="center"/>
            </w:pPr>
            <w:r>
              <w:rPr>
                <w:rFonts w:ascii="Calibri" w:hAnsi="Calibri" w:cs="Calibri"/>
                <w:color w:val="000000"/>
                <w:sz w:val="20"/>
                <w:szCs w:val="20"/>
                <w:lang w:eastAsia="el-GR"/>
              </w:rPr>
              <w:t>82</w:t>
            </w:r>
          </w:p>
        </w:tc>
        <w:tc>
          <w:tcPr>
            <w:tcW w:w="851" w:type="dxa"/>
            <w:shd w:val="clear" w:color="auto" w:fill="FFFFFF"/>
            <w:tcMar>
              <w:left w:w="108" w:type="dxa"/>
              <w:right w:w="108" w:type="dxa"/>
            </w:tcMar>
            <w:vAlign w:val="center"/>
          </w:tcPr>
          <w:p w14:paraId="7577A720"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A537136"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DA25788" w14:textId="77777777" w:rsidR="0060750F" w:rsidRDefault="0060750F">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2804AE89" w14:textId="16CB81BA"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56A8851A"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7023E9DF" w14:textId="77777777" w:rsidTr="00FC62EF">
        <w:trPr>
          <w:trHeight w:val="290"/>
        </w:trPr>
        <w:tc>
          <w:tcPr>
            <w:tcW w:w="580" w:type="dxa"/>
            <w:shd w:val="clear" w:color="auto" w:fill="FFFFFF"/>
            <w:tcMar>
              <w:left w:w="108" w:type="dxa"/>
              <w:right w:w="108" w:type="dxa"/>
            </w:tcMar>
            <w:vAlign w:val="center"/>
          </w:tcPr>
          <w:p w14:paraId="1B95975E" w14:textId="77777777" w:rsidR="0060750F" w:rsidRDefault="0060750F">
            <w:pPr>
              <w:suppressAutoHyphens w:val="0"/>
              <w:jc w:val="center"/>
            </w:pPr>
            <w:r>
              <w:rPr>
                <w:rFonts w:ascii="Calibri" w:hAnsi="Calibri" w:cs="Calibri"/>
                <w:color w:val="000000"/>
                <w:sz w:val="20"/>
                <w:szCs w:val="20"/>
                <w:lang w:eastAsia="el-GR"/>
              </w:rPr>
              <w:t>107</w:t>
            </w:r>
          </w:p>
        </w:tc>
        <w:tc>
          <w:tcPr>
            <w:tcW w:w="764" w:type="dxa"/>
            <w:shd w:val="clear" w:color="auto" w:fill="FFFFFF"/>
            <w:tcMar>
              <w:left w:w="108" w:type="dxa"/>
              <w:right w:w="108" w:type="dxa"/>
            </w:tcMar>
            <w:vAlign w:val="center"/>
          </w:tcPr>
          <w:p w14:paraId="54DCAF90" w14:textId="77777777" w:rsidR="0060750F" w:rsidRDefault="0060750F">
            <w:pPr>
              <w:suppressAutoHyphens w:val="0"/>
              <w:jc w:val="center"/>
            </w:pPr>
            <w:r>
              <w:rPr>
                <w:rFonts w:ascii="Calibri" w:hAnsi="Calibri" w:cs="Calibri"/>
                <w:color w:val="000000"/>
                <w:sz w:val="20"/>
                <w:szCs w:val="20"/>
                <w:lang w:eastAsia="el-GR"/>
              </w:rPr>
              <w:t>Α40</w:t>
            </w:r>
          </w:p>
        </w:tc>
        <w:tc>
          <w:tcPr>
            <w:tcW w:w="1237" w:type="dxa"/>
            <w:shd w:val="clear" w:color="auto" w:fill="FFFFFF"/>
            <w:tcMar>
              <w:left w:w="108" w:type="dxa"/>
              <w:right w:w="108" w:type="dxa"/>
            </w:tcMar>
            <w:vAlign w:val="center"/>
          </w:tcPr>
          <w:p w14:paraId="31480CEB" w14:textId="77777777" w:rsidR="0060750F" w:rsidRDefault="0060750F">
            <w:pPr>
              <w:suppressAutoHyphens w:val="0"/>
              <w:jc w:val="center"/>
            </w:pPr>
            <w:r>
              <w:rPr>
                <w:rFonts w:ascii="Calibri" w:hAnsi="Calibri" w:cs="Calibri"/>
                <w:color w:val="000000"/>
                <w:sz w:val="20"/>
                <w:szCs w:val="20"/>
                <w:lang w:eastAsia="el-GR"/>
              </w:rPr>
              <w:t>ΑΜ55285</w:t>
            </w:r>
          </w:p>
        </w:tc>
        <w:tc>
          <w:tcPr>
            <w:tcW w:w="1530" w:type="dxa"/>
            <w:shd w:val="clear" w:color="auto" w:fill="FFFFFF"/>
            <w:tcMar>
              <w:left w:w="108" w:type="dxa"/>
              <w:right w:w="108" w:type="dxa"/>
            </w:tcMar>
            <w:vAlign w:val="center"/>
          </w:tcPr>
          <w:p w14:paraId="34245289" w14:textId="77777777" w:rsidR="0060750F" w:rsidRDefault="0060750F">
            <w:pPr>
              <w:suppressAutoHyphens w:val="0"/>
              <w:jc w:val="center"/>
            </w:pPr>
            <w:r>
              <w:rPr>
                <w:rFonts w:ascii="Calibri" w:hAnsi="Calibri" w:cs="Calibri"/>
                <w:color w:val="000000"/>
                <w:sz w:val="20"/>
                <w:szCs w:val="20"/>
                <w:lang w:eastAsia="el-GR"/>
              </w:rPr>
              <w:t>KUBOTA</w:t>
            </w:r>
          </w:p>
        </w:tc>
        <w:tc>
          <w:tcPr>
            <w:tcW w:w="1730" w:type="dxa"/>
            <w:shd w:val="clear" w:color="auto" w:fill="FFFFFF"/>
            <w:tcMar>
              <w:left w:w="108" w:type="dxa"/>
              <w:right w:w="108" w:type="dxa"/>
            </w:tcMar>
            <w:vAlign w:val="center"/>
          </w:tcPr>
          <w:p w14:paraId="707F3054" w14:textId="77777777" w:rsidR="0060750F" w:rsidRDefault="0060750F">
            <w:pPr>
              <w:suppressAutoHyphens w:val="0"/>
              <w:jc w:val="center"/>
            </w:pPr>
            <w:r>
              <w:rPr>
                <w:rFonts w:ascii="Calibri" w:hAnsi="Calibri" w:cs="Calibri"/>
                <w:color w:val="000000"/>
                <w:sz w:val="20"/>
                <w:szCs w:val="20"/>
                <w:lang w:eastAsia="el-GR"/>
              </w:rPr>
              <w:t>ΜΕΓ.ΕΛΚ</w:t>
            </w:r>
          </w:p>
        </w:tc>
        <w:tc>
          <w:tcPr>
            <w:tcW w:w="850" w:type="dxa"/>
            <w:shd w:val="clear" w:color="auto" w:fill="FFFFFF"/>
            <w:tcMar>
              <w:left w:w="108" w:type="dxa"/>
              <w:right w:w="108" w:type="dxa"/>
            </w:tcMar>
            <w:vAlign w:val="center"/>
          </w:tcPr>
          <w:p w14:paraId="5A6DE932"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598058B" w14:textId="77777777" w:rsidR="0060750F" w:rsidRDefault="0060750F">
            <w:pPr>
              <w:suppressAutoHyphens w:val="0"/>
              <w:jc w:val="center"/>
            </w:pPr>
            <w:r>
              <w:rPr>
                <w:rFonts w:ascii="Calibri" w:hAnsi="Calibri" w:cs="Calibri"/>
                <w:color w:val="000000"/>
                <w:sz w:val="20"/>
                <w:szCs w:val="20"/>
                <w:lang w:eastAsia="el-GR"/>
              </w:rPr>
              <w:t>22</w:t>
            </w:r>
          </w:p>
        </w:tc>
        <w:tc>
          <w:tcPr>
            <w:tcW w:w="851" w:type="dxa"/>
            <w:shd w:val="clear" w:color="auto" w:fill="FFFFFF"/>
            <w:tcMar>
              <w:left w:w="108" w:type="dxa"/>
              <w:right w:w="108" w:type="dxa"/>
            </w:tcMar>
            <w:vAlign w:val="center"/>
          </w:tcPr>
          <w:p w14:paraId="7419924A"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40E1733"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4780B73" w14:textId="77777777" w:rsidR="0060750F" w:rsidRDefault="0060750F">
            <w:pPr>
              <w:suppressAutoHyphens w:val="0"/>
              <w:jc w:val="right"/>
            </w:pPr>
            <w:r>
              <w:rPr>
                <w:rFonts w:ascii="Calibri" w:hAnsi="Calibri" w:cs="Calibri"/>
                <w:color w:val="000000"/>
                <w:sz w:val="20"/>
                <w:szCs w:val="20"/>
                <w:lang w:eastAsia="el-GR"/>
              </w:rPr>
              <w:t>220,00</w:t>
            </w:r>
          </w:p>
        </w:tc>
        <w:tc>
          <w:tcPr>
            <w:tcW w:w="1984" w:type="dxa"/>
            <w:tcMar>
              <w:left w:w="108" w:type="dxa"/>
              <w:right w:w="108" w:type="dxa"/>
            </w:tcMar>
          </w:tcPr>
          <w:p w14:paraId="4C5C204E" w14:textId="183C7272"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05502EE6"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5780F2F9" w14:textId="77777777" w:rsidTr="00FC62EF">
        <w:trPr>
          <w:trHeight w:val="290"/>
        </w:trPr>
        <w:tc>
          <w:tcPr>
            <w:tcW w:w="580" w:type="dxa"/>
            <w:shd w:val="clear" w:color="auto" w:fill="FFFFFF"/>
            <w:tcMar>
              <w:left w:w="108" w:type="dxa"/>
              <w:right w:w="108" w:type="dxa"/>
            </w:tcMar>
            <w:vAlign w:val="center"/>
          </w:tcPr>
          <w:p w14:paraId="2CCFF252" w14:textId="77777777" w:rsidR="0060750F" w:rsidRDefault="0060750F">
            <w:pPr>
              <w:suppressAutoHyphens w:val="0"/>
              <w:jc w:val="center"/>
            </w:pPr>
            <w:r>
              <w:rPr>
                <w:rFonts w:ascii="Calibri" w:hAnsi="Calibri" w:cs="Calibri"/>
                <w:color w:val="000000"/>
                <w:sz w:val="20"/>
                <w:szCs w:val="20"/>
                <w:lang w:eastAsia="el-GR"/>
              </w:rPr>
              <w:t>108</w:t>
            </w:r>
          </w:p>
        </w:tc>
        <w:tc>
          <w:tcPr>
            <w:tcW w:w="764" w:type="dxa"/>
            <w:shd w:val="clear" w:color="auto" w:fill="FFFFFF"/>
            <w:tcMar>
              <w:left w:w="108" w:type="dxa"/>
              <w:right w:w="108" w:type="dxa"/>
            </w:tcMar>
            <w:vAlign w:val="center"/>
          </w:tcPr>
          <w:p w14:paraId="408FF341" w14:textId="77777777" w:rsidR="0060750F" w:rsidRDefault="0060750F">
            <w:pPr>
              <w:suppressAutoHyphens w:val="0"/>
              <w:jc w:val="center"/>
            </w:pPr>
            <w:r>
              <w:rPr>
                <w:rFonts w:ascii="Calibri" w:hAnsi="Calibri" w:cs="Calibri"/>
                <w:color w:val="000000"/>
                <w:sz w:val="20"/>
                <w:szCs w:val="20"/>
                <w:lang w:eastAsia="el-GR"/>
              </w:rPr>
              <w:t>Α41</w:t>
            </w:r>
          </w:p>
        </w:tc>
        <w:tc>
          <w:tcPr>
            <w:tcW w:w="1237" w:type="dxa"/>
            <w:shd w:val="clear" w:color="auto" w:fill="FFFFFF"/>
            <w:tcMar>
              <w:left w:w="108" w:type="dxa"/>
              <w:right w:w="108" w:type="dxa"/>
            </w:tcMar>
            <w:vAlign w:val="center"/>
          </w:tcPr>
          <w:p w14:paraId="6D73D8AE" w14:textId="77777777" w:rsidR="0060750F" w:rsidRDefault="0060750F">
            <w:pPr>
              <w:suppressAutoHyphens w:val="0"/>
              <w:jc w:val="center"/>
            </w:pPr>
            <w:r>
              <w:rPr>
                <w:rFonts w:ascii="Calibri" w:hAnsi="Calibri" w:cs="Calibri"/>
                <w:color w:val="000000"/>
                <w:sz w:val="20"/>
                <w:szCs w:val="20"/>
                <w:lang w:eastAsia="el-GR"/>
              </w:rPr>
              <w:t>ΑΜ54693</w:t>
            </w:r>
          </w:p>
        </w:tc>
        <w:tc>
          <w:tcPr>
            <w:tcW w:w="1530" w:type="dxa"/>
            <w:shd w:val="clear" w:color="auto" w:fill="FFFFFF"/>
            <w:tcMar>
              <w:left w:w="108" w:type="dxa"/>
              <w:right w:w="108" w:type="dxa"/>
            </w:tcMar>
            <w:vAlign w:val="center"/>
          </w:tcPr>
          <w:p w14:paraId="104C83C6" w14:textId="77777777" w:rsidR="0060750F" w:rsidRDefault="0060750F">
            <w:pPr>
              <w:suppressAutoHyphens w:val="0"/>
              <w:jc w:val="center"/>
            </w:pPr>
            <w:r>
              <w:rPr>
                <w:rFonts w:ascii="Calibri" w:hAnsi="Calibri" w:cs="Calibri"/>
                <w:color w:val="000000"/>
                <w:sz w:val="20"/>
                <w:szCs w:val="20"/>
                <w:lang w:eastAsia="el-GR"/>
              </w:rPr>
              <w:t>KUBOTA</w:t>
            </w:r>
          </w:p>
        </w:tc>
        <w:tc>
          <w:tcPr>
            <w:tcW w:w="1730" w:type="dxa"/>
            <w:shd w:val="clear" w:color="auto" w:fill="FFFFFF"/>
            <w:tcMar>
              <w:left w:w="108" w:type="dxa"/>
              <w:right w:w="108" w:type="dxa"/>
            </w:tcMar>
            <w:vAlign w:val="center"/>
          </w:tcPr>
          <w:p w14:paraId="62680072" w14:textId="77777777" w:rsidR="0060750F" w:rsidRDefault="0060750F">
            <w:pPr>
              <w:suppressAutoHyphens w:val="0"/>
              <w:jc w:val="center"/>
            </w:pPr>
            <w:r>
              <w:rPr>
                <w:rFonts w:ascii="Calibri" w:hAnsi="Calibri" w:cs="Calibri"/>
                <w:color w:val="000000"/>
                <w:sz w:val="20"/>
                <w:szCs w:val="20"/>
                <w:lang w:eastAsia="el-GR"/>
              </w:rPr>
              <w:t>ΜΕΓ.ΕΛΚ</w:t>
            </w:r>
          </w:p>
        </w:tc>
        <w:tc>
          <w:tcPr>
            <w:tcW w:w="850" w:type="dxa"/>
            <w:shd w:val="clear" w:color="auto" w:fill="FFFFFF"/>
            <w:tcMar>
              <w:left w:w="108" w:type="dxa"/>
              <w:right w:w="108" w:type="dxa"/>
            </w:tcMar>
            <w:vAlign w:val="center"/>
          </w:tcPr>
          <w:p w14:paraId="4AE5F420"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2D339E0" w14:textId="77777777" w:rsidR="0060750F" w:rsidRDefault="0060750F">
            <w:pPr>
              <w:suppressAutoHyphens w:val="0"/>
              <w:jc w:val="center"/>
            </w:pPr>
            <w:r>
              <w:rPr>
                <w:rFonts w:ascii="Calibri" w:hAnsi="Calibri" w:cs="Calibri"/>
                <w:color w:val="000000"/>
                <w:sz w:val="20"/>
                <w:szCs w:val="20"/>
                <w:lang w:eastAsia="el-GR"/>
              </w:rPr>
              <w:t>22</w:t>
            </w:r>
          </w:p>
        </w:tc>
        <w:tc>
          <w:tcPr>
            <w:tcW w:w="851" w:type="dxa"/>
            <w:shd w:val="clear" w:color="auto" w:fill="FFFFFF"/>
            <w:tcMar>
              <w:left w:w="108" w:type="dxa"/>
              <w:right w:w="108" w:type="dxa"/>
            </w:tcMar>
            <w:vAlign w:val="center"/>
          </w:tcPr>
          <w:p w14:paraId="2C6046CE"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4890D34"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DA000E1" w14:textId="77777777" w:rsidR="0060750F" w:rsidRDefault="0060750F">
            <w:pPr>
              <w:suppressAutoHyphens w:val="0"/>
              <w:jc w:val="right"/>
            </w:pPr>
            <w:r>
              <w:rPr>
                <w:rFonts w:ascii="Calibri" w:hAnsi="Calibri" w:cs="Calibri"/>
                <w:color w:val="000000"/>
                <w:sz w:val="20"/>
                <w:szCs w:val="20"/>
                <w:lang w:eastAsia="el-GR"/>
              </w:rPr>
              <w:t>220,00</w:t>
            </w:r>
          </w:p>
        </w:tc>
        <w:tc>
          <w:tcPr>
            <w:tcW w:w="1984" w:type="dxa"/>
            <w:tcMar>
              <w:left w:w="108" w:type="dxa"/>
              <w:right w:w="108" w:type="dxa"/>
            </w:tcMar>
          </w:tcPr>
          <w:p w14:paraId="2E4EA00A" w14:textId="61FF49E4"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195E737B"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5453F060" w14:textId="77777777" w:rsidTr="00FC62EF">
        <w:trPr>
          <w:trHeight w:val="290"/>
        </w:trPr>
        <w:tc>
          <w:tcPr>
            <w:tcW w:w="580" w:type="dxa"/>
            <w:shd w:val="clear" w:color="auto" w:fill="FFFFFF"/>
            <w:tcMar>
              <w:left w:w="108" w:type="dxa"/>
              <w:right w:w="108" w:type="dxa"/>
            </w:tcMar>
            <w:vAlign w:val="center"/>
          </w:tcPr>
          <w:p w14:paraId="08F62AA1" w14:textId="77777777" w:rsidR="0060750F" w:rsidRDefault="0060750F" w:rsidP="00CC6840">
            <w:pPr>
              <w:suppressAutoHyphens w:val="0"/>
              <w:jc w:val="center"/>
            </w:pPr>
            <w:r>
              <w:rPr>
                <w:rFonts w:ascii="Calibri" w:hAnsi="Calibri" w:cs="Calibri"/>
                <w:color w:val="000000"/>
                <w:sz w:val="20"/>
                <w:szCs w:val="20"/>
                <w:lang w:eastAsia="el-GR"/>
              </w:rPr>
              <w:t>109</w:t>
            </w:r>
          </w:p>
        </w:tc>
        <w:tc>
          <w:tcPr>
            <w:tcW w:w="764" w:type="dxa"/>
            <w:shd w:val="clear" w:color="auto" w:fill="FFFFFF"/>
            <w:tcMar>
              <w:left w:w="108" w:type="dxa"/>
              <w:right w:w="108" w:type="dxa"/>
            </w:tcMar>
            <w:vAlign w:val="center"/>
          </w:tcPr>
          <w:p w14:paraId="66CE12BD" w14:textId="77777777" w:rsidR="0060750F" w:rsidRDefault="0060750F" w:rsidP="00CC6840">
            <w:pPr>
              <w:suppressAutoHyphens w:val="0"/>
              <w:jc w:val="center"/>
            </w:pPr>
            <w:r>
              <w:rPr>
                <w:rFonts w:ascii="Calibri" w:hAnsi="Calibri" w:cs="Calibri"/>
                <w:color w:val="000000"/>
                <w:sz w:val="20"/>
                <w:szCs w:val="20"/>
                <w:lang w:eastAsia="el-GR"/>
              </w:rPr>
              <w:t>Α42</w:t>
            </w:r>
          </w:p>
        </w:tc>
        <w:tc>
          <w:tcPr>
            <w:tcW w:w="1237" w:type="dxa"/>
            <w:shd w:val="clear" w:color="auto" w:fill="FFFFFF"/>
            <w:tcMar>
              <w:left w:w="108" w:type="dxa"/>
              <w:right w:w="108" w:type="dxa"/>
            </w:tcMar>
            <w:vAlign w:val="center"/>
          </w:tcPr>
          <w:p w14:paraId="0AB1DBF8" w14:textId="77777777" w:rsidR="0060750F" w:rsidRDefault="0060750F" w:rsidP="00CC6840">
            <w:pPr>
              <w:suppressAutoHyphens w:val="0"/>
              <w:jc w:val="center"/>
            </w:pPr>
            <w:r>
              <w:rPr>
                <w:rFonts w:ascii="Calibri" w:hAnsi="Calibri" w:cs="Calibri"/>
                <w:color w:val="000000"/>
                <w:sz w:val="20"/>
                <w:szCs w:val="20"/>
                <w:lang w:eastAsia="el-GR"/>
              </w:rPr>
              <w:t>ΜΕ123071</w:t>
            </w:r>
          </w:p>
        </w:tc>
        <w:tc>
          <w:tcPr>
            <w:tcW w:w="1530" w:type="dxa"/>
            <w:shd w:val="clear" w:color="auto" w:fill="FFFFFF"/>
            <w:tcMar>
              <w:left w:w="108" w:type="dxa"/>
              <w:right w:w="108" w:type="dxa"/>
            </w:tcMar>
            <w:vAlign w:val="center"/>
          </w:tcPr>
          <w:p w14:paraId="64505D82" w14:textId="77777777" w:rsidR="0060750F" w:rsidRDefault="0060750F" w:rsidP="00CC6840">
            <w:pPr>
              <w:suppressAutoHyphens w:val="0"/>
              <w:jc w:val="center"/>
            </w:pPr>
            <w:r>
              <w:rPr>
                <w:rFonts w:ascii="Calibri" w:hAnsi="Calibri" w:cs="Calibri"/>
                <w:color w:val="000000"/>
                <w:sz w:val="20"/>
                <w:szCs w:val="20"/>
                <w:lang w:eastAsia="el-GR"/>
              </w:rPr>
              <w:t>BOMAG</w:t>
            </w:r>
          </w:p>
        </w:tc>
        <w:tc>
          <w:tcPr>
            <w:tcW w:w="1730" w:type="dxa"/>
            <w:shd w:val="clear" w:color="auto" w:fill="FFFFFF"/>
            <w:tcMar>
              <w:left w:w="108" w:type="dxa"/>
              <w:right w:w="108" w:type="dxa"/>
            </w:tcMar>
            <w:vAlign w:val="center"/>
          </w:tcPr>
          <w:p w14:paraId="7A2028B4" w14:textId="77777777" w:rsidR="0060750F" w:rsidRDefault="0060750F" w:rsidP="00CC6840">
            <w:pPr>
              <w:suppressAutoHyphens w:val="0"/>
              <w:jc w:val="center"/>
            </w:pPr>
            <w:r>
              <w:rPr>
                <w:rFonts w:ascii="Calibri" w:hAnsi="Calibri" w:cs="Calibri"/>
                <w:color w:val="000000"/>
                <w:sz w:val="20"/>
                <w:szCs w:val="20"/>
                <w:lang w:eastAsia="el-GR"/>
              </w:rPr>
              <w:t>ΚΥΛΙΝΔΡΟΣ</w:t>
            </w:r>
          </w:p>
        </w:tc>
        <w:tc>
          <w:tcPr>
            <w:tcW w:w="850" w:type="dxa"/>
            <w:shd w:val="clear" w:color="auto" w:fill="FFFFFF"/>
            <w:tcMar>
              <w:left w:w="108" w:type="dxa"/>
              <w:right w:w="108" w:type="dxa"/>
            </w:tcMar>
            <w:vAlign w:val="center"/>
          </w:tcPr>
          <w:p w14:paraId="3EC6717C"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DFC71B2" w14:textId="77777777" w:rsidR="0060750F" w:rsidRDefault="0060750F" w:rsidP="00CC6840">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38A296BA"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07D27F9"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1BB5DD7" w14:textId="77777777" w:rsidR="0060750F" w:rsidRDefault="0060750F" w:rsidP="00CC6840">
            <w:pPr>
              <w:suppressAutoHyphens w:val="0"/>
              <w:jc w:val="right"/>
            </w:pPr>
            <w:r>
              <w:rPr>
                <w:rFonts w:ascii="Calibri" w:hAnsi="Calibri" w:cs="Calibri"/>
                <w:color w:val="000000"/>
                <w:sz w:val="20"/>
                <w:szCs w:val="20"/>
                <w:lang w:eastAsia="el-GR"/>
              </w:rPr>
              <w:t>255,00</w:t>
            </w:r>
          </w:p>
        </w:tc>
        <w:tc>
          <w:tcPr>
            <w:tcW w:w="1984" w:type="dxa"/>
            <w:tcMar>
              <w:left w:w="108" w:type="dxa"/>
              <w:right w:w="108" w:type="dxa"/>
            </w:tcMar>
          </w:tcPr>
          <w:p w14:paraId="2C0BCEF5" w14:textId="6E322B74" w:rsidR="0060750F" w:rsidRDefault="0060750F" w:rsidP="00CC6840">
            <w:pPr>
              <w:suppressAutoHyphens w:val="0"/>
              <w:snapToGrid w:val="0"/>
              <w:jc w:val="center"/>
              <w:rPr>
                <w:rFonts w:ascii="Calibri" w:hAnsi="Calibri" w:cs="Calibri"/>
                <w:color w:val="000000"/>
                <w:sz w:val="20"/>
                <w:szCs w:val="20"/>
                <w:lang w:eastAsia="el-GR"/>
              </w:rPr>
            </w:pPr>
            <w:r w:rsidRPr="007E050B">
              <w:rPr>
                <w:rFonts w:ascii="Calibri" w:hAnsi="Calibri" w:cs="Calibri"/>
                <w:color w:val="000000"/>
                <w:sz w:val="20"/>
                <w:szCs w:val="20"/>
                <w:lang w:eastAsia="el-GR"/>
              </w:rPr>
              <w:t>00.030.2420501002</w:t>
            </w:r>
          </w:p>
        </w:tc>
        <w:tc>
          <w:tcPr>
            <w:tcW w:w="1418" w:type="dxa"/>
            <w:tcMar>
              <w:left w:w="108" w:type="dxa"/>
              <w:right w:w="108" w:type="dxa"/>
            </w:tcMar>
          </w:tcPr>
          <w:p w14:paraId="5C0F5C47"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47336E6F" w14:textId="77777777" w:rsidTr="00FC62EF">
        <w:trPr>
          <w:trHeight w:val="290"/>
        </w:trPr>
        <w:tc>
          <w:tcPr>
            <w:tcW w:w="580" w:type="dxa"/>
            <w:shd w:val="clear" w:color="auto" w:fill="FFFFFF"/>
            <w:tcMar>
              <w:left w:w="108" w:type="dxa"/>
              <w:right w:w="108" w:type="dxa"/>
            </w:tcMar>
            <w:vAlign w:val="center"/>
          </w:tcPr>
          <w:p w14:paraId="333971E3" w14:textId="77777777" w:rsidR="0060750F" w:rsidRDefault="0060750F" w:rsidP="00CC6840">
            <w:pPr>
              <w:suppressAutoHyphens w:val="0"/>
              <w:jc w:val="center"/>
            </w:pPr>
            <w:r>
              <w:rPr>
                <w:rFonts w:ascii="Calibri" w:hAnsi="Calibri" w:cs="Calibri"/>
                <w:sz w:val="20"/>
                <w:szCs w:val="20"/>
                <w:lang w:eastAsia="el-GR"/>
              </w:rPr>
              <w:t>110</w:t>
            </w:r>
          </w:p>
        </w:tc>
        <w:tc>
          <w:tcPr>
            <w:tcW w:w="764" w:type="dxa"/>
            <w:shd w:val="clear" w:color="auto" w:fill="FFFFFF"/>
            <w:tcMar>
              <w:left w:w="108" w:type="dxa"/>
              <w:right w:w="108" w:type="dxa"/>
            </w:tcMar>
            <w:vAlign w:val="center"/>
          </w:tcPr>
          <w:p w14:paraId="3DD2D13B" w14:textId="77777777" w:rsidR="0060750F" w:rsidRDefault="0060750F" w:rsidP="00CC6840">
            <w:pPr>
              <w:suppressAutoHyphens w:val="0"/>
              <w:jc w:val="center"/>
            </w:pPr>
            <w:r>
              <w:rPr>
                <w:rFonts w:ascii="Calibri" w:hAnsi="Calibri" w:cs="Calibri"/>
                <w:color w:val="000000"/>
                <w:sz w:val="20"/>
                <w:szCs w:val="20"/>
                <w:lang w:eastAsia="el-GR"/>
              </w:rPr>
              <w:t>Α43</w:t>
            </w:r>
          </w:p>
        </w:tc>
        <w:tc>
          <w:tcPr>
            <w:tcW w:w="1237" w:type="dxa"/>
            <w:shd w:val="clear" w:color="auto" w:fill="FFFFFF"/>
            <w:tcMar>
              <w:left w:w="108" w:type="dxa"/>
              <w:right w:w="108" w:type="dxa"/>
            </w:tcMar>
            <w:vAlign w:val="center"/>
          </w:tcPr>
          <w:p w14:paraId="5BB18E03" w14:textId="77777777" w:rsidR="0060750F" w:rsidRDefault="0060750F" w:rsidP="00CC6840">
            <w:pPr>
              <w:suppressAutoHyphens w:val="0"/>
              <w:jc w:val="center"/>
            </w:pPr>
            <w:r>
              <w:rPr>
                <w:rFonts w:ascii="Calibri" w:hAnsi="Calibri" w:cs="Calibri"/>
                <w:color w:val="000000"/>
                <w:sz w:val="20"/>
                <w:szCs w:val="20"/>
                <w:lang w:eastAsia="el-GR"/>
              </w:rPr>
              <w:t>ΜΕ123072</w:t>
            </w:r>
          </w:p>
        </w:tc>
        <w:tc>
          <w:tcPr>
            <w:tcW w:w="1530" w:type="dxa"/>
            <w:shd w:val="clear" w:color="auto" w:fill="FFFFFF"/>
            <w:tcMar>
              <w:left w:w="108" w:type="dxa"/>
              <w:right w:w="108" w:type="dxa"/>
            </w:tcMar>
            <w:vAlign w:val="center"/>
          </w:tcPr>
          <w:p w14:paraId="45A1F12A" w14:textId="77777777" w:rsidR="0060750F" w:rsidRDefault="0060750F" w:rsidP="00CC6840">
            <w:pPr>
              <w:suppressAutoHyphens w:val="0"/>
              <w:jc w:val="center"/>
            </w:pPr>
            <w:r>
              <w:rPr>
                <w:rFonts w:ascii="Calibri" w:hAnsi="Calibri" w:cs="Calibri"/>
                <w:color w:val="000000"/>
                <w:sz w:val="20"/>
                <w:szCs w:val="20"/>
                <w:lang w:eastAsia="el-GR"/>
              </w:rPr>
              <w:t>OK</w:t>
            </w:r>
          </w:p>
        </w:tc>
        <w:tc>
          <w:tcPr>
            <w:tcW w:w="1730" w:type="dxa"/>
            <w:shd w:val="clear" w:color="auto" w:fill="FFFFFF"/>
            <w:tcMar>
              <w:left w:w="108" w:type="dxa"/>
              <w:right w:w="108" w:type="dxa"/>
            </w:tcMar>
            <w:vAlign w:val="center"/>
          </w:tcPr>
          <w:p w14:paraId="70ADBD8F" w14:textId="77777777" w:rsidR="0060750F" w:rsidRDefault="0060750F" w:rsidP="00CC6840">
            <w:pPr>
              <w:suppressAutoHyphens w:val="0"/>
              <w:jc w:val="center"/>
            </w:pPr>
            <w:r>
              <w:rPr>
                <w:rFonts w:ascii="Calibri" w:hAnsi="Calibri" w:cs="Calibri"/>
                <w:color w:val="000000"/>
                <w:sz w:val="20"/>
                <w:szCs w:val="20"/>
                <w:lang w:eastAsia="el-GR"/>
              </w:rPr>
              <w:t>ΦΟΡΤΩΤΗΣ ΛΑΣΤ.</w:t>
            </w:r>
          </w:p>
        </w:tc>
        <w:tc>
          <w:tcPr>
            <w:tcW w:w="850" w:type="dxa"/>
            <w:shd w:val="clear" w:color="auto" w:fill="FFFFFF"/>
            <w:tcMar>
              <w:left w:w="108" w:type="dxa"/>
              <w:right w:w="108" w:type="dxa"/>
            </w:tcMar>
            <w:vAlign w:val="center"/>
          </w:tcPr>
          <w:p w14:paraId="544E06F7"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06E20D9" w14:textId="77777777" w:rsidR="0060750F" w:rsidRDefault="0060750F" w:rsidP="00CC6840">
            <w:pPr>
              <w:suppressAutoHyphens w:val="0"/>
              <w:jc w:val="center"/>
            </w:pPr>
            <w:r>
              <w:rPr>
                <w:rFonts w:ascii="Calibri" w:hAnsi="Calibri" w:cs="Calibri"/>
                <w:color w:val="000000"/>
                <w:sz w:val="20"/>
                <w:szCs w:val="20"/>
                <w:lang w:eastAsia="el-GR"/>
              </w:rPr>
              <w:t>121</w:t>
            </w:r>
          </w:p>
        </w:tc>
        <w:tc>
          <w:tcPr>
            <w:tcW w:w="851" w:type="dxa"/>
            <w:shd w:val="clear" w:color="auto" w:fill="FFFFFF"/>
            <w:tcMar>
              <w:left w:w="108" w:type="dxa"/>
              <w:right w:w="108" w:type="dxa"/>
            </w:tcMar>
            <w:vAlign w:val="center"/>
          </w:tcPr>
          <w:p w14:paraId="2BEF0CFC"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CD1E575"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6826BB0" w14:textId="77777777" w:rsidR="0060750F" w:rsidRDefault="0060750F" w:rsidP="00CC6840">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646A1CAC" w14:textId="15BA0012" w:rsidR="0060750F" w:rsidRDefault="0060750F" w:rsidP="00CC6840">
            <w:pPr>
              <w:suppressAutoHyphens w:val="0"/>
              <w:snapToGrid w:val="0"/>
              <w:jc w:val="center"/>
              <w:rPr>
                <w:rFonts w:ascii="Calibri" w:hAnsi="Calibri" w:cs="Calibri"/>
                <w:color w:val="000000"/>
                <w:sz w:val="20"/>
                <w:szCs w:val="20"/>
                <w:lang w:eastAsia="el-GR"/>
              </w:rPr>
            </w:pPr>
            <w:r w:rsidRPr="007E050B">
              <w:rPr>
                <w:rFonts w:ascii="Calibri" w:hAnsi="Calibri" w:cs="Calibri"/>
                <w:color w:val="000000"/>
                <w:sz w:val="20"/>
                <w:szCs w:val="20"/>
                <w:lang w:eastAsia="el-GR"/>
              </w:rPr>
              <w:t>00.030.2420501002</w:t>
            </w:r>
          </w:p>
        </w:tc>
        <w:tc>
          <w:tcPr>
            <w:tcW w:w="1418" w:type="dxa"/>
            <w:tcMar>
              <w:left w:w="108" w:type="dxa"/>
              <w:right w:w="108" w:type="dxa"/>
            </w:tcMar>
          </w:tcPr>
          <w:p w14:paraId="55DAD53D"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300EE7C9" w14:textId="77777777" w:rsidTr="00FC62EF">
        <w:trPr>
          <w:trHeight w:val="290"/>
        </w:trPr>
        <w:tc>
          <w:tcPr>
            <w:tcW w:w="580" w:type="dxa"/>
            <w:shd w:val="clear" w:color="auto" w:fill="FFFFFF"/>
            <w:tcMar>
              <w:left w:w="108" w:type="dxa"/>
              <w:right w:w="108" w:type="dxa"/>
            </w:tcMar>
            <w:vAlign w:val="center"/>
          </w:tcPr>
          <w:p w14:paraId="1B207A09" w14:textId="77777777" w:rsidR="0060750F" w:rsidRDefault="0060750F" w:rsidP="00CC6840">
            <w:pPr>
              <w:suppressAutoHyphens w:val="0"/>
              <w:jc w:val="center"/>
            </w:pPr>
            <w:r>
              <w:rPr>
                <w:rFonts w:ascii="Calibri" w:hAnsi="Calibri" w:cs="Calibri"/>
                <w:sz w:val="20"/>
                <w:szCs w:val="20"/>
                <w:lang w:eastAsia="el-GR"/>
              </w:rPr>
              <w:t>111</w:t>
            </w:r>
          </w:p>
        </w:tc>
        <w:tc>
          <w:tcPr>
            <w:tcW w:w="764" w:type="dxa"/>
            <w:tcMar>
              <w:left w:w="108" w:type="dxa"/>
              <w:right w:w="108" w:type="dxa"/>
            </w:tcMar>
            <w:vAlign w:val="center"/>
          </w:tcPr>
          <w:p w14:paraId="47F6595A" w14:textId="77777777" w:rsidR="0060750F" w:rsidRDefault="0060750F" w:rsidP="00CC6840">
            <w:pPr>
              <w:suppressAutoHyphens w:val="0"/>
              <w:jc w:val="center"/>
            </w:pPr>
            <w:r>
              <w:rPr>
                <w:rFonts w:ascii="Calibri" w:hAnsi="Calibri" w:cs="Calibri"/>
                <w:color w:val="000000"/>
                <w:sz w:val="20"/>
                <w:szCs w:val="20"/>
                <w:lang w:eastAsia="el-GR"/>
              </w:rPr>
              <w:t>Β8</w:t>
            </w:r>
          </w:p>
        </w:tc>
        <w:tc>
          <w:tcPr>
            <w:tcW w:w="1237" w:type="dxa"/>
            <w:tcMar>
              <w:left w:w="108" w:type="dxa"/>
              <w:right w:w="108" w:type="dxa"/>
            </w:tcMar>
            <w:vAlign w:val="center"/>
          </w:tcPr>
          <w:p w14:paraId="50CEA05F" w14:textId="77777777" w:rsidR="0060750F" w:rsidRDefault="0060750F" w:rsidP="00CC6840">
            <w:pPr>
              <w:suppressAutoHyphens w:val="0"/>
              <w:jc w:val="center"/>
            </w:pPr>
            <w:r>
              <w:rPr>
                <w:rFonts w:ascii="Calibri" w:hAnsi="Calibri" w:cs="Calibri"/>
                <w:color w:val="000000"/>
                <w:sz w:val="20"/>
                <w:szCs w:val="20"/>
                <w:lang w:eastAsia="el-GR"/>
              </w:rPr>
              <w:t>ΧΑΧ413</w:t>
            </w:r>
          </w:p>
        </w:tc>
        <w:tc>
          <w:tcPr>
            <w:tcW w:w="1530" w:type="dxa"/>
            <w:tcMar>
              <w:left w:w="108" w:type="dxa"/>
              <w:right w:w="108" w:type="dxa"/>
            </w:tcMar>
            <w:vAlign w:val="center"/>
          </w:tcPr>
          <w:p w14:paraId="21EB2BB7" w14:textId="77777777" w:rsidR="0060750F" w:rsidRDefault="0060750F" w:rsidP="00CC6840">
            <w:pPr>
              <w:suppressAutoHyphens w:val="0"/>
              <w:jc w:val="center"/>
            </w:pPr>
            <w:r>
              <w:rPr>
                <w:rFonts w:ascii="Calibri" w:hAnsi="Calibri" w:cs="Calibri"/>
                <w:color w:val="000000"/>
                <w:sz w:val="20"/>
                <w:szCs w:val="20"/>
                <w:lang w:eastAsia="el-GR"/>
              </w:rPr>
              <w:t>PT FEDERAL</w:t>
            </w:r>
          </w:p>
        </w:tc>
        <w:tc>
          <w:tcPr>
            <w:tcW w:w="1730" w:type="dxa"/>
            <w:tcMar>
              <w:left w:w="108" w:type="dxa"/>
              <w:right w:w="108" w:type="dxa"/>
            </w:tcMar>
            <w:vAlign w:val="center"/>
          </w:tcPr>
          <w:p w14:paraId="55F8BEBB"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850" w:type="dxa"/>
            <w:tcMar>
              <w:left w:w="108" w:type="dxa"/>
              <w:right w:w="108" w:type="dxa"/>
            </w:tcMar>
            <w:vAlign w:val="center"/>
          </w:tcPr>
          <w:p w14:paraId="42B9EF10"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680" w:type="dxa"/>
            <w:tcMar>
              <w:left w:w="108" w:type="dxa"/>
              <w:right w:w="108" w:type="dxa"/>
            </w:tcMar>
            <w:vAlign w:val="center"/>
          </w:tcPr>
          <w:p w14:paraId="72151E90" w14:textId="77777777" w:rsidR="0060750F" w:rsidRDefault="0060750F" w:rsidP="00CC6840">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2F426DC7" w14:textId="77777777" w:rsidR="0060750F" w:rsidRDefault="0060750F" w:rsidP="00CC6840">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27A41B0"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A95E79A" w14:textId="77777777" w:rsidR="0060750F" w:rsidRDefault="0060750F" w:rsidP="00CC6840">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03E2BBF1" w14:textId="1BA180FE" w:rsidR="0060750F" w:rsidRDefault="0060750F" w:rsidP="00CC6840">
            <w:pPr>
              <w:suppressAutoHyphens w:val="0"/>
              <w:snapToGrid w:val="0"/>
              <w:jc w:val="center"/>
              <w:rPr>
                <w:rFonts w:ascii="Calibri" w:hAnsi="Calibri" w:cs="Calibri"/>
                <w:color w:val="000000"/>
                <w:sz w:val="20"/>
                <w:szCs w:val="20"/>
                <w:lang w:eastAsia="el-GR"/>
              </w:rPr>
            </w:pPr>
            <w:r w:rsidRPr="007E050B">
              <w:rPr>
                <w:rFonts w:ascii="Calibri" w:hAnsi="Calibri" w:cs="Calibri"/>
                <w:color w:val="000000"/>
                <w:sz w:val="20"/>
                <w:szCs w:val="20"/>
                <w:lang w:eastAsia="el-GR"/>
              </w:rPr>
              <w:t>00.030.2420501002</w:t>
            </w:r>
          </w:p>
        </w:tc>
        <w:tc>
          <w:tcPr>
            <w:tcW w:w="1418" w:type="dxa"/>
            <w:tcMar>
              <w:left w:w="108" w:type="dxa"/>
              <w:right w:w="108" w:type="dxa"/>
            </w:tcMar>
          </w:tcPr>
          <w:p w14:paraId="2C50BA7C"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7253DF6B" w14:textId="77777777" w:rsidTr="00FC62EF">
        <w:trPr>
          <w:trHeight w:val="290"/>
        </w:trPr>
        <w:tc>
          <w:tcPr>
            <w:tcW w:w="580" w:type="dxa"/>
            <w:shd w:val="clear" w:color="auto" w:fill="FFFFFF"/>
            <w:tcMar>
              <w:left w:w="108" w:type="dxa"/>
              <w:right w:w="108" w:type="dxa"/>
            </w:tcMar>
            <w:vAlign w:val="center"/>
          </w:tcPr>
          <w:p w14:paraId="46DEE176" w14:textId="77777777" w:rsidR="0060750F" w:rsidRDefault="0060750F">
            <w:pPr>
              <w:suppressAutoHyphens w:val="0"/>
              <w:jc w:val="center"/>
            </w:pPr>
            <w:r>
              <w:rPr>
                <w:rFonts w:ascii="Calibri" w:hAnsi="Calibri" w:cs="Calibri"/>
                <w:sz w:val="20"/>
                <w:szCs w:val="20"/>
                <w:lang w:eastAsia="el-GR"/>
              </w:rPr>
              <w:t>112</w:t>
            </w:r>
          </w:p>
        </w:tc>
        <w:tc>
          <w:tcPr>
            <w:tcW w:w="764" w:type="dxa"/>
            <w:shd w:val="clear" w:color="auto" w:fill="FFFFFF"/>
            <w:tcMar>
              <w:left w:w="108" w:type="dxa"/>
              <w:right w:w="108" w:type="dxa"/>
            </w:tcMar>
            <w:vAlign w:val="center"/>
          </w:tcPr>
          <w:p w14:paraId="6F7C44BB" w14:textId="77777777" w:rsidR="0060750F" w:rsidRDefault="0060750F">
            <w:pPr>
              <w:suppressAutoHyphens w:val="0"/>
              <w:jc w:val="center"/>
            </w:pPr>
            <w:r>
              <w:rPr>
                <w:rFonts w:ascii="Calibri" w:hAnsi="Calibri" w:cs="Calibri"/>
                <w:color w:val="000000"/>
                <w:sz w:val="20"/>
                <w:szCs w:val="20"/>
                <w:lang w:eastAsia="el-GR"/>
              </w:rPr>
              <w:t>Β12</w:t>
            </w:r>
          </w:p>
        </w:tc>
        <w:tc>
          <w:tcPr>
            <w:tcW w:w="1237" w:type="dxa"/>
            <w:shd w:val="clear" w:color="auto" w:fill="FFFFFF"/>
            <w:tcMar>
              <w:left w:w="108" w:type="dxa"/>
              <w:right w:w="108" w:type="dxa"/>
            </w:tcMar>
            <w:vAlign w:val="center"/>
          </w:tcPr>
          <w:p w14:paraId="0D65A41C" w14:textId="77777777" w:rsidR="0060750F" w:rsidRDefault="0060750F">
            <w:pPr>
              <w:suppressAutoHyphens w:val="0"/>
              <w:jc w:val="center"/>
            </w:pPr>
            <w:r>
              <w:rPr>
                <w:rFonts w:ascii="Calibri" w:hAnsi="Calibri" w:cs="Calibri"/>
                <w:color w:val="000000"/>
                <w:sz w:val="20"/>
                <w:szCs w:val="20"/>
                <w:lang w:eastAsia="el-GR"/>
              </w:rPr>
              <w:t>ΧΑΑ779</w:t>
            </w:r>
          </w:p>
        </w:tc>
        <w:tc>
          <w:tcPr>
            <w:tcW w:w="1530" w:type="dxa"/>
            <w:shd w:val="clear" w:color="auto" w:fill="FFFFFF"/>
            <w:tcMar>
              <w:left w:w="108" w:type="dxa"/>
              <w:right w:w="108" w:type="dxa"/>
            </w:tcMar>
            <w:vAlign w:val="center"/>
          </w:tcPr>
          <w:p w14:paraId="0F55887D" w14:textId="77777777" w:rsidR="0060750F" w:rsidRDefault="0060750F">
            <w:pPr>
              <w:suppressAutoHyphens w:val="0"/>
              <w:jc w:val="center"/>
            </w:pPr>
            <w:r>
              <w:rPr>
                <w:rFonts w:ascii="Calibri" w:hAnsi="Calibri" w:cs="Calibri"/>
                <w:color w:val="000000"/>
                <w:sz w:val="20"/>
                <w:szCs w:val="20"/>
                <w:lang w:eastAsia="el-GR"/>
              </w:rPr>
              <w:t>HONDA</w:t>
            </w:r>
          </w:p>
        </w:tc>
        <w:tc>
          <w:tcPr>
            <w:tcW w:w="1730" w:type="dxa"/>
            <w:shd w:val="clear" w:color="auto" w:fill="FFFFFF"/>
            <w:tcMar>
              <w:left w:w="108" w:type="dxa"/>
              <w:right w:w="108" w:type="dxa"/>
            </w:tcMar>
            <w:vAlign w:val="center"/>
          </w:tcPr>
          <w:p w14:paraId="5F61CD5E" w14:textId="77777777" w:rsidR="0060750F" w:rsidRDefault="0060750F">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46108490" w14:textId="77777777" w:rsidR="0060750F" w:rsidRDefault="0060750F">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02BA53FF" w14:textId="77777777" w:rsidR="0060750F" w:rsidRDefault="0060750F">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4134FC48"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8BF3B2A"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70F9917" w14:textId="77777777" w:rsidR="0060750F" w:rsidRDefault="0060750F">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2C710E3A" w14:textId="25C62AA4"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083B9F1D"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26524F7D" w14:textId="77777777" w:rsidTr="00FC62EF">
        <w:trPr>
          <w:trHeight w:val="290"/>
        </w:trPr>
        <w:tc>
          <w:tcPr>
            <w:tcW w:w="580" w:type="dxa"/>
            <w:shd w:val="clear" w:color="auto" w:fill="FFFFFF"/>
            <w:tcMar>
              <w:left w:w="108" w:type="dxa"/>
              <w:right w:w="108" w:type="dxa"/>
            </w:tcMar>
            <w:vAlign w:val="center"/>
          </w:tcPr>
          <w:p w14:paraId="16AEFB71" w14:textId="77777777" w:rsidR="0060750F" w:rsidRDefault="0060750F">
            <w:pPr>
              <w:suppressAutoHyphens w:val="0"/>
              <w:jc w:val="center"/>
            </w:pPr>
            <w:r>
              <w:rPr>
                <w:rFonts w:ascii="Calibri" w:hAnsi="Calibri" w:cs="Calibri"/>
                <w:color w:val="000000"/>
                <w:sz w:val="20"/>
                <w:szCs w:val="20"/>
                <w:lang w:eastAsia="el-GR"/>
              </w:rPr>
              <w:t>113</w:t>
            </w:r>
          </w:p>
        </w:tc>
        <w:tc>
          <w:tcPr>
            <w:tcW w:w="764" w:type="dxa"/>
            <w:shd w:val="clear" w:color="auto" w:fill="FFFFFF"/>
            <w:tcMar>
              <w:left w:w="108" w:type="dxa"/>
              <w:right w:w="108" w:type="dxa"/>
            </w:tcMar>
            <w:vAlign w:val="center"/>
          </w:tcPr>
          <w:p w14:paraId="51F0E35C" w14:textId="77777777" w:rsidR="0060750F" w:rsidRDefault="0060750F">
            <w:pPr>
              <w:suppressAutoHyphens w:val="0"/>
              <w:jc w:val="center"/>
            </w:pPr>
            <w:r>
              <w:rPr>
                <w:rFonts w:ascii="Calibri" w:hAnsi="Calibri" w:cs="Calibri"/>
                <w:color w:val="000000"/>
                <w:sz w:val="20"/>
                <w:szCs w:val="20"/>
                <w:lang w:eastAsia="el-GR"/>
              </w:rPr>
              <w:t>Β15</w:t>
            </w:r>
          </w:p>
        </w:tc>
        <w:tc>
          <w:tcPr>
            <w:tcW w:w="1237" w:type="dxa"/>
            <w:shd w:val="clear" w:color="auto" w:fill="FFFFFF"/>
            <w:tcMar>
              <w:left w:w="108" w:type="dxa"/>
              <w:right w:w="108" w:type="dxa"/>
            </w:tcMar>
            <w:vAlign w:val="center"/>
          </w:tcPr>
          <w:p w14:paraId="214F1AF0" w14:textId="77777777" w:rsidR="0060750F" w:rsidRDefault="0060750F">
            <w:pPr>
              <w:suppressAutoHyphens w:val="0"/>
              <w:jc w:val="center"/>
            </w:pPr>
            <w:r>
              <w:rPr>
                <w:rFonts w:ascii="Calibri" w:hAnsi="Calibri" w:cs="Calibri"/>
                <w:color w:val="000000"/>
                <w:sz w:val="20"/>
                <w:szCs w:val="20"/>
                <w:lang w:eastAsia="el-GR"/>
              </w:rPr>
              <w:t>ΕΙΙ608</w:t>
            </w:r>
          </w:p>
        </w:tc>
        <w:tc>
          <w:tcPr>
            <w:tcW w:w="1530" w:type="dxa"/>
            <w:shd w:val="clear" w:color="auto" w:fill="FFFFFF"/>
            <w:tcMar>
              <w:left w:w="108" w:type="dxa"/>
              <w:right w:w="108" w:type="dxa"/>
            </w:tcMar>
            <w:vAlign w:val="center"/>
          </w:tcPr>
          <w:p w14:paraId="72C92CD8" w14:textId="77777777" w:rsidR="0060750F" w:rsidRDefault="0060750F">
            <w:pPr>
              <w:suppressAutoHyphens w:val="0"/>
              <w:jc w:val="center"/>
            </w:pPr>
            <w:r>
              <w:rPr>
                <w:rFonts w:ascii="Calibri" w:hAnsi="Calibri" w:cs="Calibri"/>
                <w:color w:val="000000"/>
                <w:sz w:val="20"/>
                <w:szCs w:val="20"/>
                <w:lang w:eastAsia="el-GR"/>
              </w:rPr>
              <w:t>FEDERAL</w:t>
            </w:r>
          </w:p>
        </w:tc>
        <w:tc>
          <w:tcPr>
            <w:tcW w:w="1730" w:type="dxa"/>
            <w:shd w:val="clear" w:color="auto" w:fill="FFFFFF"/>
            <w:tcMar>
              <w:left w:w="108" w:type="dxa"/>
              <w:right w:w="108" w:type="dxa"/>
            </w:tcMar>
            <w:vAlign w:val="center"/>
          </w:tcPr>
          <w:p w14:paraId="2ACA5B7F" w14:textId="77777777" w:rsidR="0060750F" w:rsidRDefault="0060750F">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3024E8E3" w14:textId="77777777" w:rsidR="0060750F" w:rsidRDefault="0060750F">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13070676" w14:textId="77777777" w:rsidR="0060750F" w:rsidRDefault="0060750F">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0F8FA6F9" w14:textId="77777777" w:rsidR="0060750F" w:rsidRDefault="0060750F">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5056A96"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94E6A8E" w14:textId="77777777" w:rsidR="0060750F" w:rsidRDefault="0060750F">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605A9FFA" w14:textId="1DDE4A92"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0FB82439"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44FDCED3" w14:textId="77777777" w:rsidTr="00FC62EF">
        <w:trPr>
          <w:trHeight w:val="290"/>
        </w:trPr>
        <w:tc>
          <w:tcPr>
            <w:tcW w:w="580" w:type="dxa"/>
            <w:shd w:val="clear" w:color="auto" w:fill="FFFFFF"/>
            <w:tcMar>
              <w:left w:w="108" w:type="dxa"/>
              <w:right w:w="108" w:type="dxa"/>
            </w:tcMar>
            <w:vAlign w:val="center"/>
          </w:tcPr>
          <w:p w14:paraId="3EC02B67" w14:textId="77777777" w:rsidR="0060750F" w:rsidRDefault="0060750F" w:rsidP="009A3BB5">
            <w:pPr>
              <w:suppressAutoHyphens w:val="0"/>
              <w:jc w:val="center"/>
            </w:pPr>
            <w:r>
              <w:rPr>
                <w:rFonts w:ascii="Calibri" w:hAnsi="Calibri" w:cs="Calibri"/>
                <w:color w:val="000000"/>
                <w:sz w:val="20"/>
                <w:szCs w:val="20"/>
                <w:lang w:eastAsia="el-GR"/>
              </w:rPr>
              <w:t>114</w:t>
            </w:r>
          </w:p>
        </w:tc>
        <w:tc>
          <w:tcPr>
            <w:tcW w:w="764" w:type="dxa"/>
            <w:shd w:val="clear" w:color="auto" w:fill="FFFFFF"/>
            <w:tcMar>
              <w:left w:w="108" w:type="dxa"/>
              <w:right w:w="108" w:type="dxa"/>
            </w:tcMar>
            <w:vAlign w:val="center"/>
          </w:tcPr>
          <w:p w14:paraId="6D4DE2B6" w14:textId="77777777" w:rsidR="0060750F" w:rsidRDefault="0060750F" w:rsidP="009A3BB5">
            <w:pPr>
              <w:suppressAutoHyphens w:val="0"/>
              <w:jc w:val="center"/>
            </w:pPr>
            <w:r>
              <w:rPr>
                <w:rFonts w:ascii="Calibri" w:hAnsi="Calibri" w:cs="Calibri"/>
                <w:color w:val="000000"/>
                <w:sz w:val="20"/>
                <w:szCs w:val="20"/>
                <w:lang w:eastAsia="el-GR"/>
              </w:rPr>
              <w:t>Β18</w:t>
            </w:r>
          </w:p>
        </w:tc>
        <w:tc>
          <w:tcPr>
            <w:tcW w:w="1237" w:type="dxa"/>
            <w:shd w:val="clear" w:color="auto" w:fill="FFFFFF"/>
            <w:tcMar>
              <w:left w:w="108" w:type="dxa"/>
              <w:right w:w="108" w:type="dxa"/>
            </w:tcMar>
            <w:vAlign w:val="center"/>
          </w:tcPr>
          <w:p w14:paraId="5FFF4738" w14:textId="77777777" w:rsidR="0060750F" w:rsidRDefault="0060750F" w:rsidP="009A3BB5">
            <w:pPr>
              <w:suppressAutoHyphens w:val="0"/>
              <w:jc w:val="center"/>
            </w:pPr>
            <w:r>
              <w:rPr>
                <w:rFonts w:ascii="Calibri" w:hAnsi="Calibri" w:cs="Calibri"/>
                <w:color w:val="000000"/>
                <w:sz w:val="20"/>
                <w:szCs w:val="20"/>
                <w:lang w:eastAsia="el-GR"/>
              </w:rPr>
              <w:t>ΕΗΒ88</w:t>
            </w:r>
          </w:p>
        </w:tc>
        <w:tc>
          <w:tcPr>
            <w:tcW w:w="1530" w:type="dxa"/>
            <w:shd w:val="clear" w:color="auto" w:fill="FFFFFF"/>
            <w:tcMar>
              <w:left w:w="108" w:type="dxa"/>
              <w:right w:w="108" w:type="dxa"/>
            </w:tcMar>
            <w:vAlign w:val="center"/>
          </w:tcPr>
          <w:p w14:paraId="5F5C06C9" w14:textId="77777777" w:rsidR="0060750F" w:rsidRDefault="0060750F" w:rsidP="009A3BB5">
            <w:pPr>
              <w:suppressAutoHyphens w:val="0"/>
              <w:jc w:val="center"/>
            </w:pPr>
            <w:r>
              <w:rPr>
                <w:rFonts w:ascii="Calibri" w:hAnsi="Calibri" w:cs="Calibri"/>
                <w:color w:val="000000"/>
                <w:sz w:val="20"/>
                <w:szCs w:val="20"/>
                <w:lang w:eastAsia="el-GR"/>
              </w:rPr>
              <w:t>PIAGGIO</w:t>
            </w:r>
          </w:p>
        </w:tc>
        <w:tc>
          <w:tcPr>
            <w:tcW w:w="1730" w:type="dxa"/>
            <w:shd w:val="clear" w:color="auto" w:fill="FFFFFF"/>
            <w:tcMar>
              <w:left w:w="108" w:type="dxa"/>
              <w:right w:w="108" w:type="dxa"/>
            </w:tcMar>
            <w:vAlign w:val="center"/>
          </w:tcPr>
          <w:p w14:paraId="687D25E2" w14:textId="77777777" w:rsidR="0060750F" w:rsidRDefault="0060750F" w:rsidP="009A3BB5">
            <w:pPr>
              <w:suppressAutoHyphens w:val="0"/>
              <w:jc w:val="center"/>
            </w:pPr>
            <w:r>
              <w:rPr>
                <w:rFonts w:ascii="Calibri" w:hAnsi="Calibri" w:cs="Calibri"/>
                <w:color w:val="000000"/>
                <w:sz w:val="20"/>
                <w:szCs w:val="20"/>
                <w:lang w:eastAsia="el-GR"/>
              </w:rPr>
              <w:t>ΤΡΙΚΥΚΛΟ</w:t>
            </w:r>
          </w:p>
        </w:tc>
        <w:tc>
          <w:tcPr>
            <w:tcW w:w="850" w:type="dxa"/>
            <w:shd w:val="clear" w:color="auto" w:fill="FFFFFF"/>
            <w:tcMar>
              <w:left w:w="108" w:type="dxa"/>
              <w:right w:w="108" w:type="dxa"/>
            </w:tcMar>
            <w:vAlign w:val="center"/>
          </w:tcPr>
          <w:p w14:paraId="24233947" w14:textId="77777777" w:rsidR="0060750F" w:rsidRDefault="0060750F" w:rsidP="009A3BB5">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76591B07" w14:textId="77777777" w:rsidR="0060750F" w:rsidRDefault="0060750F" w:rsidP="009A3BB5">
            <w:pPr>
              <w:suppressAutoHyphens w:val="0"/>
              <w:jc w:val="center"/>
            </w:pPr>
            <w:r>
              <w:rPr>
                <w:rFonts w:ascii="Calibri" w:hAnsi="Calibri" w:cs="Calibri"/>
                <w:color w:val="000000"/>
                <w:sz w:val="20"/>
                <w:szCs w:val="20"/>
                <w:lang w:eastAsia="el-GR"/>
              </w:rPr>
              <w:t>125</w:t>
            </w:r>
          </w:p>
        </w:tc>
        <w:tc>
          <w:tcPr>
            <w:tcW w:w="851" w:type="dxa"/>
            <w:shd w:val="clear" w:color="auto" w:fill="FFFFFF"/>
            <w:tcMar>
              <w:left w:w="108" w:type="dxa"/>
              <w:right w:w="108" w:type="dxa"/>
            </w:tcMar>
            <w:vAlign w:val="center"/>
          </w:tcPr>
          <w:p w14:paraId="536ECB43"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C789C95"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E233B9D" w14:textId="77777777" w:rsidR="0060750F" w:rsidRDefault="0060750F" w:rsidP="009A3BB5">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68B2C9A7" w14:textId="06B4A0CC" w:rsidR="0060750F" w:rsidRDefault="0060750F" w:rsidP="009A3BB5">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2DEF00C8"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604F46C7" w14:textId="77777777" w:rsidTr="00FC62EF">
        <w:trPr>
          <w:trHeight w:val="290"/>
        </w:trPr>
        <w:tc>
          <w:tcPr>
            <w:tcW w:w="580" w:type="dxa"/>
            <w:shd w:val="clear" w:color="auto" w:fill="FFFFFF"/>
            <w:tcMar>
              <w:left w:w="108" w:type="dxa"/>
              <w:right w:w="108" w:type="dxa"/>
            </w:tcMar>
            <w:vAlign w:val="center"/>
          </w:tcPr>
          <w:p w14:paraId="57F44A25" w14:textId="77777777" w:rsidR="0060750F" w:rsidRDefault="0060750F" w:rsidP="009A3BB5">
            <w:pPr>
              <w:suppressAutoHyphens w:val="0"/>
              <w:jc w:val="center"/>
            </w:pPr>
            <w:r>
              <w:rPr>
                <w:rFonts w:ascii="Calibri" w:hAnsi="Calibri" w:cs="Calibri"/>
                <w:color w:val="000000"/>
                <w:sz w:val="20"/>
                <w:szCs w:val="20"/>
                <w:lang w:eastAsia="el-GR"/>
              </w:rPr>
              <w:t>115</w:t>
            </w:r>
          </w:p>
        </w:tc>
        <w:tc>
          <w:tcPr>
            <w:tcW w:w="764" w:type="dxa"/>
            <w:shd w:val="clear" w:color="auto" w:fill="FFFFFF"/>
            <w:tcMar>
              <w:left w:w="108" w:type="dxa"/>
              <w:right w:w="108" w:type="dxa"/>
            </w:tcMar>
            <w:vAlign w:val="center"/>
          </w:tcPr>
          <w:p w14:paraId="51CD50F2" w14:textId="77777777" w:rsidR="0060750F" w:rsidRDefault="0060750F" w:rsidP="009A3BB5">
            <w:pPr>
              <w:suppressAutoHyphens w:val="0"/>
              <w:jc w:val="center"/>
            </w:pPr>
            <w:r>
              <w:rPr>
                <w:rFonts w:ascii="Calibri" w:hAnsi="Calibri" w:cs="Calibri"/>
                <w:color w:val="000000"/>
                <w:sz w:val="20"/>
                <w:szCs w:val="20"/>
                <w:lang w:eastAsia="el-GR"/>
              </w:rPr>
              <w:t>Β21</w:t>
            </w:r>
          </w:p>
        </w:tc>
        <w:tc>
          <w:tcPr>
            <w:tcW w:w="1237" w:type="dxa"/>
            <w:shd w:val="clear" w:color="auto" w:fill="FFFFFF"/>
            <w:tcMar>
              <w:left w:w="108" w:type="dxa"/>
              <w:right w:w="108" w:type="dxa"/>
            </w:tcMar>
            <w:vAlign w:val="center"/>
          </w:tcPr>
          <w:p w14:paraId="4CA73625" w14:textId="77777777" w:rsidR="0060750F" w:rsidRDefault="0060750F" w:rsidP="009A3BB5">
            <w:pPr>
              <w:suppressAutoHyphens w:val="0"/>
              <w:jc w:val="center"/>
            </w:pPr>
            <w:r>
              <w:rPr>
                <w:rFonts w:ascii="Calibri" w:hAnsi="Calibri" w:cs="Calibri"/>
                <w:color w:val="000000"/>
                <w:sz w:val="20"/>
                <w:szCs w:val="20"/>
                <w:lang w:eastAsia="el-GR"/>
              </w:rPr>
              <w:t>ΤΜΑ8994</w:t>
            </w:r>
          </w:p>
        </w:tc>
        <w:tc>
          <w:tcPr>
            <w:tcW w:w="1530" w:type="dxa"/>
            <w:shd w:val="clear" w:color="auto" w:fill="FFFFFF"/>
            <w:tcMar>
              <w:left w:w="108" w:type="dxa"/>
              <w:right w:w="108" w:type="dxa"/>
            </w:tcMar>
            <w:vAlign w:val="center"/>
          </w:tcPr>
          <w:p w14:paraId="45D5084D" w14:textId="77777777" w:rsidR="0060750F" w:rsidRDefault="0060750F" w:rsidP="009A3BB5">
            <w:pPr>
              <w:suppressAutoHyphens w:val="0"/>
              <w:jc w:val="center"/>
            </w:pPr>
            <w:r>
              <w:rPr>
                <w:rFonts w:ascii="Calibri" w:hAnsi="Calibri" w:cs="Calibri"/>
                <w:color w:val="000000"/>
                <w:sz w:val="20"/>
                <w:szCs w:val="20"/>
                <w:lang w:eastAsia="el-GR"/>
              </w:rPr>
              <w:t>PIAGGIO</w:t>
            </w:r>
          </w:p>
        </w:tc>
        <w:tc>
          <w:tcPr>
            <w:tcW w:w="1730" w:type="dxa"/>
            <w:shd w:val="clear" w:color="auto" w:fill="FFFFFF"/>
            <w:tcMar>
              <w:left w:w="108" w:type="dxa"/>
              <w:right w:w="108" w:type="dxa"/>
            </w:tcMar>
            <w:vAlign w:val="center"/>
          </w:tcPr>
          <w:p w14:paraId="18AC4A2A" w14:textId="77777777" w:rsidR="0060750F" w:rsidRDefault="0060750F" w:rsidP="009A3BB5">
            <w:pPr>
              <w:suppressAutoHyphens w:val="0"/>
              <w:jc w:val="center"/>
            </w:pPr>
            <w:r>
              <w:rPr>
                <w:rFonts w:ascii="Calibri" w:hAnsi="Calibri" w:cs="Calibri"/>
                <w:color w:val="000000"/>
                <w:sz w:val="20"/>
                <w:szCs w:val="20"/>
                <w:lang w:eastAsia="el-GR"/>
              </w:rPr>
              <w:t>ΤΡΙΚΥΚΛΟ</w:t>
            </w:r>
          </w:p>
        </w:tc>
        <w:tc>
          <w:tcPr>
            <w:tcW w:w="850" w:type="dxa"/>
            <w:shd w:val="clear" w:color="auto" w:fill="FFFFFF"/>
            <w:tcMar>
              <w:left w:w="108" w:type="dxa"/>
              <w:right w:w="108" w:type="dxa"/>
            </w:tcMar>
            <w:vAlign w:val="center"/>
          </w:tcPr>
          <w:p w14:paraId="24A5FF15" w14:textId="77777777" w:rsidR="0060750F" w:rsidRDefault="0060750F" w:rsidP="009A3BB5">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0F378998" w14:textId="77777777" w:rsidR="0060750F" w:rsidRDefault="0060750F" w:rsidP="009A3BB5">
            <w:pPr>
              <w:suppressAutoHyphens w:val="0"/>
              <w:jc w:val="center"/>
            </w:pPr>
            <w:r>
              <w:rPr>
                <w:rFonts w:ascii="Calibri" w:hAnsi="Calibri" w:cs="Calibri"/>
                <w:color w:val="000000"/>
                <w:sz w:val="20"/>
                <w:szCs w:val="20"/>
                <w:lang w:eastAsia="el-GR"/>
              </w:rPr>
              <w:t>50</w:t>
            </w:r>
          </w:p>
        </w:tc>
        <w:tc>
          <w:tcPr>
            <w:tcW w:w="851" w:type="dxa"/>
            <w:shd w:val="clear" w:color="auto" w:fill="FFFFFF"/>
            <w:tcMar>
              <w:left w:w="108" w:type="dxa"/>
              <w:right w:w="108" w:type="dxa"/>
            </w:tcMar>
            <w:vAlign w:val="center"/>
          </w:tcPr>
          <w:p w14:paraId="60A65233"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7AC6164"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186EC2A" w14:textId="77777777" w:rsidR="0060750F" w:rsidRDefault="0060750F" w:rsidP="009A3BB5">
            <w:pPr>
              <w:suppressAutoHyphens w:val="0"/>
              <w:jc w:val="right"/>
            </w:pPr>
            <w:r>
              <w:rPr>
                <w:rFonts w:ascii="Calibri" w:hAnsi="Calibri" w:cs="Calibri"/>
                <w:color w:val="000000"/>
                <w:sz w:val="20"/>
                <w:szCs w:val="20"/>
                <w:lang w:eastAsia="el-GR"/>
              </w:rPr>
              <w:t>67,00</w:t>
            </w:r>
          </w:p>
        </w:tc>
        <w:tc>
          <w:tcPr>
            <w:tcW w:w="1984" w:type="dxa"/>
            <w:tcMar>
              <w:left w:w="108" w:type="dxa"/>
              <w:right w:w="108" w:type="dxa"/>
            </w:tcMar>
          </w:tcPr>
          <w:p w14:paraId="501EB929" w14:textId="5A896CC7" w:rsidR="0060750F" w:rsidRDefault="0060750F" w:rsidP="009A3BB5">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45B232AF"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6403B740" w14:textId="77777777" w:rsidTr="00FC62EF">
        <w:trPr>
          <w:trHeight w:val="290"/>
        </w:trPr>
        <w:tc>
          <w:tcPr>
            <w:tcW w:w="580" w:type="dxa"/>
            <w:shd w:val="clear" w:color="auto" w:fill="FFFFFF"/>
            <w:tcMar>
              <w:left w:w="108" w:type="dxa"/>
              <w:right w:w="108" w:type="dxa"/>
            </w:tcMar>
            <w:vAlign w:val="center"/>
          </w:tcPr>
          <w:p w14:paraId="5C5B2D03" w14:textId="77777777" w:rsidR="0060750F" w:rsidRDefault="0060750F" w:rsidP="009A3BB5">
            <w:pPr>
              <w:suppressAutoHyphens w:val="0"/>
              <w:jc w:val="center"/>
            </w:pPr>
            <w:r>
              <w:rPr>
                <w:rFonts w:ascii="Calibri" w:hAnsi="Calibri" w:cs="Calibri"/>
                <w:color w:val="000000"/>
                <w:sz w:val="20"/>
                <w:szCs w:val="20"/>
                <w:lang w:eastAsia="el-GR"/>
              </w:rPr>
              <w:t>116</w:t>
            </w:r>
          </w:p>
        </w:tc>
        <w:tc>
          <w:tcPr>
            <w:tcW w:w="764" w:type="dxa"/>
            <w:shd w:val="clear" w:color="auto" w:fill="FFFFFF"/>
            <w:tcMar>
              <w:left w:w="108" w:type="dxa"/>
              <w:right w:w="108" w:type="dxa"/>
            </w:tcMar>
            <w:vAlign w:val="center"/>
          </w:tcPr>
          <w:p w14:paraId="30DABB6F" w14:textId="77777777" w:rsidR="0060750F" w:rsidRDefault="0060750F" w:rsidP="009A3BB5">
            <w:pPr>
              <w:suppressAutoHyphens w:val="0"/>
              <w:jc w:val="center"/>
            </w:pPr>
            <w:r>
              <w:rPr>
                <w:rFonts w:ascii="Calibri" w:hAnsi="Calibri" w:cs="Calibri"/>
                <w:color w:val="000000"/>
                <w:sz w:val="20"/>
                <w:szCs w:val="20"/>
                <w:lang w:eastAsia="el-GR"/>
              </w:rPr>
              <w:t>Β23</w:t>
            </w:r>
          </w:p>
        </w:tc>
        <w:tc>
          <w:tcPr>
            <w:tcW w:w="1237" w:type="dxa"/>
            <w:shd w:val="clear" w:color="auto" w:fill="FFFFFF"/>
            <w:tcMar>
              <w:left w:w="108" w:type="dxa"/>
              <w:right w:w="108" w:type="dxa"/>
            </w:tcMar>
            <w:vAlign w:val="center"/>
          </w:tcPr>
          <w:p w14:paraId="52556804" w14:textId="77777777" w:rsidR="0060750F" w:rsidRDefault="0060750F" w:rsidP="009A3BB5">
            <w:pPr>
              <w:suppressAutoHyphens w:val="0"/>
              <w:jc w:val="center"/>
            </w:pPr>
            <w:r>
              <w:rPr>
                <w:rFonts w:ascii="Calibri" w:hAnsi="Calibri" w:cs="Calibri"/>
                <w:color w:val="000000"/>
                <w:sz w:val="20"/>
                <w:szCs w:val="20"/>
                <w:lang w:eastAsia="el-GR"/>
              </w:rPr>
              <w:t>ΕΗΕ133</w:t>
            </w:r>
          </w:p>
        </w:tc>
        <w:tc>
          <w:tcPr>
            <w:tcW w:w="1530" w:type="dxa"/>
            <w:shd w:val="clear" w:color="auto" w:fill="FFFFFF"/>
            <w:tcMar>
              <w:left w:w="108" w:type="dxa"/>
              <w:right w:w="108" w:type="dxa"/>
            </w:tcMar>
            <w:vAlign w:val="center"/>
          </w:tcPr>
          <w:p w14:paraId="3184415D" w14:textId="77777777" w:rsidR="0060750F" w:rsidRDefault="0060750F" w:rsidP="009A3BB5">
            <w:pPr>
              <w:suppressAutoHyphens w:val="0"/>
              <w:jc w:val="center"/>
            </w:pPr>
            <w:r>
              <w:rPr>
                <w:rFonts w:ascii="Calibri" w:hAnsi="Calibri" w:cs="Calibri"/>
                <w:color w:val="000000"/>
                <w:sz w:val="20"/>
                <w:szCs w:val="20"/>
                <w:lang w:eastAsia="el-GR"/>
              </w:rPr>
              <w:t>KAWASAKI</w:t>
            </w:r>
          </w:p>
        </w:tc>
        <w:tc>
          <w:tcPr>
            <w:tcW w:w="1730" w:type="dxa"/>
            <w:shd w:val="clear" w:color="auto" w:fill="FFFFFF"/>
            <w:tcMar>
              <w:left w:w="108" w:type="dxa"/>
              <w:right w:w="108" w:type="dxa"/>
            </w:tcMar>
            <w:vAlign w:val="center"/>
          </w:tcPr>
          <w:p w14:paraId="39CC5371" w14:textId="77777777" w:rsidR="0060750F" w:rsidRDefault="0060750F" w:rsidP="009A3BB5">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6EA9FAE7" w14:textId="77777777" w:rsidR="0060750F" w:rsidRDefault="0060750F" w:rsidP="009A3BB5">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0A0B5C7E" w14:textId="77777777" w:rsidR="0060750F" w:rsidRDefault="0060750F" w:rsidP="009A3BB5">
            <w:pPr>
              <w:suppressAutoHyphens w:val="0"/>
              <w:jc w:val="center"/>
            </w:pPr>
            <w:r>
              <w:rPr>
                <w:rFonts w:ascii="Calibri" w:hAnsi="Calibri" w:cs="Calibri"/>
                <w:color w:val="000000"/>
                <w:sz w:val="20"/>
                <w:szCs w:val="20"/>
                <w:lang w:eastAsia="el-GR"/>
              </w:rPr>
              <w:t>112</w:t>
            </w:r>
          </w:p>
        </w:tc>
        <w:tc>
          <w:tcPr>
            <w:tcW w:w="851" w:type="dxa"/>
            <w:shd w:val="clear" w:color="auto" w:fill="FFFFFF"/>
            <w:tcMar>
              <w:left w:w="108" w:type="dxa"/>
              <w:right w:w="108" w:type="dxa"/>
            </w:tcMar>
            <w:vAlign w:val="center"/>
          </w:tcPr>
          <w:p w14:paraId="70E808E4"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0A9F8BC"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3D73689" w14:textId="77777777" w:rsidR="0060750F" w:rsidRDefault="0060750F" w:rsidP="009A3BB5">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1253E397" w14:textId="651EF0BF" w:rsidR="0060750F" w:rsidRDefault="0060750F" w:rsidP="009A3BB5">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374EC5B6"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6B97EB3E" w14:textId="77777777" w:rsidTr="00FC62EF">
        <w:trPr>
          <w:trHeight w:val="290"/>
        </w:trPr>
        <w:tc>
          <w:tcPr>
            <w:tcW w:w="580" w:type="dxa"/>
            <w:shd w:val="clear" w:color="auto" w:fill="FFFFFF"/>
            <w:tcMar>
              <w:left w:w="108" w:type="dxa"/>
              <w:right w:w="108" w:type="dxa"/>
            </w:tcMar>
            <w:vAlign w:val="center"/>
          </w:tcPr>
          <w:p w14:paraId="7D99EDCF" w14:textId="77777777" w:rsidR="0060750F" w:rsidRDefault="0060750F" w:rsidP="009A3BB5">
            <w:pPr>
              <w:suppressAutoHyphens w:val="0"/>
              <w:jc w:val="center"/>
            </w:pPr>
            <w:r>
              <w:rPr>
                <w:rFonts w:ascii="Calibri" w:hAnsi="Calibri" w:cs="Calibri"/>
                <w:color w:val="000000"/>
                <w:sz w:val="20"/>
                <w:szCs w:val="20"/>
                <w:lang w:eastAsia="el-GR"/>
              </w:rPr>
              <w:t>117</w:t>
            </w:r>
          </w:p>
        </w:tc>
        <w:tc>
          <w:tcPr>
            <w:tcW w:w="764" w:type="dxa"/>
            <w:shd w:val="clear" w:color="auto" w:fill="FFFFFF"/>
            <w:tcMar>
              <w:left w:w="108" w:type="dxa"/>
              <w:right w:w="108" w:type="dxa"/>
            </w:tcMar>
            <w:vAlign w:val="center"/>
          </w:tcPr>
          <w:p w14:paraId="15451D0E" w14:textId="77777777" w:rsidR="0060750F" w:rsidRDefault="0060750F" w:rsidP="009A3BB5">
            <w:pPr>
              <w:suppressAutoHyphens w:val="0"/>
              <w:jc w:val="center"/>
            </w:pPr>
            <w:r>
              <w:rPr>
                <w:rFonts w:ascii="Calibri" w:hAnsi="Calibri" w:cs="Calibri"/>
                <w:color w:val="000000"/>
                <w:sz w:val="20"/>
                <w:szCs w:val="20"/>
                <w:lang w:eastAsia="el-GR"/>
              </w:rPr>
              <w:t>Β30</w:t>
            </w:r>
          </w:p>
        </w:tc>
        <w:tc>
          <w:tcPr>
            <w:tcW w:w="1237" w:type="dxa"/>
            <w:shd w:val="clear" w:color="auto" w:fill="FFFFFF"/>
            <w:tcMar>
              <w:left w:w="108" w:type="dxa"/>
              <w:right w:w="108" w:type="dxa"/>
            </w:tcMar>
            <w:vAlign w:val="center"/>
          </w:tcPr>
          <w:p w14:paraId="1778697F" w14:textId="77777777" w:rsidR="0060750F" w:rsidRDefault="0060750F" w:rsidP="009A3BB5">
            <w:pPr>
              <w:suppressAutoHyphens w:val="0"/>
              <w:jc w:val="center"/>
            </w:pPr>
            <w:r>
              <w:rPr>
                <w:rFonts w:ascii="Calibri" w:hAnsi="Calibri" w:cs="Calibri"/>
                <w:color w:val="000000"/>
                <w:sz w:val="20"/>
                <w:szCs w:val="20"/>
                <w:lang w:eastAsia="el-GR"/>
              </w:rPr>
              <w:t>ΕΗΜ229</w:t>
            </w:r>
          </w:p>
        </w:tc>
        <w:tc>
          <w:tcPr>
            <w:tcW w:w="1530" w:type="dxa"/>
            <w:shd w:val="clear" w:color="auto" w:fill="FFFFFF"/>
            <w:tcMar>
              <w:left w:w="108" w:type="dxa"/>
              <w:right w:w="108" w:type="dxa"/>
            </w:tcMar>
            <w:vAlign w:val="center"/>
          </w:tcPr>
          <w:p w14:paraId="0173E496" w14:textId="77777777" w:rsidR="0060750F" w:rsidRDefault="0060750F" w:rsidP="009A3BB5">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561511DA" w14:textId="77777777" w:rsidR="0060750F" w:rsidRDefault="0060750F" w:rsidP="009A3BB5">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015ABD5B" w14:textId="77777777" w:rsidR="0060750F" w:rsidRDefault="0060750F" w:rsidP="009A3BB5">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111EECE1" w14:textId="77777777" w:rsidR="0060750F" w:rsidRDefault="0060750F" w:rsidP="009A3BB5">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6A723CA4" w14:textId="77777777" w:rsidR="0060750F" w:rsidRDefault="0060750F" w:rsidP="009A3BB5">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B8D612B" w14:textId="77777777" w:rsidR="0060750F" w:rsidRDefault="0060750F" w:rsidP="009A3BB5">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DD89FF2" w14:textId="77777777" w:rsidR="0060750F" w:rsidRDefault="0060750F" w:rsidP="009A3BB5">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0A7CF151" w14:textId="6F06C326" w:rsidR="0060750F" w:rsidRDefault="0060750F" w:rsidP="009A3BB5">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76426133"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25D1DBF2" w14:textId="77777777" w:rsidTr="00FC62EF">
        <w:trPr>
          <w:trHeight w:val="290"/>
        </w:trPr>
        <w:tc>
          <w:tcPr>
            <w:tcW w:w="580" w:type="dxa"/>
            <w:shd w:val="clear" w:color="auto" w:fill="FFFFFF"/>
            <w:tcMar>
              <w:left w:w="108" w:type="dxa"/>
              <w:right w:w="108" w:type="dxa"/>
            </w:tcMar>
            <w:vAlign w:val="center"/>
          </w:tcPr>
          <w:p w14:paraId="3E28A455" w14:textId="77777777" w:rsidR="0060750F" w:rsidRDefault="0060750F" w:rsidP="00CC6840">
            <w:pPr>
              <w:suppressAutoHyphens w:val="0"/>
              <w:jc w:val="center"/>
            </w:pPr>
            <w:r>
              <w:rPr>
                <w:rFonts w:ascii="Calibri" w:hAnsi="Calibri" w:cs="Calibri"/>
                <w:color w:val="000000"/>
                <w:sz w:val="20"/>
                <w:szCs w:val="20"/>
                <w:lang w:eastAsia="el-GR"/>
              </w:rPr>
              <w:t>118</w:t>
            </w:r>
          </w:p>
        </w:tc>
        <w:tc>
          <w:tcPr>
            <w:tcW w:w="764" w:type="dxa"/>
            <w:shd w:val="clear" w:color="auto" w:fill="FFFFFF"/>
            <w:tcMar>
              <w:left w:w="108" w:type="dxa"/>
              <w:right w:w="108" w:type="dxa"/>
            </w:tcMar>
            <w:vAlign w:val="center"/>
          </w:tcPr>
          <w:p w14:paraId="38351FA1" w14:textId="77777777" w:rsidR="0060750F" w:rsidRDefault="0060750F" w:rsidP="00CC6840">
            <w:pPr>
              <w:suppressAutoHyphens w:val="0"/>
              <w:jc w:val="center"/>
            </w:pPr>
            <w:r>
              <w:rPr>
                <w:rFonts w:ascii="Calibri" w:hAnsi="Calibri" w:cs="Calibri"/>
                <w:color w:val="000000"/>
                <w:sz w:val="20"/>
                <w:szCs w:val="20"/>
                <w:lang w:eastAsia="el-GR"/>
              </w:rPr>
              <w:t>Β31</w:t>
            </w:r>
          </w:p>
        </w:tc>
        <w:tc>
          <w:tcPr>
            <w:tcW w:w="1237" w:type="dxa"/>
            <w:shd w:val="clear" w:color="auto" w:fill="FFFFFF"/>
            <w:tcMar>
              <w:left w:w="108" w:type="dxa"/>
              <w:right w:w="108" w:type="dxa"/>
            </w:tcMar>
            <w:vAlign w:val="center"/>
          </w:tcPr>
          <w:p w14:paraId="690B39A7" w14:textId="77777777" w:rsidR="0060750F" w:rsidRDefault="0060750F" w:rsidP="00CC6840">
            <w:pPr>
              <w:suppressAutoHyphens w:val="0"/>
              <w:jc w:val="center"/>
            </w:pPr>
            <w:r>
              <w:rPr>
                <w:rFonts w:ascii="Calibri" w:hAnsi="Calibri" w:cs="Calibri"/>
                <w:color w:val="000000"/>
                <w:sz w:val="20"/>
                <w:szCs w:val="20"/>
                <w:lang w:eastAsia="el-GR"/>
              </w:rPr>
              <w:t>ΕΗΜ230</w:t>
            </w:r>
          </w:p>
        </w:tc>
        <w:tc>
          <w:tcPr>
            <w:tcW w:w="1530" w:type="dxa"/>
            <w:shd w:val="clear" w:color="auto" w:fill="FFFFFF"/>
            <w:tcMar>
              <w:left w:w="108" w:type="dxa"/>
              <w:right w:w="108" w:type="dxa"/>
            </w:tcMar>
            <w:vAlign w:val="center"/>
          </w:tcPr>
          <w:p w14:paraId="6EAFB786" w14:textId="77777777" w:rsidR="0060750F" w:rsidRDefault="0060750F" w:rsidP="00CC6840">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6620732F"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05EFB44F"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57E4F332" w14:textId="77777777" w:rsidR="0060750F" w:rsidRDefault="0060750F" w:rsidP="00CC6840">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05529D5C" w14:textId="77777777" w:rsidR="0060750F" w:rsidRDefault="0060750F" w:rsidP="00CC6840">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D6B7DE1"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E473A29" w14:textId="77777777" w:rsidR="0060750F" w:rsidRDefault="0060750F" w:rsidP="00CC6840">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1D8F0366" w14:textId="614EFC8B" w:rsidR="0060750F" w:rsidRDefault="0060750F" w:rsidP="00CC6840">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128224FE"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5C7FAEE6" w14:textId="77777777" w:rsidTr="00FC62EF">
        <w:trPr>
          <w:trHeight w:val="290"/>
        </w:trPr>
        <w:tc>
          <w:tcPr>
            <w:tcW w:w="580" w:type="dxa"/>
            <w:shd w:val="clear" w:color="auto" w:fill="FFFFFF"/>
            <w:tcMar>
              <w:left w:w="108" w:type="dxa"/>
              <w:right w:w="108" w:type="dxa"/>
            </w:tcMar>
            <w:vAlign w:val="center"/>
          </w:tcPr>
          <w:p w14:paraId="7EEFAB2D" w14:textId="77777777" w:rsidR="0060750F" w:rsidRDefault="0060750F" w:rsidP="00CC6840">
            <w:pPr>
              <w:suppressAutoHyphens w:val="0"/>
              <w:jc w:val="center"/>
            </w:pPr>
            <w:r>
              <w:rPr>
                <w:rFonts w:ascii="Calibri" w:hAnsi="Calibri" w:cs="Calibri"/>
                <w:color w:val="000000"/>
                <w:sz w:val="20"/>
                <w:szCs w:val="20"/>
                <w:lang w:eastAsia="el-GR"/>
              </w:rPr>
              <w:t>119</w:t>
            </w:r>
          </w:p>
        </w:tc>
        <w:tc>
          <w:tcPr>
            <w:tcW w:w="764" w:type="dxa"/>
            <w:shd w:val="clear" w:color="auto" w:fill="FFFFFF"/>
            <w:tcMar>
              <w:left w:w="108" w:type="dxa"/>
              <w:right w:w="108" w:type="dxa"/>
            </w:tcMar>
            <w:vAlign w:val="center"/>
          </w:tcPr>
          <w:p w14:paraId="4B86DC80" w14:textId="77777777" w:rsidR="0060750F" w:rsidRDefault="0060750F" w:rsidP="00CC6840">
            <w:pPr>
              <w:suppressAutoHyphens w:val="0"/>
              <w:jc w:val="center"/>
            </w:pPr>
            <w:r>
              <w:rPr>
                <w:rFonts w:ascii="Calibri" w:hAnsi="Calibri" w:cs="Calibri"/>
                <w:color w:val="000000"/>
                <w:sz w:val="20"/>
                <w:szCs w:val="20"/>
                <w:lang w:eastAsia="el-GR"/>
              </w:rPr>
              <w:t>Β35</w:t>
            </w:r>
          </w:p>
        </w:tc>
        <w:tc>
          <w:tcPr>
            <w:tcW w:w="1237" w:type="dxa"/>
            <w:shd w:val="clear" w:color="auto" w:fill="FFFFFF"/>
            <w:tcMar>
              <w:left w:w="108" w:type="dxa"/>
              <w:right w:w="108" w:type="dxa"/>
            </w:tcMar>
            <w:vAlign w:val="center"/>
          </w:tcPr>
          <w:p w14:paraId="0FC5FDC9" w14:textId="77777777" w:rsidR="0060750F" w:rsidRDefault="0060750F" w:rsidP="00CC6840">
            <w:pPr>
              <w:suppressAutoHyphens w:val="0"/>
              <w:jc w:val="center"/>
            </w:pPr>
            <w:r>
              <w:rPr>
                <w:rFonts w:ascii="Calibri" w:hAnsi="Calibri" w:cs="Calibri"/>
                <w:color w:val="000000"/>
                <w:sz w:val="20"/>
                <w:szCs w:val="20"/>
                <w:lang w:eastAsia="el-GR"/>
              </w:rPr>
              <w:t>ΕΗΟ142</w:t>
            </w:r>
          </w:p>
        </w:tc>
        <w:tc>
          <w:tcPr>
            <w:tcW w:w="1530" w:type="dxa"/>
            <w:shd w:val="clear" w:color="auto" w:fill="FFFFFF"/>
            <w:tcMar>
              <w:left w:w="108" w:type="dxa"/>
              <w:right w:w="108" w:type="dxa"/>
            </w:tcMar>
            <w:vAlign w:val="center"/>
          </w:tcPr>
          <w:p w14:paraId="39A5AEFC" w14:textId="77777777" w:rsidR="0060750F" w:rsidRDefault="0060750F" w:rsidP="00CC6840">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2436BE68"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633372D9"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47C9CB38" w14:textId="77777777" w:rsidR="0060750F" w:rsidRDefault="0060750F" w:rsidP="00CC6840">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2385FBC3" w14:textId="77777777" w:rsidR="0060750F" w:rsidRDefault="0060750F" w:rsidP="00CC6840">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66182834"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8AAF1AA" w14:textId="77777777" w:rsidR="0060750F" w:rsidRDefault="0060750F" w:rsidP="00CC6840">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3105EF0F" w14:textId="2E3B53D0" w:rsidR="0060750F" w:rsidRDefault="0060750F" w:rsidP="00CC6840">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4BB0E64B"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2863BF7F" w14:textId="77777777" w:rsidTr="00FC62EF">
        <w:trPr>
          <w:trHeight w:val="290"/>
        </w:trPr>
        <w:tc>
          <w:tcPr>
            <w:tcW w:w="580" w:type="dxa"/>
            <w:shd w:val="clear" w:color="auto" w:fill="FFFFFF"/>
            <w:tcMar>
              <w:left w:w="108" w:type="dxa"/>
              <w:right w:w="108" w:type="dxa"/>
            </w:tcMar>
            <w:vAlign w:val="center"/>
          </w:tcPr>
          <w:p w14:paraId="29659DB9" w14:textId="77777777" w:rsidR="0060750F" w:rsidRDefault="0060750F" w:rsidP="00CC6840">
            <w:pPr>
              <w:suppressAutoHyphens w:val="0"/>
              <w:jc w:val="center"/>
            </w:pPr>
            <w:r>
              <w:rPr>
                <w:rFonts w:ascii="Calibri" w:hAnsi="Calibri" w:cs="Calibri"/>
                <w:color w:val="000000"/>
                <w:sz w:val="20"/>
                <w:szCs w:val="20"/>
                <w:lang w:eastAsia="el-GR"/>
              </w:rPr>
              <w:t>120</w:t>
            </w:r>
          </w:p>
        </w:tc>
        <w:tc>
          <w:tcPr>
            <w:tcW w:w="764" w:type="dxa"/>
            <w:shd w:val="clear" w:color="auto" w:fill="FFFFFF"/>
            <w:tcMar>
              <w:left w:w="108" w:type="dxa"/>
              <w:right w:w="108" w:type="dxa"/>
            </w:tcMar>
            <w:vAlign w:val="center"/>
          </w:tcPr>
          <w:p w14:paraId="3A6098D3" w14:textId="77777777" w:rsidR="0060750F" w:rsidRDefault="0060750F" w:rsidP="00CC6840">
            <w:pPr>
              <w:suppressAutoHyphens w:val="0"/>
              <w:jc w:val="center"/>
            </w:pPr>
            <w:r>
              <w:rPr>
                <w:rFonts w:ascii="Calibri" w:hAnsi="Calibri" w:cs="Calibri"/>
                <w:color w:val="000000"/>
                <w:sz w:val="20"/>
                <w:szCs w:val="20"/>
                <w:lang w:eastAsia="el-GR"/>
              </w:rPr>
              <w:t>Β36</w:t>
            </w:r>
          </w:p>
        </w:tc>
        <w:tc>
          <w:tcPr>
            <w:tcW w:w="1237" w:type="dxa"/>
            <w:shd w:val="clear" w:color="auto" w:fill="FFFFFF"/>
            <w:tcMar>
              <w:left w:w="108" w:type="dxa"/>
              <w:right w:w="108" w:type="dxa"/>
            </w:tcMar>
            <w:vAlign w:val="center"/>
          </w:tcPr>
          <w:p w14:paraId="26D3AF98" w14:textId="77777777" w:rsidR="0060750F" w:rsidRDefault="0060750F" w:rsidP="00CC6840">
            <w:pPr>
              <w:suppressAutoHyphens w:val="0"/>
              <w:jc w:val="center"/>
            </w:pPr>
            <w:r>
              <w:rPr>
                <w:rFonts w:ascii="Calibri" w:hAnsi="Calibri" w:cs="Calibri"/>
                <w:color w:val="000000"/>
                <w:sz w:val="20"/>
                <w:szCs w:val="20"/>
                <w:lang w:eastAsia="el-GR"/>
              </w:rPr>
              <w:t>ΕΗΟ143</w:t>
            </w:r>
          </w:p>
        </w:tc>
        <w:tc>
          <w:tcPr>
            <w:tcW w:w="1530" w:type="dxa"/>
            <w:shd w:val="clear" w:color="auto" w:fill="FFFFFF"/>
            <w:tcMar>
              <w:left w:w="108" w:type="dxa"/>
              <w:right w:w="108" w:type="dxa"/>
            </w:tcMar>
            <w:vAlign w:val="center"/>
          </w:tcPr>
          <w:p w14:paraId="22042500" w14:textId="77777777" w:rsidR="0060750F" w:rsidRDefault="0060750F" w:rsidP="00CC6840">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140C2F1E"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32785BA1"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4E5FFF23" w14:textId="77777777" w:rsidR="0060750F" w:rsidRDefault="0060750F" w:rsidP="00CC6840">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53CBBEC6" w14:textId="77777777" w:rsidR="0060750F" w:rsidRDefault="0060750F" w:rsidP="00CC6840">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A62A2B2"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F8A4E17" w14:textId="77777777" w:rsidR="0060750F" w:rsidRDefault="0060750F" w:rsidP="00CC6840">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27E2BC7F" w14:textId="350B1AF2" w:rsidR="0060750F" w:rsidRDefault="0060750F" w:rsidP="00CC6840">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40661C98"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67BDFEFB" w14:textId="77777777" w:rsidTr="00FC62EF">
        <w:trPr>
          <w:trHeight w:val="290"/>
        </w:trPr>
        <w:tc>
          <w:tcPr>
            <w:tcW w:w="580" w:type="dxa"/>
            <w:shd w:val="clear" w:color="auto" w:fill="FFFFFF"/>
            <w:tcMar>
              <w:left w:w="108" w:type="dxa"/>
              <w:right w:w="108" w:type="dxa"/>
            </w:tcMar>
            <w:vAlign w:val="center"/>
          </w:tcPr>
          <w:p w14:paraId="15B64188" w14:textId="77777777" w:rsidR="0060750F" w:rsidRDefault="0060750F" w:rsidP="00CC6840">
            <w:pPr>
              <w:suppressAutoHyphens w:val="0"/>
              <w:jc w:val="center"/>
            </w:pPr>
            <w:r>
              <w:rPr>
                <w:rFonts w:ascii="Calibri" w:hAnsi="Calibri" w:cs="Calibri"/>
                <w:color w:val="000000"/>
                <w:sz w:val="20"/>
                <w:szCs w:val="20"/>
                <w:lang w:val="en-US" w:eastAsia="el-GR"/>
              </w:rPr>
              <w:t>12</w:t>
            </w:r>
            <w:r>
              <w:rPr>
                <w:rFonts w:ascii="Calibri" w:hAnsi="Calibri" w:cs="Calibri"/>
                <w:color w:val="000000"/>
                <w:sz w:val="20"/>
                <w:szCs w:val="20"/>
                <w:lang w:eastAsia="el-GR"/>
              </w:rPr>
              <w:t>1</w:t>
            </w:r>
          </w:p>
        </w:tc>
        <w:tc>
          <w:tcPr>
            <w:tcW w:w="764" w:type="dxa"/>
            <w:shd w:val="clear" w:color="auto" w:fill="FFFFFF"/>
            <w:tcMar>
              <w:left w:w="108" w:type="dxa"/>
              <w:right w:w="108" w:type="dxa"/>
            </w:tcMar>
            <w:vAlign w:val="center"/>
          </w:tcPr>
          <w:p w14:paraId="0BFCC272" w14:textId="77777777" w:rsidR="0060750F" w:rsidRDefault="0060750F" w:rsidP="00CC6840">
            <w:pPr>
              <w:suppressAutoHyphens w:val="0"/>
              <w:jc w:val="center"/>
            </w:pPr>
            <w:r>
              <w:rPr>
                <w:rFonts w:ascii="Calibri" w:hAnsi="Calibri" w:cs="Calibri"/>
                <w:color w:val="000000"/>
                <w:sz w:val="20"/>
                <w:szCs w:val="20"/>
                <w:lang w:eastAsia="el-GR"/>
              </w:rPr>
              <w:t>Β38</w:t>
            </w:r>
          </w:p>
        </w:tc>
        <w:tc>
          <w:tcPr>
            <w:tcW w:w="1237" w:type="dxa"/>
            <w:shd w:val="clear" w:color="auto" w:fill="FFFFFF"/>
            <w:tcMar>
              <w:left w:w="108" w:type="dxa"/>
              <w:right w:w="108" w:type="dxa"/>
            </w:tcMar>
            <w:vAlign w:val="center"/>
          </w:tcPr>
          <w:p w14:paraId="7ABC4030" w14:textId="77777777" w:rsidR="0060750F" w:rsidRDefault="0060750F" w:rsidP="00CC6840">
            <w:pPr>
              <w:suppressAutoHyphens w:val="0"/>
              <w:jc w:val="center"/>
            </w:pPr>
            <w:r>
              <w:rPr>
                <w:rFonts w:ascii="Calibri" w:hAnsi="Calibri" w:cs="Calibri"/>
                <w:color w:val="000000"/>
                <w:sz w:val="20"/>
                <w:szCs w:val="20"/>
                <w:lang w:eastAsia="el-GR"/>
              </w:rPr>
              <w:t>ΧΑΙ271</w:t>
            </w:r>
          </w:p>
        </w:tc>
        <w:tc>
          <w:tcPr>
            <w:tcW w:w="1530" w:type="dxa"/>
            <w:shd w:val="clear" w:color="auto" w:fill="FFFFFF"/>
            <w:tcMar>
              <w:left w:w="108" w:type="dxa"/>
              <w:right w:w="108" w:type="dxa"/>
            </w:tcMar>
            <w:vAlign w:val="center"/>
          </w:tcPr>
          <w:p w14:paraId="22F77B28" w14:textId="77777777" w:rsidR="0060750F" w:rsidRDefault="0060750F" w:rsidP="00CC6840">
            <w:pPr>
              <w:suppressAutoHyphens w:val="0"/>
              <w:jc w:val="center"/>
            </w:pPr>
            <w:r>
              <w:rPr>
                <w:rFonts w:ascii="Calibri" w:hAnsi="Calibri" w:cs="Calibri"/>
                <w:color w:val="000000"/>
                <w:sz w:val="20"/>
                <w:szCs w:val="20"/>
                <w:lang w:eastAsia="el-GR"/>
              </w:rPr>
              <w:t>HONDA</w:t>
            </w:r>
          </w:p>
        </w:tc>
        <w:tc>
          <w:tcPr>
            <w:tcW w:w="1730" w:type="dxa"/>
            <w:shd w:val="clear" w:color="auto" w:fill="FFFFFF"/>
            <w:tcMar>
              <w:left w:w="108" w:type="dxa"/>
              <w:right w:w="108" w:type="dxa"/>
            </w:tcMar>
            <w:vAlign w:val="center"/>
          </w:tcPr>
          <w:p w14:paraId="0B3C81FB"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2B53227F"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2F5F3156" w14:textId="77777777" w:rsidR="0060750F" w:rsidRDefault="0060750F" w:rsidP="00CC6840">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71F489DB" w14:textId="77777777" w:rsidR="0060750F" w:rsidRDefault="0060750F" w:rsidP="00CC6840">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D5979B0"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D414545" w14:textId="77777777" w:rsidR="0060750F" w:rsidRDefault="0060750F" w:rsidP="00CC6840">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2C0B60C7" w14:textId="06157B3A" w:rsidR="0060750F" w:rsidRDefault="0060750F" w:rsidP="00CC6840">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4B8C7DAC"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53B14A78" w14:textId="77777777" w:rsidTr="00FC62EF">
        <w:trPr>
          <w:trHeight w:val="290"/>
        </w:trPr>
        <w:tc>
          <w:tcPr>
            <w:tcW w:w="580" w:type="dxa"/>
            <w:shd w:val="clear" w:color="auto" w:fill="FFFFFF"/>
            <w:tcMar>
              <w:left w:w="108" w:type="dxa"/>
              <w:right w:w="108" w:type="dxa"/>
            </w:tcMar>
            <w:vAlign w:val="center"/>
          </w:tcPr>
          <w:p w14:paraId="7EEBD8AB" w14:textId="77777777" w:rsidR="0060750F" w:rsidRDefault="0060750F" w:rsidP="00CC6840">
            <w:pPr>
              <w:suppressAutoHyphens w:val="0"/>
              <w:jc w:val="center"/>
            </w:pPr>
            <w:r>
              <w:rPr>
                <w:rFonts w:ascii="Calibri" w:hAnsi="Calibri" w:cs="Calibri"/>
                <w:color w:val="000000"/>
                <w:sz w:val="20"/>
                <w:szCs w:val="20"/>
                <w:lang w:eastAsia="el-GR"/>
              </w:rPr>
              <w:t>122</w:t>
            </w:r>
          </w:p>
        </w:tc>
        <w:tc>
          <w:tcPr>
            <w:tcW w:w="764" w:type="dxa"/>
            <w:shd w:val="clear" w:color="auto" w:fill="FFFFFF"/>
            <w:tcMar>
              <w:left w:w="108" w:type="dxa"/>
              <w:right w:w="108" w:type="dxa"/>
            </w:tcMar>
            <w:vAlign w:val="center"/>
          </w:tcPr>
          <w:p w14:paraId="38E41122" w14:textId="77777777" w:rsidR="0060750F" w:rsidRDefault="0060750F" w:rsidP="00CC6840">
            <w:pPr>
              <w:suppressAutoHyphens w:val="0"/>
              <w:jc w:val="center"/>
            </w:pPr>
            <w:r>
              <w:rPr>
                <w:rFonts w:ascii="Calibri" w:hAnsi="Calibri" w:cs="Calibri"/>
                <w:color w:val="000000"/>
                <w:sz w:val="20"/>
                <w:szCs w:val="20"/>
                <w:lang w:eastAsia="el-GR"/>
              </w:rPr>
              <w:t>Β39</w:t>
            </w:r>
          </w:p>
        </w:tc>
        <w:tc>
          <w:tcPr>
            <w:tcW w:w="1237" w:type="dxa"/>
            <w:shd w:val="clear" w:color="auto" w:fill="FFFFFF"/>
            <w:tcMar>
              <w:left w:w="108" w:type="dxa"/>
              <w:right w:w="108" w:type="dxa"/>
            </w:tcMar>
            <w:vAlign w:val="center"/>
          </w:tcPr>
          <w:p w14:paraId="20720651" w14:textId="77777777" w:rsidR="0060750F" w:rsidRDefault="0060750F" w:rsidP="00CC6840">
            <w:pPr>
              <w:suppressAutoHyphens w:val="0"/>
              <w:jc w:val="center"/>
            </w:pPr>
            <w:r>
              <w:rPr>
                <w:rFonts w:ascii="Calibri" w:hAnsi="Calibri" w:cs="Calibri"/>
                <w:color w:val="000000"/>
                <w:sz w:val="20"/>
                <w:szCs w:val="20"/>
                <w:lang w:eastAsia="el-GR"/>
              </w:rPr>
              <w:t>ΧΑΝ953</w:t>
            </w:r>
          </w:p>
        </w:tc>
        <w:tc>
          <w:tcPr>
            <w:tcW w:w="1530" w:type="dxa"/>
            <w:shd w:val="clear" w:color="auto" w:fill="FFFFFF"/>
            <w:tcMar>
              <w:left w:w="108" w:type="dxa"/>
              <w:right w:w="108" w:type="dxa"/>
            </w:tcMar>
            <w:vAlign w:val="center"/>
          </w:tcPr>
          <w:p w14:paraId="51691768" w14:textId="77777777" w:rsidR="0060750F" w:rsidRDefault="0060750F" w:rsidP="00CC6840">
            <w:pPr>
              <w:suppressAutoHyphens w:val="0"/>
              <w:jc w:val="center"/>
            </w:pPr>
            <w:r>
              <w:rPr>
                <w:rFonts w:ascii="Calibri" w:hAnsi="Calibri" w:cs="Calibri"/>
                <w:color w:val="000000"/>
                <w:sz w:val="20"/>
                <w:szCs w:val="20"/>
                <w:lang w:eastAsia="el-GR"/>
              </w:rPr>
              <w:t>HONDA</w:t>
            </w:r>
          </w:p>
        </w:tc>
        <w:tc>
          <w:tcPr>
            <w:tcW w:w="1730" w:type="dxa"/>
            <w:shd w:val="clear" w:color="auto" w:fill="FFFFFF"/>
            <w:tcMar>
              <w:left w:w="108" w:type="dxa"/>
              <w:right w:w="108" w:type="dxa"/>
            </w:tcMar>
            <w:vAlign w:val="center"/>
          </w:tcPr>
          <w:p w14:paraId="47B3E3A5"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5B311C3D" w14:textId="77777777" w:rsidR="0060750F" w:rsidRDefault="0060750F" w:rsidP="00CC6840">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06152E33" w14:textId="77777777" w:rsidR="0060750F" w:rsidRDefault="0060750F" w:rsidP="00CC6840">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759A0C6D" w14:textId="77777777" w:rsidR="0060750F" w:rsidRDefault="0060750F" w:rsidP="00CC6840">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1DBB0C1"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EB3953B" w14:textId="77777777" w:rsidR="0060750F" w:rsidRDefault="0060750F" w:rsidP="00CC6840">
            <w:pPr>
              <w:suppressAutoHyphens w:val="0"/>
              <w:jc w:val="right"/>
            </w:pPr>
            <w:r>
              <w:rPr>
                <w:rFonts w:ascii="Calibri" w:hAnsi="Calibri" w:cs="Calibri"/>
                <w:color w:val="000000"/>
                <w:sz w:val="20"/>
                <w:szCs w:val="20"/>
                <w:lang w:eastAsia="el-GR"/>
              </w:rPr>
              <w:t>130,00</w:t>
            </w:r>
          </w:p>
        </w:tc>
        <w:tc>
          <w:tcPr>
            <w:tcW w:w="1984" w:type="dxa"/>
            <w:tcMar>
              <w:left w:w="108" w:type="dxa"/>
              <w:right w:w="108" w:type="dxa"/>
            </w:tcMar>
          </w:tcPr>
          <w:p w14:paraId="5A70E3A8" w14:textId="01251439" w:rsidR="0060750F" w:rsidRDefault="0060750F" w:rsidP="00CC6840">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37DA7B19"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046238AF" w14:textId="77777777" w:rsidTr="00FC62EF">
        <w:trPr>
          <w:trHeight w:val="290"/>
        </w:trPr>
        <w:tc>
          <w:tcPr>
            <w:tcW w:w="580" w:type="dxa"/>
            <w:shd w:val="clear" w:color="auto" w:fill="FFFFFF"/>
            <w:tcMar>
              <w:left w:w="108" w:type="dxa"/>
              <w:right w:w="108" w:type="dxa"/>
            </w:tcMar>
            <w:vAlign w:val="center"/>
          </w:tcPr>
          <w:p w14:paraId="5382B602" w14:textId="77777777" w:rsidR="0060750F" w:rsidRDefault="0060750F" w:rsidP="009A3BB5">
            <w:pPr>
              <w:suppressAutoHyphens w:val="0"/>
              <w:jc w:val="center"/>
            </w:pPr>
            <w:r>
              <w:rPr>
                <w:rFonts w:ascii="Calibri" w:hAnsi="Calibri" w:cs="Calibri"/>
                <w:color w:val="000000"/>
                <w:sz w:val="20"/>
                <w:szCs w:val="20"/>
                <w:lang w:eastAsia="el-GR"/>
              </w:rPr>
              <w:lastRenderedPageBreak/>
              <w:t>123</w:t>
            </w:r>
          </w:p>
        </w:tc>
        <w:tc>
          <w:tcPr>
            <w:tcW w:w="764" w:type="dxa"/>
            <w:shd w:val="clear" w:color="auto" w:fill="FFFFFF"/>
            <w:tcMar>
              <w:left w:w="108" w:type="dxa"/>
              <w:right w:w="108" w:type="dxa"/>
            </w:tcMar>
            <w:vAlign w:val="center"/>
          </w:tcPr>
          <w:p w14:paraId="588D5174" w14:textId="77777777" w:rsidR="0060750F" w:rsidRDefault="0060750F" w:rsidP="009A3BB5">
            <w:pPr>
              <w:suppressAutoHyphens w:val="0"/>
              <w:jc w:val="center"/>
            </w:pPr>
            <w:r>
              <w:rPr>
                <w:rFonts w:ascii="Calibri" w:hAnsi="Calibri" w:cs="Calibri"/>
                <w:color w:val="000000"/>
                <w:sz w:val="20"/>
                <w:szCs w:val="20"/>
                <w:lang w:eastAsia="el-GR"/>
              </w:rPr>
              <w:t>Γ1</w:t>
            </w:r>
          </w:p>
        </w:tc>
        <w:tc>
          <w:tcPr>
            <w:tcW w:w="1237" w:type="dxa"/>
            <w:shd w:val="clear" w:color="auto" w:fill="FFFFFF"/>
            <w:tcMar>
              <w:left w:w="108" w:type="dxa"/>
              <w:right w:w="108" w:type="dxa"/>
            </w:tcMar>
            <w:vAlign w:val="center"/>
          </w:tcPr>
          <w:p w14:paraId="407AAA1B" w14:textId="77777777" w:rsidR="0060750F" w:rsidRDefault="0060750F" w:rsidP="009A3BB5">
            <w:pPr>
              <w:suppressAutoHyphens w:val="0"/>
              <w:jc w:val="center"/>
            </w:pPr>
            <w:r>
              <w:rPr>
                <w:rFonts w:ascii="Calibri" w:hAnsi="Calibri" w:cs="Calibri"/>
                <w:color w:val="000000"/>
                <w:sz w:val="20"/>
                <w:szCs w:val="20"/>
                <w:lang w:eastAsia="el-GR"/>
              </w:rPr>
              <w:t>ΜΕ114712</w:t>
            </w:r>
          </w:p>
        </w:tc>
        <w:tc>
          <w:tcPr>
            <w:tcW w:w="1530" w:type="dxa"/>
            <w:shd w:val="clear" w:color="auto" w:fill="FFFFFF"/>
            <w:tcMar>
              <w:left w:w="108" w:type="dxa"/>
              <w:right w:w="108" w:type="dxa"/>
            </w:tcMar>
            <w:vAlign w:val="center"/>
          </w:tcPr>
          <w:p w14:paraId="3CDC94EB" w14:textId="77777777" w:rsidR="0060750F" w:rsidRDefault="0060750F" w:rsidP="009A3BB5">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7549BD4E" w14:textId="77777777" w:rsidR="0060750F" w:rsidRDefault="0060750F" w:rsidP="009A3BB5">
            <w:pPr>
              <w:suppressAutoHyphens w:val="0"/>
              <w:jc w:val="center"/>
            </w:pPr>
            <w:r>
              <w:rPr>
                <w:rFonts w:ascii="Calibri" w:hAnsi="Calibri" w:cs="Calibri"/>
                <w:color w:val="000000"/>
                <w:sz w:val="20"/>
                <w:szCs w:val="20"/>
                <w:lang w:eastAsia="el-GR"/>
              </w:rPr>
              <w:t>ΚΑΔΟΠΛΥΝΤΗΡΙΟ</w:t>
            </w:r>
          </w:p>
        </w:tc>
        <w:tc>
          <w:tcPr>
            <w:tcW w:w="850" w:type="dxa"/>
            <w:shd w:val="clear" w:color="auto" w:fill="FFFFFF"/>
            <w:tcMar>
              <w:left w:w="108" w:type="dxa"/>
              <w:right w:w="108" w:type="dxa"/>
            </w:tcMar>
            <w:vAlign w:val="center"/>
          </w:tcPr>
          <w:p w14:paraId="28F0538C"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6C1DF3A" w14:textId="77777777" w:rsidR="0060750F" w:rsidRDefault="0060750F" w:rsidP="009A3BB5">
            <w:pPr>
              <w:suppressAutoHyphens w:val="0"/>
              <w:jc w:val="center"/>
            </w:pPr>
            <w:r>
              <w:rPr>
                <w:rFonts w:ascii="Calibri" w:hAnsi="Calibri" w:cs="Calibri"/>
                <w:color w:val="000000"/>
                <w:sz w:val="20"/>
                <w:szCs w:val="20"/>
                <w:lang w:eastAsia="el-GR"/>
              </w:rPr>
              <w:t>222</w:t>
            </w:r>
          </w:p>
        </w:tc>
        <w:tc>
          <w:tcPr>
            <w:tcW w:w="851" w:type="dxa"/>
            <w:shd w:val="clear" w:color="auto" w:fill="FFFFFF"/>
            <w:tcMar>
              <w:left w:w="108" w:type="dxa"/>
              <w:right w:w="108" w:type="dxa"/>
            </w:tcMar>
            <w:vAlign w:val="center"/>
          </w:tcPr>
          <w:p w14:paraId="769D84D7"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3FE24F8"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21B007D" w14:textId="77777777" w:rsidR="0060750F" w:rsidRDefault="0060750F" w:rsidP="009A3BB5">
            <w:pPr>
              <w:suppressAutoHyphens w:val="0"/>
              <w:jc w:val="right"/>
            </w:pPr>
            <w:r>
              <w:rPr>
                <w:rFonts w:ascii="Calibri" w:hAnsi="Calibri" w:cs="Calibri"/>
                <w:color w:val="000000"/>
                <w:sz w:val="20"/>
                <w:szCs w:val="20"/>
                <w:lang w:eastAsia="el-GR"/>
              </w:rPr>
              <w:t>190,00</w:t>
            </w:r>
          </w:p>
        </w:tc>
        <w:tc>
          <w:tcPr>
            <w:tcW w:w="1984" w:type="dxa"/>
            <w:tcMar>
              <w:left w:w="108" w:type="dxa"/>
              <w:right w:w="108" w:type="dxa"/>
            </w:tcMar>
          </w:tcPr>
          <w:p w14:paraId="30EE872A" w14:textId="70B5204A" w:rsidR="0060750F" w:rsidRDefault="0060750F" w:rsidP="009A3BB5">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49C4223C"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410425BB" w14:textId="77777777" w:rsidTr="00FC62EF">
        <w:trPr>
          <w:trHeight w:val="290"/>
        </w:trPr>
        <w:tc>
          <w:tcPr>
            <w:tcW w:w="580" w:type="dxa"/>
            <w:shd w:val="clear" w:color="auto" w:fill="FFFFFF"/>
            <w:tcMar>
              <w:left w:w="108" w:type="dxa"/>
              <w:right w:w="108" w:type="dxa"/>
            </w:tcMar>
            <w:vAlign w:val="center"/>
          </w:tcPr>
          <w:p w14:paraId="47253FBB" w14:textId="77777777" w:rsidR="0060750F" w:rsidRDefault="0060750F" w:rsidP="009A3BB5">
            <w:pPr>
              <w:suppressAutoHyphens w:val="0"/>
              <w:jc w:val="center"/>
            </w:pPr>
            <w:r>
              <w:rPr>
                <w:rFonts w:ascii="Calibri" w:hAnsi="Calibri" w:cs="Calibri"/>
                <w:color w:val="000000"/>
                <w:sz w:val="20"/>
                <w:szCs w:val="20"/>
                <w:lang w:eastAsia="el-GR"/>
              </w:rPr>
              <w:t>124</w:t>
            </w:r>
          </w:p>
        </w:tc>
        <w:tc>
          <w:tcPr>
            <w:tcW w:w="764" w:type="dxa"/>
            <w:shd w:val="clear" w:color="auto" w:fill="FFFFFF"/>
            <w:tcMar>
              <w:left w:w="108" w:type="dxa"/>
              <w:right w:w="108" w:type="dxa"/>
            </w:tcMar>
            <w:vAlign w:val="center"/>
          </w:tcPr>
          <w:p w14:paraId="7B0ABE93" w14:textId="77777777" w:rsidR="0060750F" w:rsidRDefault="0060750F" w:rsidP="009A3BB5">
            <w:pPr>
              <w:suppressAutoHyphens w:val="0"/>
              <w:jc w:val="center"/>
            </w:pPr>
            <w:r>
              <w:rPr>
                <w:rFonts w:ascii="Calibri" w:hAnsi="Calibri" w:cs="Calibri"/>
                <w:color w:val="000000"/>
                <w:sz w:val="20"/>
                <w:szCs w:val="20"/>
                <w:lang w:eastAsia="el-GR"/>
              </w:rPr>
              <w:t>Γ2</w:t>
            </w:r>
          </w:p>
        </w:tc>
        <w:tc>
          <w:tcPr>
            <w:tcW w:w="1237" w:type="dxa"/>
            <w:shd w:val="clear" w:color="auto" w:fill="FFFFFF"/>
            <w:tcMar>
              <w:left w:w="108" w:type="dxa"/>
              <w:right w:w="108" w:type="dxa"/>
            </w:tcMar>
            <w:vAlign w:val="center"/>
          </w:tcPr>
          <w:p w14:paraId="663DFED7" w14:textId="77777777" w:rsidR="0060750F" w:rsidRDefault="0060750F" w:rsidP="009A3BB5">
            <w:pPr>
              <w:suppressAutoHyphens w:val="0"/>
              <w:jc w:val="center"/>
            </w:pPr>
            <w:r>
              <w:rPr>
                <w:rFonts w:ascii="Calibri" w:hAnsi="Calibri" w:cs="Calibri"/>
                <w:color w:val="000000"/>
                <w:sz w:val="20"/>
                <w:szCs w:val="20"/>
                <w:lang w:eastAsia="el-GR"/>
              </w:rPr>
              <w:t>ΜΕ114713</w:t>
            </w:r>
          </w:p>
        </w:tc>
        <w:tc>
          <w:tcPr>
            <w:tcW w:w="1530" w:type="dxa"/>
            <w:shd w:val="clear" w:color="auto" w:fill="FFFFFF"/>
            <w:tcMar>
              <w:left w:w="108" w:type="dxa"/>
              <w:right w:w="108" w:type="dxa"/>
            </w:tcMar>
            <w:vAlign w:val="center"/>
          </w:tcPr>
          <w:p w14:paraId="73667E9B" w14:textId="77777777" w:rsidR="0060750F" w:rsidRDefault="0060750F" w:rsidP="009A3BB5">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3E13EDDB" w14:textId="77777777" w:rsidR="0060750F" w:rsidRDefault="0060750F" w:rsidP="009A3BB5">
            <w:pPr>
              <w:suppressAutoHyphens w:val="0"/>
              <w:jc w:val="center"/>
            </w:pPr>
            <w:r>
              <w:rPr>
                <w:rFonts w:ascii="Calibri" w:hAnsi="Calibri" w:cs="Calibri"/>
                <w:color w:val="000000"/>
                <w:sz w:val="20"/>
                <w:szCs w:val="20"/>
                <w:lang w:eastAsia="el-GR"/>
              </w:rPr>
              <w:t>ΚΑΔΟΠΛΥΝΤΗΡΙΟ</w:t>
            </w:r>
          </w:p>
        </w:tc>
        <w:tc>
          <w:tcPr>
            <w:tcW w:w="850" w:type="dxa"/>
            <w:shd w:val="clear" w:color="auto" w:fill="FFFFFF"/>
            <w:tcMar>
              <w:left w:w="108" w:type="dxa"/>
              <w:right w:w="108" w:type="dxa"/>
            </w:tcMar>
            <w:vAlign w:val="center"/>
          </w:tcPr>
          <w:p w14:paraId="1D98B39E"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062F6BB3" w14:textId="77777777" w:rsidR="0060750F" w:rsidRDefault="0060750F" w:rsidP="009A3BB5">
            <w:pPr>
              <w:suppressAutoHyphens w:val="0"/>
              <w:jc w:val="center"/>
            </w:pPr>
            <w:r>
              <w:rPr>
                <w:rFonts w:ascii="Calibri" w:hAnsi="Calibri" w:cs="Calibri"/>
                <w:color w:val="000000"/>
                <w:sz w:val="20"/>
                <w:szCs w:val="20"/>
                <w:lang w:eastAsia="el-GR"/>
              </w:rPr>
              <w:t>222</w:t>
            </w:r>
          </w:p>
        </w:tc>
        <w:tc>
          <w:tcPr>
            <w:tcW w:w="851" w:type="dxa"/>
            <w:shd w:val="clear" w:color="auto" w:fill="FFFFFF"/>
            <w:tcMar>
              <w:left w:w="108" w:type="dxa"/>
              <w:right w:w="108" w:type="dxa"/>
            </w:tcMar>
            <w:vAlign w:val="center"/>
          </w:tcPr>
          <w:p w14:paraId="64436773"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8E4942D"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DDE2463" w14:textId="77777777" w:rsidR="0060750F" w:rsidRDefault="0060750F" w:rsidP="009A3BB5">
            <w:pPr>
              <w:suppressAutoHyphens w:val="0"/>
              <w:jc w:val="right"/>
            </w:pPr>
            <w:r>
              <w:rPr>
                <w:rFonts w:ascii="Calibri" w:hAnsi="Calibri" w:cs="Calibri"/>
                <w:color w:val="000000"/>
                <w:sz w:val="20"/>
                <w:szCs w:val="20"/>
                <w:lang w:eastAsia="el-GR"/>
              </w:rPr>
              <w:t>190,00</w:t>
            </w:r>
          </w:p>
        </w:tc>
        <w:tc>
          <w:tcPr>
            <w:tcW w:w="1984" w:type="dxa"/>
            <w:tcMar>
              <w:left w:w="108" w:type="dxa"/>
              <w:right w:w="108" w:type="dxa"/>
            </w:tcMar>
          </w:tcPr>
          <w:p w14:paraId="4E26F39C" w14:textId="6FA4BD27" w:rsidR="0060750F" w:rsidRDefault="0060750F" w:rsidP="009A3BB5">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475C7513"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676E08E0" w14:textId="77777777" w:rsidTr="00FC62EF">
        <w:trPr>
          <w:trHeight w:val="290"/>
        </w:trPr>
        <w:tc>
          <w:tcPr>
            <w:tcW w:w="580" w:type="dxa"/>
            <w:shd w:val="clear" w:color="auto" w:fill="FFFFFF"/>
            <w:tcMar>
              <w:left w:w="108" w:type="dxa"/>
              <w:right w:w="108" w:type="dxa"/>
            </w:tcMar>
            <w:vAlign w:val="center"/>
          </w:tcPr>
          <w:p w14:paraId="572849E1" w14:textId="77777777" w:rsidR="0060750F" w:rsidRDefault="0060750F" w:rsidP="009A3BB5">
            <w:pPr>
              <w:suppressAutoHyphens w:val="0"/>
              <w:jc w:val="center"/>
            </w:pPr>
            <w:r>
              <w:rPr>
                <w:rFonts w:ascii="Calibri" w:hAnsi="Calibri" w:cs="Calibri"/>
                <w:color w:val="000000"/>
                <w:sz w:val="20"/>
                <w:szCs w:val="20"/>
                <w:lang w:eastAsia="el-GR"/>
              </w:rPr>
              <w:t>125</w:t>
            </w:r>
          </w:p>
        </w:tc>
        <w:tc>
          <w:tcPr>
            <w:tcW w:w="764" w:type="dxa"/>
            <w:shd w:val="clear" w:color="auto" w:fill="FFFFFF"/>
            <w:tcMar>
              <w:left w:w="108" w:type="dxa"/>
              <w:right w:w="108" w:type="dxa"/>
            </w:tcMar>
            <w:vAlign w:val="center"/>
          </w:tcPr>
          <w:p w14:paraId="3FA71980" w14:textId="77777777" w:rsidR="0060750F" w:rsidRDefault="0060750F" w:rsidP="009A3BB5">
            <w:pPr>
              <w:suppressAutoHyphens w:val="0"/>
              <w:jc w:val="center"/>
            </w:pPr>
            <w:r>
              <w:rPr>
                <w:rFonts w:ascii="Calibri" w:hAnsi="Calibri" w:cs="Calibri"/>
                <w:color w:val="000000"/>
                <w:sz w:val="20"/>
                <w:szCs w:val="20"/>
                <w:lang w:eastAsia="el-GR"/>
              </w:rPr>
              <w:t>30</w:t>
            </w:r>
          </w:p>
        </w:tc>
        <w:tc>
          <w:tcPr>
            <w:tcW w:w="1237" w:type="dxa"/>
            <w:shd w:val="clear" w:color="auto" w:fill="FFFFFF"/>
            <w:tcMar>
              <w:left w:w="108" w:type="dxa"/>
              <w:right w:w="108" w:type="dxa"/>
            </w:tcMar>
            <w:vAlign w:val="center"/>
          </w:tcPr>
          <w:p w14:paraId="088A1866" w14:textId="77777777" w:rsidR="0060750F" w:rsidRDefault="0060750F" w:rsidP="009A3BB5">
            <w:pPr>
              <w:suppressAutoHyphens w:val="0"/>
              <w:jc w:val="center"/>
            </w:pPr>
            <w:r>
              <w:rPr>
                <w:rFonts w:ascii="Calibri" w:hAnsi="Calibri" w:cs="Calibri"/>
                <w:color w:val="000000"/>
                <w:sz w:val="20"/>
                <w:szCs w:val="20"/>
                <w:lang w:eastAsia="el-GR"/>
              </w:rPr>
              <w:t>ΜΕ44136</w:t>
            </w:r>
          </w:p>
        </w:tc>
        <w:tc>
          <w:tcPr>
            <w:tcW w:w="1530" w:type="dxa"/>
            <w:shd w:val="clear" w:color="auto" w:fill="FFFFFF"/>
            <w:tcMar>
              <w:left w:w="108" w:type="dxa"/>
              <w:right w:w="108" w:type="dxa"/>
            </w:tcMar>
            <w:vAlign w:val="center"/>
          </w:tcPr>
          <w:p w14:paraId="34D6ACD0" w14:textId="77777777" w:rsidR="0060750F" w:rsidRDefault="0060750F" w:rsidP="009A3BB5">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2AB08466" w14:textId="77777777" w:rsidR="0060750F" w:rsidRDefault="0060750F" w:rsidP="009A3BB5">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50D418EB"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3CCBD5E" w14:textId="77777777" w:rsidR="0060750F" w:rsidRDefault="0060750F" w:rsidP="009A3BB5">
            <w:pPr>
              <w:suppressAutoHyphens w:val="0"/>
              <w:jc w:val="center"/>
            </w:pPr>
            <w:r>
              <w:rPr>
                <w:rFonts w:ascii="Calibri" w:hAnsi="Calibri" w:cs="Calibri"/>
                <w:color w:val="000000"/>
                <w:sz w:val="20"/>
                <w:szCs w:val="20"/>
                <w:lang w:eastAsia="el-GR"/>
              </w:rPr>
              <w:t>90</w:t>
            </w:r>
          </w:p>
        </w:tc>
        <w:tc>
          <w:tcPr>
            <w:tcW w:w="851" w:type="dxa"/>
            <w:shd w:val="clear" w:color="auto" w:fill="FFFFFF"/>
            <w:tcMar>
              <w:left w:w="108" w:type="dxa"/>
              <w:right w:w="108" w:type="dxa"/>
            </w:tcMar>
            <w:vAlign w:val="center"/>
          </w:tcPr>
          <w:p w14:paraId="1089C2BA"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0000B8D"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9F4617B" w14:textId="77777777" w:rsidR="0060750F" w:rsidRDefault="0060750F" w:rsidP="009A3BB5">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3F4C98DB" w14:textId="1DF96E31" w:rsidR="0060750F" w:rsidRDefault="0060750F" w:rsidP="009A3BB5">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7890D5FB"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7C6AA892" w14:textId="77777777" w:rsidTr="00FC62EF">
        <w:trPr>
          <w:trHeight w:val="290"/>
        </w:trPr>
        <w:tc>
          <w:tcPr>
            <w:tcW w:w="580" w:type="dxa"/>
            <w:shd w:val="clear" w:color="auto" w:fill="FFFFFF"/>
            <w:tcMar>
              <w:left w:w="108" w:type="dxa"/>
              <w:right w:w="108" w:type="dxa"/>
            </w:tcMar>
            <w:vAlign w:val="center"/>
          </w:tcPr>
          <w:p w14:paraId="03575B9C" w14:textId="77777777" w:rsidR="0060750F" w:rsidRDefault="0060750F" w:rsidP="009A3BB5">
            <w:pPr>
              <w:suppressAutoHyphens w:val="0"/>
              <w:jc w:val="center"/>
            </w:pPr>
            <w:r>
              <w:rPr>
                <w:rFonts w:ascii="Calibri" w:hAnsi="Calibri" w:cs="Calibri"/>
                <w:color w:val="000000"/>
                <w:sz w:val="20"/>
                <w:szCs w:val="20"/>
                <w:lang w:eastAsia="el-GR"/>
              </w:rPr>
              <w:t>126</w:t>
            </w:r>
          </w:p>
        </w:tc>
        <w:tc>
          <w:tcPr>
            <w:tcW w:w="764" w:type="dxa"/>
            <w:shd w:val="clear" w:color="auto" w:fill="FFFFFF"/>
            <w:tcMar>
              <w:left w:w="108" w:type="dxa"/>
              <w:right w:w="108" w:type="dxa"/>
            </w:tcMar>
            <w:vAlign w:val="center"/>
          </w:tcPr>
          <w:p w14:paraId="4962282B" w14:textId="77777777" w:rsidR="0060750F" w:rsidRDefault="0060750F" w:rsidP="009A3BB5">
            <w:pPr>
              <w:suppressAutoHyphens w:val="0"/>
              <w:jc w:val="center"/>
            </w:pPr>
            <w:r>
              <w:rPr>
                <w:rFonts w:ascii="Calibri" w:hAnsi="Calibri" w:cs="Calibri"/>
                <w:color w:val="000000"/>
                <w:sz w:val="20"/>
                <w:szCs w:val="20"/>
                <w:lang w:eastAsia="el-GR"/>
              </w:rPr>
              <w:t>Γ3</w:t>
            </w:r>
          </w:p>
        </w:tc>
        <w:tc>
          <w:tcPr>
            <w:tcW w:w="1237" w:type="dxa"/>
            <w:shd w:val="clear" w:color="auto" w:fill="FFFFFF"/>
            <w:tcMar>
              <w:left w:w="108" w:type="dxa"/>
              <w:right w:w="108" w:type="dxa"/>
            </w:tcMar>
            <w:vAlign w:val="center"/>
          </w:tcPr>
          <w:p w14:paraId="55ABD1D0" w14:textId="77777777" w:rsidR="0060750F" w:rsidRDefault="0060750F" w:rsidP="009A3BB5">
            <w:pPr>
              <w:suppressAutoHyphens w:val="0"/>
              <w:jc w:val="center"/>
            </w:pPr>
            <w:r>
              <w:rPr>
                <w:rFonts w:ascii="Calibri" w:hAnsi="Calibri" w:cs="Calibri"/>
                <w:color w:val="000000"/>
                <w:sz w:val="20"/>
                <w:szCs w:val="20"/>
                <w:lang w:eastAsia="el-GR"/>
              </w:rPr>
              <w:t>ΜΕ150462</w:t>
            </w:r>
          </w:p>
        </w:tc>
        <w:tc>
          <w:tcPr>
            <w:tcW w:w="1530" w:type="dxa"/>
            <w:shd w:val="clear" w:color="auto" w:fill="FFFFFF"/>
            <w:tcMar>
              <w:left w:w="108" w:type="dxa"/>
              <w:right w:w="108" w:type="dxa"/>
            </w:tcMar>
            <w:vAlign w:val="center"/>
          </w:tcPr>
          <w:p w14:paraId="3B9CEA63" w14:textId="77777777" w:rsidR="0060750F" w:rsidRDefault="0060750F" w:rsidP="009A3BB5">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0DD898EE" w14:textId="77777777" w:rsidR="0060750F" w:rsidRDefault="0060750F" w:rsidP="009A3BB5">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496FA872" w14:textId="77777777" w:rsidR="0060750F" w:rsidRDefault="0060750F" w:rsidP="009A3BB5">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B9DE9EA" w14:textId="77777777" w:rsidR="0060750F" w:rsidRDefault="0060750F" w:rsidP="009A3BB5">
            <w:pPr>
              <w:suppressAutoHyphens w:val="0"/>
              <w:jc w:val="center"/>
            </w:pPr>
            <w:r>
              <w:rPr>
                <w:rFonts w:ascii="Calibri" w:hAnsi="Calibri" w:cs="Calibri"/>
                <w:color w:val="000000"/>
                <w:sz w:val="20"/>
                <w:szCs w:val="20"/>
                <w:lang w:eastAsia="el-GR"/>
              </w:rPr>
              <w:t>130</w:t>
            </w:r>
          </w:p>
        </w:tc>
        <w:tc>
          <w:tcPr>
            <w:tcW w:w="851" w:type="dxa"/>
            <w:shd w:val="clear" w:color="auto" w:fill="FFFFFF"/>
            <w:tcMar>
              <w:left w:w="108" w:type="dxa"/>
              <w:right w:w="108" w:type="dxa"/>
            </w:tcMar>
            <w:vAlign w:val="center"/>
          </w:tcPr>
          <w:p w14:paraId="5423A14E"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5F00B5E"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F90923B" w14:textId="77777777" w:rsidR="0060750F" w:rsidRDefault="0060750F" w:rsidP="009A3BB5">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6846D293" w14:textId="05050C5F" w:rsidR="0060750F" w:rsidRDefault="0060750F" w:rsidP="009A3BB5">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00093609"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0306597C" w14:textId="77777777" w:rsidTr="00FC62EF">
        <w:trPr>
          <w:trHeight w:val="290"/>
        </w:trPr>
        <w:tc>
          <w:tcPr>
            <w:tcW w:w="580" w:type="dxa"/>
            <w:tcMar>
              <w:left w:w="108" w:type="dxa"/>
              <w:right w:w="108" w:type="dxa"/>
            </w:tcMar>
            <w:vAlign w:val="center"/>
          </w:tcPr>
          <w:p w14:paraId="22D1D6D0" w14:textId="77777777" w:rsidR="0060750F" w:rsidRDefault="0060750F">
            <w:pPr>
              <w:suppressAutoHyphens w:val="0"/>
              <w:jc w:val="center"/>
            </w:pPr>
            <w:r>
              <w:rPr>
                <w:rFonts w:ascii="Calibri" w:hAnsi="Calibri" w:cs="Calibri"/>
                <w:color w:val="000000"/>
                <w:sz w:val="20"/>
                <w:szCs w:val="20"/>
                <w:lang w:eastAsia="el-GR"/>
              </w:rPr>
              <w:t>127</w:t>
            </w:r>
          </w:p>
        </w:tc>
        <w:tc>
          <w:tcPr>
            <w:tcW w:w="764" w:type="dxa"/>
            <w:tcMar>
              <w:left w:w="108" w:type="dxa"/>
              <w:right w:w="108" w:type="dxa"/>
            </w:tcMar>
            <w:vAlign w:val="center"/>
          </w:tcPr>
          <w:p w14:paraId="672AAEB8" w14:textId="77777777" w:rsidR="0060750F" w:rsidRDefault="0060750F">
            <w:pPr>
              <w:suppressAutoHyphens w:val="0"/>
              <w:jc w:val="center"/>
            </w:pPr>
            <w:r>
              <w:rPr>
                <w:rFonts w:ascii="Calibri" w:hAnsi="Calibri" w:cs="Calibri"/>
                <w:color w:val="000000"/>
                <w:sz w:val="20"/>
                <w:szCs w:val="20"/>
                <w:lang w:eastAsia="el-GR"/>
              </w:rPr>
              <w:t>Γ4</w:t>
            </w:r>
          </w:p>
        </w:tc>
        <w:tc>
          <w:tcPr>
            <w:tcW w:w="1237" w:type="dxa"/>
            <w:tcMar>
              <w:left w:w="108" w:type="dxa"/>
              <w:right w:w="108" w:type="dxa"/>
            </w:tcMar>
            <w:vAlign w:val="center"/>
          </w:tcPr>
          <w:p w14:paraId="6B7DBBC8" w14:textId="77777777" w:rsidR="0060750F" w:rsidRDefault="0060750F">
            <w:pPr>
              <w:suppressAutoHyphens w:val="0"/>
              <w:jc w:val="center"/>
            </w:pPr>
            <w:r>
              <w:rPr>
                <w:rFonts w:ascii="Calibri" w:hAnsi="Calibri" w:cs="Calibri"/>
                <w:color w:val="000000"/>
                <w:sz w:val="20"/>
                <w:szCs w:val="20"/>
                <w:lang w:eastAsia="el-GR"/>
              </w:rPr>
              <w:t>ΜΕ153758</w:t>
            </w:r>
          </w:p>
        </w:tc>
        <w:tc>
          <w:tcPr>
            <w:tcW w:w="1530" w:type="dxa"/>
            <w:tcMar>
              <w:left w:w="108" w:type="dxa"/>
              <w:right w:w="108" w:type="dxa"/>
            </w:tcMar>
            <w:vAlign w:val="center"/>
          </w:tcPr>
          <w:p w14:paraId="5199D9EC" w14:textId="77777777" w:rsidR="0060750F" w:rsidRDefault="0060750F">
            <w:pPr>
              <w:suppressAutoHyphens w:val="0"/>
              <w:jc w:val="center"/>
            </w:pPr>
            <w:r>
              <w:rPr>
                <w:rFonts w:ascii="Calibri" w:hAnsi="Calibri" w:cs="Calibri"/>
                <w:color w:val="000000"/>
                <w:sz w:val="20"/>
                <w:szCs w:val="20"/>
                <w:lang w:eastAsia="el-GR"/>
              </w:rPr>
              <w:t>GEPALIFT</w:t>
            </w:r>
          </w:p>
        </w:tc>
        <w:tc>
          <w:tcPr>
            <w:tcW w:w="1730" w:type="dxa"/>
            <w:tcMar>
              <w:left w:w="108" w:type="dxa"/>
              <w:right w:w="108" w:type="dxa"/>
            </w:tcMar>
            <w:vAlign w:val="center"/>
          </w:tcPr>
          <w:p w14:paraId="164A0CBA" w14:textId="77777777" w:rsidR="0060750F" w:rsidRDefault="0060750F">
            <w:pPr>
              <w:suppressAutoHyphens w:val="0"/>
              <w:jc w:val="center"/>
            </w:pPr>
            <w:r>
              <w:rPr>
                <w:rFonts w:ascii="Calibri" w:hAnsi="Calibri" w:cs="Calibri"/>
                <w:color w:val="000000"/>
                <w:sz w:val="20"/>
                <w:szCs w:val="20"/>
                <w:lang w:eastAsia="el-GR"/>
              </w:rPr>
              <w:t>ΚΑΛΑΘΟΦΟΡΟ</w:t>
            </w:r>
          </w:p>
        </w:tc>
        <w:tc>
          <w:tcPr>
            <w:tcW w:w="850" w:type="dxa"/>
            <w:tcMar>
              <w:left w:w="108" w:type="dxa"/>
              <w:right w:w="108" w:type="dxa"/>
            </w:tcMar>
            <w:vAlign w:val="center"/>
          </w:tcPr>
          <w:p w14:paraId="31D6F4D1"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center"/>
          </w:tcPr>
          <w:p w14:paraId="1E7AC713" w14:textId="77777777" w:rsidR="0060750F" w:rsidRDefault="0060750F">
            <w:pPr>
              <w:suppressAutoHyphens w:val="0"/>
              <w:jc w:val="center"/>
            </w:pPr>
            <w:r>
              <w:rPr>
                <w:rFonts w:ascii="Calibri" w:hAnsi="Calibri" w:cs="Calibri"/>
                <w:color w:val="000000"/>
                <w:sz w:val="20"/>
                <w:szCs w:val="20"/>
                <w:lang w:eastAsia="el-GR"/>
              </w:rPr>
              <w:t>150</w:t>
            </w:r>
          </w:p>
        </w:tc>
        <w:tc>
          <w:tcPr>
            <w:tcW w:w="851" w:type="dxa"/>
            <w:tcMar>
              <w:left w:w="108" w:type="dxa"/>
              <w:right w:w="108" w:type="dxa"/>
            </w:tcMar>
            <w:vAlign w:val="center"/>
          </w:tcPr>
          <w:p w14:paraId="6733F2E0" w14:textId="77777777" w:rsidR="0060750F" w:rsidRDefault="0060750F">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4EF96672"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5CE32E9" w14:textId="77777777" w:rsidR="0060750F" w:rsidRDefault="0060750F">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7283EC4F" w14:textId="0685925F"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A0D8078"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66F09FC1" w14:textId="77777777" w:rsidTr="00FC62EF">
        <w:trPr>
          <w:trHeight w:val="290"/>
        </w:trPr>
        <w:tc>
          <w:tcPr>
            <w:tcW w:w="580" w:type="dxa"/>
            <w:tcMar>
              <w:left w:w="108" w:type="dxa"/>
              <w:right w:w="108" w:type="dxa"/>
            </w:tcMar>
            <w:vAlign w:val="center"/>
          </w:tcPr>
          <w:p w14:paraId="25A38E04" w14:textId="77777777" w:rsidR="0060750F" w:rsidRPr="00E7333E" w:rsidRDefault="0060750F">
            <w:pPr>
              <w:suppressAutoHyphens w:val="0"/>
              <w:jc w:val="center"/>
            </w:pPr>
            <w:r w:rsidRPr="00E7333E">
              <w:rPr>
                <w:rFonts w:ascii="Calibri" w:hAnsi="Calibri" w:cs="Calibri"/>
                <w:sz w:val="20"/>
                <w:szCs w:val="20"/>
                <w:lang w:eastAsia="el-GR"/>
              </w:rPr>
              <w:t>128</w:t>
            </w:r>
          </w:p>
        </w:tc>
        <w:tc>
          <w:tcPr>
            <w:tcW w:w="764" w:type="dxa"/>
            <w:tcMar>
              <w:left w:w="108" w:type="dxa"/>
              <w:right w:w="108" w:type="dxa"/>
            </w:tcMar>
            <w:vAlign w:val="center"/>
          </w:tcPr>
          <w:p w14:paraId="0E8BEA21" w14:textId="3E899B62" w:rsidR="0060750F" w:rsidRPr="00E7333E" w:rsidRDefault="0060750F">
            <w:pPr>
              <w:suppressAutoHyphens w:val="0"/>
              <w:jc w:val="center"/>
              <w:rPr>
                <w:rFonts w:ascii="Calibri" w:hAnsi="Calibri" w:cs="Calibri"/>
                <w:sz w:val="20"/>
                <w:szCs w:val="20"/>
                <w:lang w:val="en-US"/>
              </w:rPr>
            </w:pPr>
            <w:r w:rsidRPr="00E7333E">
              <w:rPr>
                <w:rFonts w:ascii="Calibri" w:hAnsi="Calibri" w:cs="Calibri"/>
                <w:sz w:val="20"/>
                <w:szCs w:val="20"/>
                <w:lang w:val="en-US"/>
              </w:rPr>
              <w:t>200</w:t>
            </w:r>
          </w:p>
        </w:tc>
        <w:tc>
          <w:tcPr>
            <w:tcW w:w="1237" w:type="dxa"/>
            <w:tcMar>
              <w:left w:w="108" w:type="dxa"/>
              <w:right w:w="108" w:type="dxa"/>
            </w:tcMar>
            <w:vAlign w:val="center"/>
          </w:tcPr>
          <w:p w14:paraId="28A1A0B9" w14:textId="0573FEE9" w:rsidR="0060750F" w:rsidRPr="00E7333E" w:rsidRDefault="0060750F">
            <w:pPr>
              <w:suppressAutoHyphens w:val="0"/>
              <w:jc w:val="center"/>
              <w:rPr>
                <w:rFonts w:ascii="Calibri" w:hAnsi="Calibri" w:cs="Calibri"/>
                <w:sz w:val="20"/>
                <w:szCs w:val="20"/>
                <w:lang w:val="en-US"/>
              </w:rPr>
            </w:pPr>
            <w:r w:rsidRPr="00E7333E">
              <w:rPr>
                <w:rFonts w:ascii="Calibri" w:hAnsi="Calibri" w:cs="Calibri"/>
                <w:sz w:val="20"/>
                <w:szCs w:val="20"/>
                <w:lang w:val="en-US"/>
              </w:rPr>
              <w:t>KTY 4161</w:t>
            </w:r>
          </w:p>
        </w:tc>
        <w:tc>
          <w:tcPr>
            <w:tcW w:w="1530" w:type="dxa"/>
            <w:tcMar>
              <w:left w:w="108" w:type="dxa"/>
              <w:right w:w="108" w:type="dxa"/>
            </w:tcMar>
            <w:vAlign w:val="center"/>
          </w:tcPr>
          <w:p w14:paraId="5B9F9D8A" w14:textId="6A50F58B" w:rsidR="0060750F" w:rsidRPr="00E7333E" w:rsidRDefault="0060750F">
            <w:pPr>
              <w:suppressAutoHyphens w:val="0"/>
              <w:jc w:val="center"/>
              <w:rPr>
                <w:rFonts w:ascii="Calibri" w:hAnsi="Calibri" w:cs="Calibri"/>
                <w:sz w:val="20"/>
                <w:szCs w:val="20"/>
                <w:lang w:val="en-US"/>
              </w:rPr>
            </w:pPr>
            <w:r w:rsidRPr="00E7333E">
              <w:rPr>
                <w:rFonts w:ascii="Calibri" w:hAnsi="Calibri" w:cs="Calibri"/>
                <w:sz w:val="20"/>
                <w:szCs w:val="20"/>
                <w:lang w:val="en-US"/>
              </w:rPr>
              <w:t>DOBLO</w:t>
            </w:r>
          </w:p>
        </w:tc>
        <w:tc>
          <w:tcPr>
            <w:tcW w:w="1730" w:type="dxa"/>
            <w:tcMar>
              <w:left w:w="108" w:type="dxa"/>
              <w:right w:w="108" w:type="dxa"/>
            </w:tcMar>
            <w:vAlign w:val="center"/>
          </w:tcPr>
          <w:p w14:paraId="156BAA27" w14:textId="0D323D24" w:rsidR="0060750F" w:rsidRPr="00E7333E" w:rsidRDefault="0060750F">
            <w:pPr>
              <w:suppressAutoHyphens w:val="0"/>
              <w:jc w:val="center"/>
              <w:rPr>
                <w:rFonts w:ascii="Calibri" w:hAnsi="Calibri" w:cs="Calibri"/>
                <w:sz w:val="20"/>
                <w:szCs w:val="20"/>
              </w:rPr>
            </w:pPr>
            <w:r w:rsidRPr="00E7333E">
              <w:rPr>
                <w:rFonts w:ascii="Calibri" w:hAnsi="Calibri" w:cs="Calibri"/>
                <w:sz w:val="20"/>
                <w:szCs w:val="20"/>
              </w:rPr>
              <w:t>ΦΟΡΤ./ΚΛΟΥΒΑ</w:t>
            </w:r>
          </w:p>
        </w:tc>
        <w:tc>
          <w:tcPr>
            <w:tcW w:w="850" w:type="dxa"/>
            <w:tcMar>
              <w:left w:w="108" w:type="dxa"/>
              <w:right w:w="108" w:type="dxa"/>
            </w:tcMar>
            <w:vAlign w:val="center"/>
          </w:tcPr>
          <w:p w14:paraId="5E6B46AD" w14:textId="60E5879D" w:rsidR="0060750F" w:rsidRPr="00E7333E" w:rsidRDefault="0060750F">
            <w:pPr>
              <w:suppressAutoHyphens w:val="0"/>
              <w:jc w:val="center"/>
              <w:rPr>
                <w:rFonts w:ascii="Calibri" w:hAnsi="Calibri" w:cs="Calibri"/>
                <w:sz w:val="20"/>
                <w:szCs w:val="20"/>
              </w:rPr>
            </w:pPr>
          </w:p>
        </w:tc>
        <w:tc>
          <w:tcPr>
            <w:tcW w:w="680" w:type="dxa"/>
            <w:tcMar>
              <w:left w:w="108" w:type="dxa"/>
              <w:right w:w="108" w:type="dxa"/>
            </w:tcMar>
            <w:vAlign w:val="center"/>
          </w:tcPr>
          <w:p w14:paraId="548330A4" w14:textId="5FF1B1A3" w:rsidR="0060750F" w:rsidRPr="00E7333E" w:rsidRDefault="0060750F">
            <w:pPr>
              <w:suppressAutoHyphens w:val="0"/>
              <w:jc w:val="center"/>
              <w:rPr>
                <w:rFonts w:ascii="Calibri" w:hAnsi="Calibri" w:cs="Calibri"/>
                <w:sz w:val="20"/>
                <w:szCs w:val="20"/>
              </w:rPr>
            </w:pPr>
            <w:r w:rsidRPr="00E7333E">
              <w:rPr>
                <w:rFonts w:ascii="Calibri" w:hAnsi="Calibri" w:cs="Calibri"/>
                <w:sz w:val="20"/>
                <w:szCs w:val="20"/>
              </w:rPr>
              <w:t>8</w:t>
            </w:r>
          </w:p>
        </w:tc>
        <w:tc>
          <w:tcPr>
            <w:tcW w:w="851" w:type="dxa"/>
            <w:tcMar>
              <w:left w:w="108" w:type="dxa"/>
              <w:right w:w="108" w:type="dxa"/>
            </w:tcMar>
            <w:vAlign w:val="center"/>
          </w:tcPr>
          <w:p w14:paraId="47EDDC98" w14:textId="0687C0A8" w:rsidR="0060750F" w:rsidRPr="00E7333E" w:rsidRDefault="0060750F">
            <w:pPr>
              <w:suppressAutoHyphens w:val="0"/>
              <w:snapToGrid w:val="0"/>
              <w:jc w:val="center"/>
              <w:rPr>
                <w:rFonts w:ascii="Calibri" w:hAnsi="Calibri" w:cs="Calibri"/>
                <w:sz w:val="20"/>
                <w:szCs w:val="20"/>
                <w:lang w:eastAsia="el-GR"/>
              </w:rPr>
            </w:pPr>
            <w:r w:rsidRPr="00E7333E">
              <w:rPr>
                <w:rFonts w:ascii="Calibri" w:hAnsi="Calibri" w:cs="Calibri"/>
                <w:sz w:val="20"/>
                <w:szCs w:val="20"/>
                <w:lang w:eastAsia="el-GR"/>
              </w:rPr>
              <w:t>ΝΑΙ</w:t>
            </w:r>
          </w:p>
        </w:tc>
        <w:tc>
          <w:tcPr>
            <w:tcW w:w="1559" w:type="dxa"/>
            <w:tcMar>
              <w:left w:w="108" w:type="dxa"/>
              <w:right w:w="108" w:type="dxa"/>
            </w:tcMar>
            <w:vAlign w:val="center"/>
          </w:tcPr>
          <w:p w14:paraId="0B3484F8" w14:textId="34887F0C" w:rsidR="0060750F" w:rsidRPr="00E7333E" w:rsidRDefault="0060750F">
            <w:pPr>
              <w:suppressAutoHyphens w:val="0"/>
              <w:jc w:val="center"/>
              <w:rPr>
                <w:rFonts w:ascii="Calibri" w:hAnsi="Calibri" w:cs="Calibri"/>
                <w:sz w:val="20"/>
                <w:szCs w:val="20"/>
              </w:rPr>
            </w:pPr>
          </w:p>
        </w:tc>
        <w:tc>
          <w:tcPr>
            <w:tcW w:w="1276" w:type="dxa"/>
            <w:tcMar>
              <w:left w:w="108" w:type="dxa"/>
              <w:right w:w="108" w:type="dxa"/>
            </w:tcMar>
            <w:vAlign w:val="bottom"/>
          </w:tcPr>
          <w:p w14:paraId="71B7B475" w14:textId="40EE9917" w:rsidR="0060750F" w:rsidRPr="00E7333E" w:rsidRDefault="00480B92">
            <w:pPr>
              <w:suppressAutoHyphens w:val="0"/>
              <w:jc w:val="right"/>
              <w:rPr>
                <w:rFonts w:ascii="Calibri" w:hAnsi="Calibri" w:cs="Calibri"/>
                <w:sz w:val="20"/>
                <w:szCs w:val="20"/>
              </w:rPr>
            </w:pPr>
            <w:r w:rsidRPr="00E7333E">
              <w:rPr>
                <w:rFonts w:ascii="Calibri" w:hAnsi="Calibri" w:cs="Calibri"/>
                <w:sz w:val="20"/>
                <w:szCs w:val="20"/>
              </w:rPr>
              <w:t>290,00</w:t>
            </w:r>
          </w:p>
        </w:tc>
        <w:tc>
          <w:tcPr>
            <w:tcW w:w="1984" w:type="dxa"/>
            <w:tcMar>
              <w:left w:w="108" w:type="dxa"/>
              <w:right w:w="108" w:type="dxa"/>
            </w:tcMar>
          </w:tcPr>
          <w:p w14:paraId="2F92DF12" w14:textId="74FD7AC6" w:rsidR="0060750F" w:rsidRPr="00E7333E" w:rsidRDefault="00AD3181">
            <w:pPr>
              <w:suppressAutoHyphens w:val="0"/>
              <w:snapToGrid w:val="0"/>
              <w:jc w:val="center"/>
              <w:rPr>
                <w:rFonts w:ascii="Calibri" w:hAnsi="Calibri" w:cs="Calibri"/>
                <w:sz w:val="20"/>
                <w:szCs w:val="20"/>
                <w:lang w:eastAsia="el-GR"/>
              </w:rPr>
            </w:pPr>
            <w:r w:rsidRPr="00E7333E">
              <w:rPr>
                <w:rFonts w:ascii="Calibri" w:hAnsi="Calibri" w:cs="Calibri"/>
                <w:bCs/>
                <w:sz w:val="20"/>
                <w:szCs w:val="20"/>
                <w:lang w:eastAsia="el-GR"/>
              </w:rPr>
              <w:t>00.035.2420501002</w:t>
            </w:r>
          </w:p>
        </w:tc>
        <w:tc>
          <w:tcPr>
            <w:tcW w:w="1418" w:type="dxa"/>
            <w:tcMar>
              <w:left w:w="108" w:type="dxa"/>
              <w:right w:w="108" w:type="dxa"/>
            </w:tcMar>
          </w:tcPr>
          <w:p w14:paraId="3084850A" w14:textId="190B7FCF" w:rsidR="0060750F" w:rsidRPr="00E7333E" w:rsidRDefault="0060750F">
            <w:pPr>
              <w:suppressAutoHyphens w:val="0"/>
              <w:jc w:val="center"/>
              <w:rPr>
                <w:rFonts w:ascii="Calibri" w:hAnsi="Calibri" w:cs="Calibri"/>
                <w:sz w:val="20"/>
                <w:szCs w:val="20"/>
              </w:rPr>
            </w:pPr>
            <w:r w:rsidRPr="00E7333E">
              <w:rPr>
                <w:rFonts w:ascii="Calibri" w:hAnsi="Calibri" w:cs="Calibri"/>
                <w:sz w:val="20"/>
                <w:szCs w:val="20"/>
              </w:rPr>
              <w:t>ΓΕΩΤΕΧΝΙΚΗ</w:t>
            </w:r>
          </w:p>
        </w:tc>
      </w:tr>
      <w:tr w:rsidR="0060750F" w14:paraId="243F81A1" w14:textId="77777777" w:rsidTr="00FC62EF">
        <w:trPr>
          <w:trHeight w:val="290"/>
        </w:trPr>
        <w:tc>
          <w:tcPr>
            <w:tcW w:w="580" w:type="dxa"/>
            <w:shd w:val="clear" w:color="auto" w:fill="FFFFFF"/>
            <w:tcMar>
              <w:left w:w="108" w:type="dxa"/>
              <w:right w:w="108" w:type="dxa"/>
            </w:tcMar>
            <w:vAlign w:val="center"/>
          </w:tcPr>
          <w:p w14:paraId="382DA820" w14:textId="77777777" w:rsidR="0060750F" w:rsidRDefault="0060750F" w:rsidP="009A3BB5">
            <w:pPr>
              <w:suppressAutoHyphens w:val="0"/>
              <w:jc w:val="center"/>
            </w:pPr>
            <w:r>
              <w:rPr>
                <w:rFonts w:ascii="Calibri" w:hAnsi="Calibri" w:cs="Calibri"/>
                <w:color w:val="000000"/>
                <w:sz w:val="20"/>
                <w:szCs w:val="20"/>
                <w:lang w:eastAsia="el-GR"/>
              </w:rPr>
              <w:t>129</w:t>
            </w:r>
          </w:p>
        </w:tc>
        <w:tc>
          <w:tcPr>
            <w:tcW w:w="764" w:type="dxa"/>
            <w:shd w:val="clear" w:color="auto" w:fill="FFFFFF"/>
            <w:tcMar>
              <w:left w:w="108" w:type="dxa"/>
              <w:right w:w="108" w:type="dxa"/>
            </w:tcMar>
            <w:vAlign w:val="center"/>
          </w:tcPr>
          <w:p w14:paraId="4A979483" w14:textId="77777777" w:rsidR="0060750F" w:rsidRDefault="0060750F" w:rsidP="009A3BB5">
            <w:pPr>
              <w:suppressAutoHyphens w:val="0"/>
              <w:jc w:val="center"/>
            </w:pPr>
            <w:r>
              <w:rPr>
                <w:rFonts w:ascii="Calibri" w:hAnsi="Calibri" w:cs="Calibri"/>
                <w:color w:val="000000"/>
                <w:sz w:val="20"/>
                <w:szCs w:val="20"/>
                <w:lang w:eastAsia="el-GR"/>
              </w:rPr>
              <w:t>48</w:t>
            </w:r>
          </w:p>
        </w:tc>
        <w:tc>
          <w:tcPr>
            <w:tcW w:w="1237" w:type="dxa"/>
            <w:shd w:val="clear" w:color="auto" w:fill="FFFFFF"/>
            <w:tcMar>
              <w:left w:w="108" w:type="dxa"/>
              <w:right w:w="108" w:type="dxa"/>
            </w:tcMar>
            <w:vAlign w:val="center"/>
          </w:tcPr>
          <w:p w14:paraId="34294AF8" w14:textId="77777777" w:rsidR="0060750F" w:rsidRDefault="0060750F" w:rsidP="009A3BB5">
            <w:pPr>
              <w:suppressAutoHyphens w:val="0"/>
              <w:jc w:val="center"/>
            </w:pPr>
            <w:r>
              <w:rPr>
                <w:rFonts w:ascii="Calibri" w:hAnsi="Calibri" w:cs="Calibri"/>
                <w:color w:val="000000"/>
                <w:sz w:val="20"/>
                <w:szCs w:val="20"/>
                <w:lang w:eastAsia="el-GR"/>
              </w:rPr>
              <w:t>ΚΤΥ1562</w:t>
            </w:r>
          </w:p>
        </w:tc>
        <w:tc>
          <w:tcPr>
            <w:tcW w:w="1530" w:type="dxa"/>
            <w:shd w:val="clear" w:color="auto" w:fill="FFFFFF"/>
            <w:tcMar>
              <w:left w:w="108" w:type="dxa"/>
              <w:right w:w="108" w:type="dxa"/>
            </w:tcMar>
            <w:vAlign w:val="center"/>
          </w:tcPr>
          <w:p w14:paraId="2F2DDCB8" w14:textId="77777777" w:rsidR="0060750F" w:rsidRDefault="0060750F" w:rsidP="009A3BB5">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0D794368" w14:textId="77777777" w:rsidR="0060750F" w:rsidRDefault="0060750F" w:rsidP="009A3BB5">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001BA7FB"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007E854" w14:textId="77777777" w:rsidR="0060750F" w:rsidRDefault="0060750F" w:rsidP="009A3BB5">
            <w:pPr>
              <w:suppressAutoHyphens w:val="0"/>
              <w:jc w:val="center"/>
            </w:pPr>
            <w:r>
              <w:rPr>
                <w:rFonts w:ascii="Calibri" w:hAnsi="Calibri" w:cs="Calibri"/>
                <w:color w:val="000000"/>
                <w:sz w:val="20"/>
                <w:szCs w:val="20"/>
                <w:lang w:eastAsia="el-GR"/>
              </w:rPr>
              <w:t>54</w:t>
            </w:r>
          </w:p>
        </w:tc>
        <w:tc>
          <w:tcPr>
            <w:tcW w:w="851" w:type="dxa"/>
            <w:shd w:val="clear" w:color="auto" w:fill="FFFFFF"/>
            <w:tcMar>
              <w:left w:w="108" w:type="dxa"/>
              <w:right w:w="108" w:type="dxa"/>
            </w:tcMar>
            <w:vAlign w:val="center"/>
          </w:tcPr>
          <w:p w14:paraId="0A68B570"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E054028"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57020A0" w14:textId="77777777" w:rsidR="0060750F" w:rsidRDefault="0060750F" w:rsidP="009A3BB5">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79A08545" w14:textId="52082AB7" w:rsidR="0060750F" w:rsidRDefault="0060750F" w:rsidP="009A3BB5">
            <w:pPr>
              <w:suppressAutoHyphens w:val="0"/>
              <w:snapToGrid w:val="0"/>
              <w:jc w:val="center"/>
              <w:rPr>
                <w:rFonts w:ascii="Calibri" w:hAnsi="Calibri" w:cs="Calibri"/>
                <w:color w:val="000000"/>
                <w:sz w:val="20"/>
                <w:szCs w:val="20"/>
                <w:lang w:eastAsia="el-GR"/>
              </w:rPr>
            </w:pPr>
            <w:r w:rsidRPr="00FF285D">
              <w:rPr>
                <w:rFonts w:ascii="Calibri" w:hAnsi="Calibri" w:cs="Calibri"/>
                <w:color w:val="000000"/>
                <w:sz w:val="20"/>
                <w:szCs w:val="20"/>
                <w:lang w:eastAsia="el-GR"/>
              </w:rPr>
              <w:t>00.020.2420501002</w:t>
            </w:r>
          </w:p>
        </w:tc>
        <w:tc>
          <w:tcPr>
            <w:tcW w:w="1418" w:type="dxa"/>
            <w:tcMar>
              <w:left w:w="108" w:type="dxa"/>
              <w:right w:w="108" w:type="dxa"/>
            </w:tcMar>
          </w:tcPr>
          <w:p w14:paraId="1E259E88"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78FAF9BB" w14:textId="77777777" w:rsidTr="00FC62EF">
        <w:trPr>
          <w:trHeight w:val="290"/>
        </w:trPr>
        <w:tc>
          <w:tcPr>
            <w:tcW w:w="580" w:type="dxa"/>
            <w:shd w:val="clear" w:color="auto" w:fill="FFFFFF"/>
            <w:tcMar>
              <w:left w:w="108" w:type="dxa"/>
              <w:right w:w="108" w:type="dxa"/>
            </w:tcMar>
            <w:vAlign w:val="center"/>
          </w:tcPr>
          <w:p w14:paraId="335CB623" w14:textId="77777777" w:rsidR="0060750F" w:rsidRDefault="0060750F" w:rsidP="009A3BB5">
            <w:pPr>
              <w:suppressAutoHyphens w:val="0"/>
              <w:jc w:val="center"/>
            </w:pPr>
            <w:r>
              <w:rPr>
                <w:rFonts w:ascii="Calibri" w:hAnsi="Calibri" w:cs="Calibri"/>
                <w:color w:val="000000"/>
                <w:sz w:val="20"/>
                <w:szCs w:val="20"/>
                <w:lang w:eastAsia="el-GR"/>
              </w:rPr>
              <w:t>130</w:t>
            </w:r>
          </w:p>
        </w:tc>
        <w:tc>
          <w:tcPr>
            <w:tcW w:w="764" w:type="dxa"/>
            <w:shd w:val="clear" w:color="auto" w:fill="FFFFFF"/>
            <w:tcMar>
              <w:left w:w="108" w:type="dxa"/>
              <w:right w:w="108" w:type="dxa"/>
            </w:tcMar>
            <w:vAlign w:val="center"/>
          </w:tcPr>
          <w:p w14:paraId="06C41C7C" w14:textId="77777777" w:rsidR="0060750F" w:rsidRDefault="0060750F" w:rsidP="009A3BB5">
            <w:pPr>
              <w:suppressAutoHyphens w:val="0"/>
              <w:jc w:val="center"/>
            </w:pPr>
            <w:r>
              <w:rPr>
                <w:rFonts w:ascii="Calibri" w:hAnsi="Calibri" w:cs="Calibri"/>
                <w:color w:val="000000"/>
                <w:sz w:val="20"/>
                <w:szCs w:val="20"/>
                <w:lang w:eastAsia="el-GR"/>
              </w:rPr>
              <w:t>49</w:t>
            </w:r>
          </w:p>
        </w:tc>
        <w:tc>
          <w:tcPr>
            <w:tcW w:w="1237" w:type="dxa"/>
            <w:shd w:val="clear" w:color="auto" w:fill="FFFFFF"/>
            <w:tcMar>
              <w:left w:w="108" w:type="dxa"/>
              <w:right w:w="108" w:type="dxa"/>
            </w:tcMar>
            <w:vAlign w:val="center"/>
          </w:tcPr>
          <w:p w14:paraId="2C856444" w14:textId="77777777" w:rsidR="0060750F" w:rsidRDefault="0060750F" w:rsidP="009A3BB5">
            <w:pPr>
              <w:suppressAutoHyphens w:val="0"/>
              <w:jc w:val="center"/>
            </w:pPr>
            <w:r>
              <w:rPr>
                <w:rFonts w:ascii="Calibri" w:hAnsi="Calibri" w:cs="Calibri"/>
                <w:color w:val="000000"/>
                <w:sz w:val="20"/>
                <w:szCs w:val="20"/>
                <w:lang w:eastAsia="el-GR"/>
              </w:rPr>
              <w:t>ΚΤΥ1565</w:t>
            </w:r>
          </w:p>
        </w:tc>
        <w:tc>
          <w:tcPr>
            <w:tcW w:w="1530" w:type="dxa"/>
            <w:shd w:val="clear" w:color="auto" w:fill="FFFFFF"/>
            <w:tcMar>
              <w:left w:w="108" w:type="dxa"/>
              <w:right w:w="108" w:type="dxa"/>
            </w:tcMar>
            <w:vAlign w:val="center"/>
          </w:tcPr>
          <w:p w14:paraId="1464466B" w14:textId="77777777" w:rsidR="0060750F" w:rsidRDefault="0060750F" w:rsidP="009A3BB5">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65EE35CF" w14:textId="77777777" w:rsidR="0060750F" w:rsidRDefault="0060750F" w:rsidP="009A3BB5">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7E933637"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093CB06" w14:textId="77777777" w:rsidR="0060750F" w:rsidRDefault="0060750F" w:rsidP="009A3BB5">
            <w:pPr>
              <w:suppressAutoHyphens w:val="0"/>
              <w:jc w:val="center"/>
            </w:pPr>
            <w:r>
              <w:rPr>
                <w:rFonts w:ascii="Calibri" w:hAnsi="Calibri" w:cs="Calibri"/>
                <w:color w:val="000000"/>
                <w:sz w:val="20"/>
                <w:szCs w:val="20"/>
                <w:lang w:eastAsia="el-GR"/>
              </w:rPr>
              <w:t>54</w:t>
            </w:r>
          </w:p>
        </w:tc>
        <w:tc>
          <w:tcPr>
            <w:tcW w:w="851" w:type="dxa"/>
            <w:shd w:val="clear" w:color="auto" w:fill="FFFFFF"/>
            <w:tcMar>
              <w:left w:w="108" w:type="dxa"/>
              <w:right w:w="108" w:type="dxa"/>
            </w:tcMar>
            <w:vAlign w:val="center"/>
          </w:tcPr>
          <w:p w14:paraId="70E08682"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09527A1"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3033CD0" w14:textId="77777777" w:rsidR="0060750F" w:rsidRDefault="0060750F" w:rsidP="009A3BB5">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7E40BFA4" w14:textId="1E5B90DD" w:rsidR="0060750F" w:rsidRDefault="0060750F" w:rsidP="009A3BB5">
            <w:pPr>
              <w:suppressAutoHyphens w:val="0"/>
              <w:snapToGrid w:val="0"/>
              <w:jc w:val="center"/>
              <w:rPr>
                <w:rFonts w:ascii="Calibri" w:hAnsi="Calibri" w:cs="Calibri"/>
                <w:color w:val="000000"/>
                <w:sz w:val="20"/>
                <w:szCs w:val="20"/>
                <w:lang w:eastAsia="el-GR"/>
              </w:rPr>
            </w:pPr>
            <w:r w:rsidRPr="00FF285D">
              <w:rPr>
                <w:rFonts w:ascii="Calibri" w:hAnsi="Calibri" w:cs="Calibri"/>
                <w:color w:val="000000"/>
                <w:sz w:val="20"/>
                <w:szCs w:val="20"/>
                <w:lang w:eastAsia="el-GR"/>
              </w:rPr>
              <w:t>00.020.2420501002</w:t>
            </w:r>
          </w:p>
        </w:tc>
        <w:tc>
          <w:tcPr>
            <w:tcW w:w="1418" w:type="dxa"/>
            <w:tcMar>
              <w:left w:w="108" w:type="dxa"/>
              <w:right w:w="108" w:type="dxa"/>
            </w:tcMar>
          </w:tcPr>
          <w:p w14:paraId="1504ECBE"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42CA27D4" w14:textId="77777777" w:rsidTr="00FC62EF">
        <w:trPr>
          <w:trHeight w:val="290"/>
        </w:trPr>
        <w:tc>
          <w:tcPr>
            <w:tcW w:w="580" w:type="dxa"/>
            <w:shd w:val="clear" w:color="auto" w:fill="FFFFFF"/>
            <w:tcMar>
              <w:left w:w="108" w:type="dxa"/>
              <w:right w:w="108" w:type="dxa"/>
            </w:tcMar>
            <w:vAlign w:val="center"/>
          </w:tcPr>
          <w:p w14:paraId="4F4B6A6D" w14:textId="77777777" w:rsidR="0060750F" w:rsidRDefault="0060750F" w:rsidP="009A3BB5">
            <w:pPr>
              <w:suppressAutoHyphens w:val="0"/>
              <w:jc w:val="center"/>
            </w:pPr>
            <w:r>
              <w:rPr>
                <w:rFonts w:ascii="Calibri" w:hAnsi="Calibri" w:cs="Calibri"/>
                <w:color w:val="000000"/>
                <w:sz w:val="20"/>
                <w:szCs w:val="20"/>
                <w:lang w:eastAsia="el-GR"/>
              </w:rPr>
              <w:t>131</w:t>
            </w:r>
          </w:p>
        </w:tc>
        <w:tc>
          <w:tcPr>
            <w:tcW w:w="764" w:type="dxa"/>
            <w:shd w:val="clear" w:color="auto" w:fill="FFFFFF"/>
            <w:tcMar>
              <w:left w:w="108" w:type="dxa"/>
              <w:right w:w="108" w:type="dxa"/>
            </w:tcMar>
            <w:vAlign w:val="center"/>
          </w:tcPr>
          <w:p w14:paraId="1B3EBC3B" w14:textId="77777777" w:rsidR="0060750F" w:rsidRDefault="0060750F" w:rsidP="009A3BB5">
            <w:pPr>
              <w:suppressAutoHyphens w:val="0"/>
              <w:jc w:val="center"/>
            </w:pPr>
            <w:r>
              <w:rPr>
                <w:rFonts w:ascii="Calibri" w:hAnsi="Calibri" w:cs="Calibri"/>
                <w:color w:val="000000"/>
                <w:sz w:val="20"/>
                <w:szCs w:val="20"/>
                <w:lang w:val="en-US" w:eastAsia="el-GR"/>
              </w:rPr>
              <w:t>50</w:t>
            </w:r>
          </w:p>
        </w:tc>
        <w:tc>
          <w:tcPr>
            <w:tcW w:w="1237" w:type="dxa"/>
            <w:shd w:val="clear" w:color="auto" w:fill="FFFFFF"/>
            <w:tcMar>
              <w:left w:w="108" w:type="dxa"/>
              <w:right w:w="108" w:type="dxa"/>
            </w:tcMar>
            <w:vAlign w:val="center"/>
          </w:tcPr>
          <w:p w14:paraId="50C7D4BC" w14:textId="77777777" w:rsidR="0060750F" w:rsidRDefault="0060750F" w:rsidP="009A3BB5">
            <w:pPr>
              <w:suppressAutoHyphens w:val="0"/>
              <w:jc w:val="center"/>
            </w:pPr>
            <w:r>
              <w:rPr>
                <w:rFonts w:ascii="Calibri" w:hAnsi="Calibri" w:cs="Calibri"/>
                <w:color w:val="000000"/>
                <w:sz w:val="20"/>
                <w:szCs w:val="20"/>
                <w:lang w:eastAsia="el-GR"/>
              </w:rPr>
              <w:t>ΚΤΥ 1564</w:t>
            </w:r>
          </w:p>
        </w:tc>
        <w:tc>
          <w:tcPr>
            <w:tcW w:w="1530" w:type="dxa"/>
            <w:shd w:val="clear" w:color="auto" w:fill="FFFFFF"/>
            <w:tcMar>
              <w:left w:w="108" w:type="dxa"/>
              <w:right w:w="108" w:type="dxa"/>
            </w:tcMar>
            <w:vAlign w:val="center"/>
          </w:tcPr>
          <w:p w14:paraId="1D391E12" w14:textId="77777777" w:rsidR="0060750F" w:rsidRDefault="0060750F" w:rsidP="009A3BB5">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33434FFD" w14:textId="77777777" w:rsidR="0060750F" w:rsidRDefault="0060750F" w:rsidP="009A3BB5">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38606045" w14:textId="77777777" w:rsidR="0060750F" w:rsidRDefault="0060750F" w:rsidP="009A3BB5">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45A1C38" w14:textId="77777777" w:rsidR="0060750F" w:rsidRDefault="0060750F" w:rsidP="009A3BB5">
            <w:pPr>
              <w:suppressAutoHyphens w:val="0"/>
              <w:jc w:val="center"/>
            </w:pPr>
            <w:r>
              <w:rPr>
                <w:rFonts w:ascii="Calibri" w:hAnsi="Calibri" w:cs="Calibri"/>
                <w:color w:val="000000"/>
                <w:sz w:val="20"/>
                <w:szCs w:val="20"/>
                <w:lang w:eastAsia="el-GR"/>
              </w:rPr>
              <w:t>54</w:t>
            </w:r>
          </w:p>
        </w:tc>
        <w:tc>
          <w:tcPr>
            <w:tcW w:w="851" w:type="dxa"/>
            <w:shd w:val="clear" w:color="auto" w:fill="FFFFFF"/>
            <w:tcMar>
              <w:left w:w="108" w:type="dxa"/>
              <w:right w:w="108" w:type="dxa"/>
            </w:tcMar>
            <w:vAlign w:val="center"/>
          </w:tcPr>
          <w:p w14:paraId="6FF9726C" w14:textId="77777777" w:rsidR="0060750F" w:rsidRDefault="0060750F" w:rsidP="009A3BB5">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FA79085" w14:textId="77777777" w:rsidR="0060750F" w:rsidRDefault="0060750F" w:rsidP="009A3BB5">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4887CD4" w14:textId="77777777" w:rsidR="0060750F" w:rsidRDefault="0060750F" w:rsidP="009A3BB5">
            <w:pPr>
              <w:suppressAutoHyphens w:val="0"/>
              <w:jc w:val="right"/>
            </w:pPr>
            <w:r>
              <w:rPr>
                <w:rFonts w:ascii="Calibri" w:hAnsi="Calibri" w:cs="Calibri"/>
                <w:color w:val="000000"/>
                <w:sz w:val="20"/>
                <w:szCs w:val="20"/>
                <w:lang w:eastAsia="el-GR"/>
              </w:rPr>
              <w:t>635,00</w:t>
            </w:r>
          </w:p>
        </w:tc>
        <w:tc>
          <w:tcPr>
            <w:tcW w:w="1984" w:type="dxa"/>
            <w:tcMar>
              <w:left w:w="108" w:type="dxa"/>
              <w:right w:w="108" w:type="dxa"/>
            </w:tcMar>
          </w:tcPr>
          <w:p w14:paraId="032972AA" w14:textId="39D134B8" w:rsidR="0060750F" w:rsidRDefault="0060750F" w:rsidP="009A3BB5">
            <w:pPr>
              <w:suppressAutoHyphens w:val="0"/>
              <w:snapToGrid w:val="0"/>
              <w:jc w:val="center"/>
              <w:rPr>
                <w:rFonts w:ascii="Calibri" w:hAnsi="Calibri" w:cs="Calibri"/>
                <w:color w:val="000000"/>
                <w:sz w:val="20"/>
                <w:szCs w:val="20"/>
                <w:lang w:eastAsia="el-GR"/>
              </w:rPr>
            </w:pPr>
            <w:r w:rsidRPr="00FF285D">
              <w:rPr>
                <w:rFonts w:ascii="Calibri" w:hAnsi="Calibri" w:cs="Calibri"/>
                <w:color w:val="000000"/>
                <w:sz w:val="20"/>
                <w:szCs w:val="20"/>
                <w:lang w:eastAsia="el-GR"/>
              </w:rPr>
              <w:t>00.020.2420501002</w:t>
            </w:r>
          </w:p>
        </w:tc>
        <w:tc>
          <w:tcPr>
            <w:tcW w:w="1418" w:type="dxa"/>
            <w:tcMar>
              <w:left w:w="108" w:type="dxa"/>
              <w:right w:w="108" w:type="dxa"/>
            </w:tcMar>
          </w:tcPr>
          <w:p w14:paraId="68208639" w14:textId="77777777" w:rsidR="0060750F" w:rsidRDefault="0060750F" w:rsidP="009A3BB5">
            <w:pPr>
              <w:suppressAutoHyphens w:val="0"/>
              <w:jc w:val="center"/>
            </w:pPr>
            <w:r>
              <w:rPr>
                <w:rFonts w:ascii="Calibri" w:hAnsi="Calibri" w:cs="Calibri"/>
                <w:color w:val="000000"/>
                <w:sz w:val="20"/>
                <w:szCs w:val="20"/>
                <w:lang w:eastAsia="el-GR"/>
              </w:rPr>
              <w:t>ΚΑΘΑΡΙΟΤΗΤΑ</w:t>
            </w:r>
          </w:p>
        </w:tc>
      </w:tr>
      <w:tr w:rsidR="0060750F" w14:paraId="5588FF97" w14:textId="77777777" w:rsidTr="00FC62EF">
        <w:trPr>
          <w:trHeight w:val="290"/>
        </w:trPr>
        <w:tc>
          <w:tcPr>
            <w:tcW w:w="580" w:type="dxa"/>
            <w:shd w:val="clear" w:color="auto" w:fill="FFFFFF"/>
            <w:tcMar>
              <w:left w:w="108" w:type="dxa"/>
              <w:right w:w="108" w:type="dxa"/>
            </w:tcMar>
            <w:vAlign w:val="center"/>
          </w:tcPr>
          <w:p w14:paraId="6066C8CE" w14:textId="77777777" w:rsidR="0060750F" w:rsidRDefault="0060750F">
            <w:pPr>
              <w:suppressAutoHyphens w:val="0"/>
              <w:jc w:val="center"/>
            </w:pPr>
            <w:r>
              <w:rPr>
                <w:rFonts w:ascii="Calibri" w:hAnsi="Calibri" w:cs="Calibri"/>
                <w:color w:val="000000"/>
                <w:sz w:val="20"/>
                <w:szCs w:val="20"/>
                <w:lang w:eastAsia="el-GR"/>
              </w:rPr>
              <w:t>132</w:t>
            </w:r>
          </w:p>
        </w:tc>
        <w:tc>
          <w:tcPr>
            <w:tcW w:w="764" w:type="dxa"/>
            <w:shd w:val="clear" w:color="auto" w:fill="FFFFFF"/>
            <w:tcMar>
              <w:left w:w="108" w:type="dxa"/>
              <w:right w:w="108" w:type="dxa"/>
            </w:tcMar>
            <w:vAlign w:val="center"/>
          </w:tcPr>
          <w:p w14:paraId="62326A0A" w14:textId="77777777" w:rsidR="0060750F" w:rsidRDefault="0060750F">
            <w:pPr>
              <w:suppressAutoHyphens w:val="0"/>
              <w:jc w:val="center"/>
            </w:pPr>
            <w:r>
              <w:rPr>
                <w:rFonts w:ascii="Calibri" w:hAnsi="Calibri" w:cs="Calibri"/>
                <w:color w:val="000000"/>
                <w:sz w:val="20"/>
                <w:szCs w:val="20"/>
                <w:lang w:eastAsia="el-GR"/>
              </w:rPr>
              <w:t>24</w:t>
            </w:r>
          </w:p>
        </w:tc>
        <w:tc>
          <w:tcPr>
            <w:tcW w:w="1237" w:type="dxa"/>
            <w:shd w:val="clear" w:color="auto" w:fill="FFFFFF"/>
            <w:tcMar>
              <w:left w:w="108" w:type="dxa"/>
              <w:right w:w="108" w:type="dxa"/>
            </w:tcMar>
            <w:vAlign w:val="center"/>
          </w:tcPr>
          <w:p w14:paraId="431AEE5B" w14:textId="77777777" w:rsidR="0060750F" w:rsidRDefault="0060750F">
            <w:pPr>
              <w:suppressAutoHyphens w:val="0"/>
              <w:jc w:val="center"/>
            </w:pPr>
            <w:r>
              <w:rPr>
                <w:rFonts w:ascii="Calibri" w:hAnsi="Calibri" w:cs="Calibri"/>
                <w:color w:val="000000"/>
                <w:sz w:val="20"/>
                <w:szCs w:val="20"/>
                <w:lang w:eastAsia="el-GR"/>
              </w:rPr>
              <w:t>ΚΗΗ6116</w:t>
            </w:r>
          </w:p>
        </w:tc>
        <w:tc>
          <w:tcPr>
            <w:tcW w:w="1530" w:type="dxa"/>
            <w:shd w:val="clear" w:color="auto" w:fill="FFFFFF"/>
            <w:tcMar>
              <w:left w:w="108" w:type="dxa"/>
              <w:right w:w="108" w:type="dxa"/>
            </w:tcMar>
            <w:vAlign w:val="center"/>
          </w:tcPr>
          <w:p w14:paraId="7B36E209" w14:textId="77777777" w:rsidR="0060750F" w:rsidRDefault="0060750F">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038A7054" w14:textId="77777777" w:rsidR="0060750F" w:rsidRDefault="0060750F">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71040022"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1860C57" w14:textId="77777777" w:rsidR="0060750F" w:rsidRDefault="0060750F">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4E944656"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295B3E31"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3065B7C" w14:textId="77777777" w:rsidR="0060750F" w:rsidRDefault="0060750F">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25F05EB8" w14:textId="4D4CFAD0"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116E74F1" w14:textId="77777777" w:rsidR="0060750F" w:rsidRDefault="0060750F">
            <w:pPr>
              <w:suppressAutoHyphens w:val="0"/>
              <w:jc w:val="center"/>
            </w:pPr>
            <w:r>
              <w:rPr>
                <w:rFonts w:ascii="Calibri" w:hAnsi="Calibri" w:cs="Calibri"/>
                <w:color w:val="000000"/>
                <w:sz w:val="20"/>
                <w:szCs w:val="20"/>
                <w:lang w:eastAsia="el-GR"/>
              </w:rPr>
              <w:t>ΤΕΧΝΙΚΗ</w:t>
            </w:r>
          </w:p>
        </w:tc>
      </w:tr>
      <w:tr w:rsidR="0060750F" w14:paraId="37A04594" w14:textId="77777777" w:rsidTr="00FC62EF">
        <w:trPr>
          <w:trHeight w:val="290"/>
        </w:trPr>
        <w:tc>
          <w:tcPr>
            <w:tcW w:w="580" w:type="dxa"/>
            <w:shd w:val="clear" w:color="auto" w:fill="FFFFFF"/>
            <w:tcMar>
              <w:left w:w="108" w:type="dxa"/>
              <w:right w:w="108" w:type="dxa"/>
            </w:tcMar>
            <w:vAlign w:val="center"/>
          </w:tcPr>
          <w:p w14:paraId="03C22CFC" w14:textId="77777777" w:rsidR="0060750F" w:rsidRDefault="0060750F">
            <w:pPr>
              <w:suppressAutoHyphens w:val="0"/>
              <w:jc w:val="center"/>
            </w:pPr>
            <w:r>
              <w:rPr>
                <w:rFonts w:ascii="Calibri" w:hAnsi="Calibri" w:cs="Calibri"/>
                <w:color w:val="000000"/>
                <w:sz w:val="20"/>
                <w:szCs w:val="20"/>
                <w:lang w:eastAsia="el-GR"/>
              </w:rPr>
              <w:t>133</w:t>
            </w:r>
          </w:p>
        </w:tc>
        <w:tc>
          <w:tcPr>
            <w:tcW w:w="764" w:type="dxa"/>
            <w:shd w:val="clear" w:color="auto" w:fill="FFFFFF"/>
            <w:tcMar>
              <w:left w:w="108" w:type="dxa"/>
              <w:right w:w="108" w:type="dxa"/>
            </w:tcMar>
            <w:vAlign w:val="center"/>
          </w:tcPr>
          <w:p w14:paraId="4B446CF4" w14:textId="77777777" w:rsidR="0060750F" w:rsidRDefault="0060750F">
            <w:pPr>
              <w:suppressAutoHyphens w:val="0"/>
              <w:jc w:val="center"/>
            </w:pPr>
            <w:r>
              <w:rPr>
                <w:rFonts w:ascii="Calibri" w:hAnsi="Calibri" w:cs="Calibri"/>
                <w:color w:val="000000"/>
                <w:sz w:val="20"/>
                <w:szCs w:val="20"/>
                <w:lang w:eastAsia="el-GR"/>
              </w:rPr>
              <w:t>80</w:t>
            </w:r>
          </w:p>
        </w:tc>
        <w:tc>
          <w:tcPr>
            <w:tcW w:w="1237" w:type="dxa"/>
            <w:shd w:val="clear" w:color="auto" w:fill="FFFFFF"/>
            <w:tcMar>
              <w:left w:w="108" w:type="dxa"/>
              <w:right w:w="108" w:type="dxa"/>
            </w:tcMar>
            <w:vAlign w:val="center"/>
          </w:tcPr>
          <w:p w14:paraId="1B14A954" w14:textId="77777777" w:rsidR="0060750F" w:rsidRDefault="0060750F">
            <w:pPr>
              <w:suppressAutoHyphens w:val="0"/>
              <w:jc w:val="center"/>
            </w:pPr>
            <w:r>
              <w:rPr>
                <w:rFonts w:ascii="Calibri" w:hAnsi="Calibri" w:cs="Calibri"/>
                <w:color w:val="000000"/>
                <w:sz w:val="20"/>
                <w:szCs w:val="20"/>
                <w:lang w:eastAsia="el-GR"/>
              </w:rPr>
              <w:t>ΚΤΥ1216</w:t>
            </w:r>
          </w:p>
        </w:tc>
        <w:tc>
          <w:tcPr>
            <w:tcW w:w="1530" w:type="dxa"/>
            <w:shd w:val="clear" w:color="auto" w:fill="FFFFFF"/>
            <w:tcMar>
              <w:left w:w="108" w:type="dxa"/>
              <w:right w:w="108" w:type="dxa"/>
            </w:tcMar>
            <w:vAlign w:val="center"/>
          </w:tcPr>
          <w:p w14:paraId="02B0C972" w14:textId="77777777" w:rsidR="0060750F" w:rsidRDefault="0060750F">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532CCA4B" w14:textId="77777777" w:rsidR="0060750F" w:rsidRDefault="0060750F">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78597BB5"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BEBC525"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3EF6CF9E"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1D87BC90"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8EEA261" w14:textId="77777777" w:rsidR="0060750F" w:rsidRDefault="0060750F">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35D83D14" w14:textId="7C46F69B"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43ABF9F0" w14:textId="77777777" w:rsidR="0060750F" w:rsidRDefault="0060750F">
            <w:pPr>
              <w:suppressAutoHyphens w:val="0"/>
              <w:jc w:val="center"/>
            </w:pPr>
            <w:r>
              <w:rPr>
                <w:rFonts w:ascii="Calibri" w:hAnsi="Calibri" w:cs="Calibri"/>
                <w:color w:val="000000"/>
                <w:sz w:val="20"/>
                <w:szCs w:val="20"/>
                <w:lang w:eastAsia="el-GR"/>
              </w:rPr>
              <w:t>Π. ΠΡΟΣΤΑΣΙΑ</w:t>
            </w:r>
          </w:p>
        </w:tc>
      </w:tr>
      <w:tr w:rsidR="0060750F" w14:paraId="10ACCD9B" w14:textId="77777777" w:rsidTr="00FC62EF">
        <w:trPr>
          <w:trHeight w:val="290"/>
        </w:trPr>
        <w:tc>
          <w:tcPr>
            <w:tcW w:w="580" w:type="dxa"/>
            <w:shd w:val="clear" w:color="auto" w:fill="FFFFFF"/>
            <w:tcMar>
              <w:left w:w="108" w:type="dxa"/>
              <w:right w:w="108" w:type="dxa"/>
            </w:tcMar>
            <w:vAlign w:val="center"/>
          </w:tcPr>
          <w:p w14:paraId="1A9A0CFE" w14:textId="77777777" w:rsidR="0060750F" w:rsidRDefault="0060750F">
            <w:pPr>
              <w:suppressAutoHyphens w:val="0"/>
              <w:jc w:val="center"/>
            </w:pPr>
            <w:r>
              <w:rPr>
                <w:rFonts w:ascii="Calibri" w:hAnsi="Calibri" w:cs="Calibri"/>
                <w:color w:val="000000"/>
                <w:sz w:val="20"/>
                <w:szCs w:val="20"/>
                <w:lang w:eastAsia="el-GR"/>
              </w:rPr>
              <w:t>134</w:t>
            </w:r>
          </w:p>
        </w:tc>
        <w:tc>
          <w:tcPr>
            <w:tcW w:w="764" w:type="dxa"/>
            <w:shd w:val="clear" w:color="auto" w:fill="FFFFFF"/>
            <w:tcMar>
              <w:left w:w="108" w:type="dxa"/>
              <w:right w:w="108" w:type="dxa"/>
            </w:tcMar>
            <w:vAlign w:val="center"/>
          </w:tcPr>
          <w:p w14:paraId="22F13807" w14:textId="77777777" w:rsidR="0060750F" w:rsidRDefault="0060750F">
            <w:pPr>
              <w:suppressAutoHyphens w:val="0"/>
              <w:jc w:val="center"/>
            </w:pPr>
            <w:r>
              <w:rPr>
                <w:rFonts w:ascii="Calibri" w:hAnsi="Calibri" w:cs="Calibri"/>
                <w:color w:val="000000"/>
                <w:sz w:val="20"/>
                <w:szCs w:val="20"/>
                <w:lang w:eastAsia="el-GR"/>
              </w:rPr>
              <w:t>81</w:t>
            </w:r>
          </w:p>
        </w:tc>
        <w:tc>
          <w:tcPr>
            <w:tcW w:w="1237" w:type="dxa"/>
            <w:shd w:val="clear" w:color="auto" w:fill="FFFFFF"/>
            <w:tcMar>
              <w:left w:w="108" w:type="dxa"/>
              <w:right w:w="108" w:type="dxa"/>
            </w:tcMar>
            <w:vAlign w:val="center"/>
          </w:tcPr>
          <w:p w14:paraId="1AFF3086" w14:textId="77777777" w:rsidR="0060750F" w:rsidRDefault="0060750F">
            <w:pPr>
              <w:suppressAutoHyphens w:val="0"/>
              <w:jc w:val="center"/>
            </w:pPr>
            <w:r>
              <w:rPr>
                <w:rFonts w:ascii="Calibri" w:hAnsi="Calibri" w:cs="Calibri"/>
                <w:color w:val="000000"/>
                <w:sz w:val="20"/>
                <w:szCs w:val="20"/>
                <w:lang w:eastAsia="el-GR"/>
              </w:rPr>
              <w:t>ΚΤΥ1572</w:t>
            </w:r>
          </w:p>
        </w:tc>
        <w:tc>
          <w:tcPr>
            <w:tcW w:w="1530" w:type="dxa"/>
            <w:shd w:val="clear" w:color="auto" w:fill="FFFFFF"/>
            <w:tcMar>
              <w:left w:w="108" w:type="dxa"/>
              <w:right w:w="108" w:type="dxa"/>
            </w:tcMar>
            <w:vAlign w:val="center"/>
          </w:tcPr>
          <w:p w14:paraId="4AF53F33" w14:textId="77777777" w:rsidR="0060750F" w:rsidRDefault="0060750F">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3D865C0C" w14:textId="77777777" w:rsidR="0060750F" w:rsidRDefault="0060750F">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66860E00"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FD40771"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442E540A"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405AE33E"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8239F76" w14:textId="77777777" w:rsidR="0060750F" w:rsidRDefault="0060750F">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49A936BA" w14:textId="19C29ECD"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7BA554A2" w14:textId="77777777" w:rsidR="0060750F" w:rsidRDefault="0060750F">
            <w:pPr>
              <w:suppressAutoHyphens w:val="0"/>
              <w:jc w:val="center"/>
            </w:pPr>
            <w:r>
              <w:rPr>
                <w:rFonts w:ascii="Calibri" w:hAnsi="Calibri" w:cs="Calibri"/>
                <w:color w:val="000000"/>
                <w:sz w:val="20"/>
                <w:szCs w:val="20"/>
                <w:lang w:eastAsia="el-GR"/>
              </w:rPr>
              <w:t>ΚΗΠΟΙ</w:t>
            </w:r>
          </w:p>
        </w:tc>
      </w:tr>
      <w:tr w:rsidR="0060750F" w14:paraId="6E7BBD18" w14:textId="77777777" w:rsidTr="00FC62EF">
        <w:trPr>
          <w:trHeight w:val="290"/>
        </w:trPr>
        <w:tc>
          <w:tcPr>
            <w:tcW w:w="580" w:type="dxa"/>
            <w:shd w:val="clear" w:color="auto" w:fill="FFFFFF"/>
            <w:tcMar>
              <w:left w:w="108" w:type="dxa"/>
              <w:right w:w="108" w:type="dxa"/>
            </w:tcMar>
            <w:vAlign w:val="center"/>
          </w:tcPr>
          <w:p w14:paraId="5058656F" w14:textId="77777777" w:rsidR="0060750F" w:rsidRDefault="0060750F">
            <w:pPr>
              <w:suppressAutoHyphens w:val="0"/>
              <w:jc w:val="center"/>
            </w:pPr>
            <w:r>
              <w:rPr>
                <w:rFonts w:ascii="Calibri" w:hAnsi="Calibri" w:cs="Calibri"/>
                <w:color w:val="000000"/>
                <w:sz w:val="20"/>
                <w:szCs w:val="20"/>
                <w:lang w:eastAsia="el-GR"/>
              </w:rPr>
              <w:t>135</w:t>
            </w:r>
          </w:p>
        </w:tc>
        <w:tc>
          <w:tcPr>
            <w:tcW w:w="764" w:type="dxa"/>
            <w:shd w:val="clear" w:color="auto" w:fill="FFFFFF"/>
            <w:tcMar>
              <w:left w:w="108" w:type="dxa"/>
              <w:right w:w="108" w:type="dxa"/>
            </w:tcMar>
            <w:vAlign w:val="center"/>
          </w:tcPr>
          <w:p w14:paraId="6A384104" w14:textId="77777777" w:rsidR="0060750F" w:rsidRDefault="0060750F">
            <w:pPr>
              <w:suppressAutoHyphens w:val="0"/>
              <w:jc w:val="center"/>
            </w:pPr>
            <w:r>
              <w:rPr>
                <w:rFonts w:ascii="Calibri" w:hAnsi="Calibri" w:cs="Calibri"/>
                <w:color w:val="000000"/>
                <w:sz w:val="20"/>
                <w:szCs w:val="20"/>
                <w:lang w:eastAsia="el-GR"/>
              </w:rPr>
              <w:t>87</w:t>
            </w:r>
          </w:p>
        </w:tc>
        <w:tc>
          <w:tcPr>
            <w:tcW w:w="1237" w:type="dxa"/>
            <w:shd w:val="clear" w:color="auto" w:fill="FFFFFF"/>
            <w:tcMar>
              <w:left w:w="108" w:type="dxa"/>
              <w:right w:w="108" w:type="dxa"/>
            </w:tcMar>
            <w:vAlign w:val="center"/>
          </w:tcPr>
          <w:p w14:paraId="0B2333A9" w14:textId="77777777" w:rsidR="0060750F" w:rsidRDefault="0060750F">
            <w:pPr>
              <w:suppressAutoHyphens w:val="0"/>
              <w:jc w:val="center"/>
            </w:pPr>
            <w:r>
              <w:rPr>
                <w:rFonts w:ascii="Calibri" w:hAnsi="Calibri" w:cs="Calibri"/>
                <w:color w:val="000000"/>
                <w:sz w:val="20"/>
                <w:szCs w:val="20"/>
                <w:lang w:eastAsia="el-GR"/>
              </w:rPr>
              <w:t>ΚΤΥ1215</w:t>
            </w:r>
          </w:p>
        </w:tc>
        <w:tc>
          <w:tcPr>
            <w:tcW w:w="1530" w:type="dxa"/>
            <w:shd w:val="clear" w:color="auto" w:fill="FFFFFF"/>
            <w:tcMar>
              <w:left w:w="108" w:type="dxa"/>
              <w:right w:w="108" w:type="dxa"/>
            </w:tcMar>
            <w:vAlign w:val="center"/>
          </w:tcPr>
          <w:p w14:paraId="6081A1E0" w14:textId="77777777" w:rsidR="0060750F" w:rsidRDefault="0060750F">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682BF327" w14:textId="77777777" w:rsidR="0060750F" w:rsidRDefault="0060750F">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791C04C4"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2EFDF18"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074E7A5B"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68B8B858"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27E4C5F" w14:textId="77777777" w:rsidR="0060750F" w:rsidRDefault="0060750F">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3244A910" w14:textId="29E046CB"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0F168868" w14:textId="77777777" w:rsidR="0060750F" w:rsidRDefault="0060750F">
            <w:pPr>
              <w:suppressAutoHyphens w:val="0"/>
              <w:jc w:val="center"/>
            </w:pPr>
            <w:r>
              <w:rPr>
                <w:rFonts w:ascii="Calibri" w:hAnsi="Calibri" w:cs="Calibri"/>
                <w:color w:val="000000"/>
                <w:sz w:val="20"/>
                <w:szCs w:val="20"/>
                <w:lang w:eastAsia="el-GR"/>
              </w:rPr>
              <w:t>ΚΑΘΑΡΙΟΤΗΤΑ</w:t>
            </w:r>
          </w:p>
        </w:tc>
      </w:tr>
      <w:tr w:rsidR="0060750F" w14:paraId="617E184E" w14:textId="77777777" w:rsidTr="00FC62EF">
        <w:trPr>
          <w:trHeight w:val="290"/>
        </w:trPr>
        <w:tc>
          <w:tcPr>
            <w:tcW w:w="580" w:type="dxa"/>
            <w:shd w:val="clear" w:color="auto" w:fill="FFFFFF"/>
            <w:tcMar>
              <w:left w:w="108" w:type="dxa"/>
              <w:right w:w="108" w:type="dxa"/>
            </w:tcMar>
            <w:vAlign w:val="center"/>
          </w:tcPr>
          <w:p w14:paraId="1C122E38" w14:textId="77777777" w:rsidR="0060750F" w:rsidRDefault="0060750F">
            <w:pPr>
              <w:suppressAutoHyphens w:val="0"/>
              <w:jc w:val="center"/>
            </w:pPr>
            <w:r>
              <w:rPr>
                <w:rFonts w:ascii="Calibri" w:hAnsi="Calibri" w:cs="Calibri"/>
                <w:color w:val="000000"/>
                <w:sz w:val="20"/>
                <w:szCs w:val="20"/>
                <w:lang w:eastAsia="el-GR"/>
              </w:rPr>
              <w:t>136</w:t>
            </w:r>
          </w:p>
        </w:tc>
        <w:tc>
          <w:tcPr>
            <w:tcW w:w="764" w:type="dxa"/>
            <w:shd w:val="clear" w:color="auto" w:fill="FFFFFF"/>
            <w:tcMar>
              <w:left w:w="108" w:type="dxa"/>
              <w:right w:w="108" w:type="dxa"/>
            </w:tcMar>
            <w:vAlign w:val="center"/>
          </w:tcPr>
          <w:p w14:paraId="0083CE6C" w14:textId="77777777" w:rsidR="0060750F" w:rsidRDefault="0060750F">
            <w:pPr>
              <w:suppressAutoHyphens w:val="0"/>
              <w:jc w:val="center"/>
            </w:pPr>
            <w:r>
              <w:rPr>
                <w:rFonts w:ascii="Calibri" w:hAnsi="Calibri" w:cs="Calibri"/>
                <w:color w:val="000000"/>
                <w:sz w:val="20"/>
                <w:szCs w:val="20"/>
                <w:lang w:eastAsia="el-GR"/>
              </w:rPr>
              <w:t>89</w:t>
            </w:r>
          </w:p>
        </w:tc>
        <w:tc>
          <w:tcPr>
            <w:tcW w:w="1237" w:type="dxa"/>
            <w:shd w:val="clear" w:color="auto" w:fill="FFFFFF"/>
            <w:tcMar>
              <w:left w:w="108" w:type="dxa"/>
              <w:right w:w="108" w:type="dxa"/>
            </w:tcMar>
            <w:vAlign w:val="center"/>
          </w:tcPr>
          <w:p w14:paraId="5B92C1ED" w14:textId="77777777" w:rsidR="0060750F" w:rsidRDefault="0060750F">
            <w:pPr>
              <w:suppressAutoHyphens w:val="0"/>
              <w:jc w:val="center"/>
            </w:pPr>
            <w:r>
              <w:rPr>
                <w:rFonts w:ascii="Calibri" w:hAnsi="Calibri" w:cs="Calibri"/>
                <w:color w:val="000000"/>
                <w:sz w:val="20"/>
                <w:szCs w:val="20"/>
                <w:lang w:eastAsia="el-GR"/>
              </w:rPr>
              <w:t>ΚΤΥ1573</w:t>
            </w:r>
          </w:p>
        </w:tc>
        <w:tc>
          <w:tcPr>
            <w:tcW w:w="1530" w:type="dxa"/>
            <w:shd w:val="clear" w:color="auto" w:fill="FFFFFF"/>
            <w:tcMar>
              <w:left w:w="108" w:type="dxa"/>
              <w:right w:w="108" w:type="dxa"/>
            </w:tcMar>
            <w:vAlign w:val="center"/>
          </w:tcPr>
          <w:p w14:paraId="28267FE3" w14:textId="77777777" w:rsidR="0060750F" w:rsidRDefault="0060750F">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6804DDC9" w14:textId="77777777" w:rsidR="0060750F" w:rsidRDefault="0060750F">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1DBD5C50" w14:textId="77777777" w:rsidR="0060750F" w:rsidRDefault="0060750F">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48B18F2" w14:textId="77777777" w:rsidR="0060750F" w:rsidRDefault="0060750F">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6748B203" w14:textId="77777777" w:rsidR="0060750F" w:rsidRDefault="0060750F">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6AE1FC79" w14:textId="77777777" w:rsidR="0060750F" w:rsidRDefault="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679BFA6" w14:textId="77777777" w:rsidR="0060750F" w:rsidRDefault="0060750F">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17BA2D55" w14:textId="4A11BBB0"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5C69CA2D" w14:textId="77777777" w:rsidR="0060750F" w:rsidRDefault="0060750F">
            <w:pPr>
              <w:suppressAutoHyphens w:val="0"/>
              <w:jc w:val="center"/>
            </w:pPr>
            <w:r>
              <w:rPr>
                <w:rFonts w:ascii="Calibri" w:hAnsi="Calibri" w:cs="Calibri"/>
                <w:color w:val="000000"/>
                <w:sz w:val="20"/>
                <w:szCs w:val="20"/>
                <w:lang w:eastAsia="el-GR"/>
              </w:rPr>
              <w:t>ΠΟΛ./ΚΟΙΝ.</w:t>
            </w:r>
          </w:p>
        </w:tc>
      </w:tr>
      <w:tr w:rsidR="0060750F" w14:paraId="7300C6FE" w14:textId="77777777" w:rsidTr="00FC62EF">
        <w:trPr>
          <w:trHeight w:val="290"/>
        </w:trPr>
        <w:tc>
          <w:tcPr>
            <w:tcW w:w="580" w:type="dxa"/>
            <w:shd w:val="clear" w:color="auto" w:fill="FFFFFF"/>
            <w:tcMar>
              <w:left w:w="108" w:type="dxa"/>
              <w:right w:w="108" w:type="dxa"/>
            </w:tcMar>
            <w:vAlign w:val="center"/>
          </w:tcPr>
          <w:p w14:paraId="3D77611F" w14:textId="77777777" w:rsidR="0060750F" w:rsidRDefault="0060750F" w:rsidP="00CC6840">
            <w:pPr>
              <w:suppressAutoHyphens w:val="0"/>
              <w:jc w:val="center"/>
            </w:pPr>
            <w:r>
              <w:rPr>
                <w:rFonts w:ascii="Calibri" w:hAnsi="Calibri" w:cs="Calibri"/>
                <w:color w:val="000000"/>
                <w:sz w:val="20"/>
                <w:szCs w:val="20"/>
                <w:lang w:eastAsia="el-GR"/>
              </w:rPr>
              <w:t>137</w:t>
            </w:r>
          </w:p>
        </w:tc>
        <w:tc>
          <w:tcPr>
            <w:tcW w:w="764" w:type="dxa"/>
            <w:shd w:val="clear" w:color="auto" w:fill="FFFFFF"/>
            <w:tcMar>
              <w:left w:w="108" w:type="dxa"/>
              <w:right w:w="108" w:type="dxa"/>
            </w:tcMar>
            <w:vAlign w:val="center"/>
          </w:tcPr>
          <w:p w14:paraId="27D5B49C" w14:textId="77777777" w:rsidR="0060750F" w:rsidRDefault="0060750F" w:rsidP="00CC6840">
            <w:pPr>
              <w:suppressAutoHyphens w:val="0"/>
              <w:jc w:val="center"/>
            </w:pPr>
            <w:r>
              <w:rPr>
                <w:rFonts w:ascii="Calibri" w:hAnsi="Calibri" w:cs="Calibri"/>
                <w:color w:val="000000"/>
                <w:sz w:val="20"/>
                <w:szCs w:val="20"/>
                <w:lang w:eastAsia="el-GR"/>
              </w:rPr>
              <w:t>90</w:t>
            </w:r>
          </w:p>
        </w:tc>
        <w:tc>
          <w:tcPr>
            <w:tcW w:w="1237" w:type="dxa"/>
            <w:shd w:val="clear" w:color="auto" w:fill="FFFFFF"/>
            <w:tcMar>
              <w:left w:w="108" w:type="dxa"/>
              <w:right w:w="108" w:type="dxa"/>
            </w:tcMar>
            <w:vAlign w:val="center"/>
          </w:tcPr>
          <w:p w14:paraId="4C7E900D" w14:textId="77777777" w:rsidR="0060750F" w:rsidRDefault="0060750F" w:rsidP="00CC6840">
            <w:pPr>
              <w:suppressAutoHyphens w:val="0"/>
              <w:jc w:val="center"/>
            </w:pPr>
            <w:r>
              <w:rPr>
                <w:rFonts w:ascii="Calibri" w:hAnsi="Calibri" w:cs="Calibri"/>
                <w:color w:val="000000"/>
                <w:sz w:val="20"/>
                <w:szCs w:val="20"/>
                <w:lang w:eastAsia="el-GR"/>
              </w:rPr>
              <w:t>ΚΤΥ1574</w:t>
            </w:r>
          </w:p>
        </w:tc>
        <w:tc>
          <w:tcPr>
            <w:tcW w:w="1530" w:type="dxa"/>
            <w:shd w:val="clear" w:color="auto" w:fill="FFFFFF"/>
            <w:tcMar>
              <w:left w:w="108" w:type="dxa"/>
              <w:right w:w="108" w:type="dxa"/>
            </w:tcMar>
            <w:vAlign w:val="center"/>
          </w:tcPr>
          <w:p w14:paraId="2E691239" w14:textId="77777777" w:rsidR="0060750F" w:rsidRDefault="0060750F" w:rsidP="00CC6840">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0FECE3D6" w14:textId="77777777" w:rsidR="0060750F" w:rsidRDefault="0060750F" w:rsidP="00CC6840">
            <w:pPr>
              <w:suppressAutoHyphens w:val="0"/>
              <w:jc w:val="center"/>
            </w:pPr>
            <w:r>
              <w:rPr>
                <w:rFonts w:ascii="Calibri" w:hAnsi="Calibri" w:cs="Calibri"/>
                <w:color w:val="000000"/>
                <w:sz w:val="20"/>
                <w:szCs w:val="20"/>
                <w:lang w:eastAsia="el-GR"/>
              </w:rPr>
              <w:t>ΗΜΙΦΟΡΤΗΓΟ</w:t>
            </w:r>
          </w:p>
        </w:tc>
        <w:tc>
          <w:tcPr>
            <w:tcW w:w="850" w:type="dxa"/>
            <w:shd w:val="clear" w:color="auto" w:fill="FFFFFF"/>
            <w:tcMar>
              <w:left w:w="108" w:type="dxa"/>
              <w:right w:w="108" w:type="dxa"/>
            </w:tcMar>
            <w:vAlign w:val="center"/>
          </w:tcPr>
          <w:p w14:paraId="0DED3507" w14:textId="77777777" w:rsidR="0060750F" w:rsidRDefault="0060750F" w:rsidP="00CC6840">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0180E6E" w14:textId="77777777" w:rsidR="0060750F" w:rsidRDefault="0060750F" w:rsidP="00CC6840">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15EE7758" w14:textId="77777777" w:rsidR="0060750F" w:rsidRDefault="0060750F" w:rsidP="00CC6840">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7865153A"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9ECBDE7" w14:textId="77777777" w:rsidR="0060750F" w:rsidRDefault="0060750F" w:rsidP="00CC6840">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0A3E3AC3" w14:textId="313E7F95" w:rsidR="0060750F" w:rsidRDefault="0060750F" w:rsidP="00CC6840">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1060F76D"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7017DE80" w14:textId="77777777" w:rsidTr="00FC62EF">
        <w:trPr>
          <w:trHeight w:val="290"/>
        </w:trPr>
        <w:tc>
          <w:tcPr>
            <w:tcW w:w="580" w:type="dxa"/>
            <w:shd w:val="clear" w:color="auto" w:fill="FFFFFF"/>
            <w:tcMar>
              <w:left w:w="108" w:type="dxa"/>
              <w:right w:w="108" w:type="dxa"/>
            </w:tcMar>
            <w:vAlign w:val="center"/>
          </w:tcPr>
          <w:p w14:paraId="7FDEF987" w14:textId="77777777" w:rsidR="0060750F" w:rsidRDefault="0060750F" w:rsidP="00CC6840">
            <w:pPr>
              <w:suppressAutoHyphens w:val="0"/>
              <w:jc w:val="center"/>
            </w:pPr>
            <w:r>
              <w:rPr>
                <w:rFonts w:ascii="Calibri" w:hAnsi="Calibri" w:cs="Calibri"/>
                <w:color w:val="000000"/>
                <w:sz w:val="20"/>
                <w:szCs w:val="20"/>
                <w:lang w:val="en-US" w:eastAsia="el-GR"/>
              </w:rPr>
              <w:t>1</w:t>
            </w:r>
            <w:r>
              <w:rPr>
                <w:rFonts w:ascii="Calibri" w:hAnsi="Calibri" w:cs="Calibri"/>
                <w:color w:val="000000"/>
                <w:sz w:val="20"/>
                <w:szCs w:val="20"/>
                <w:lang w:eastAsia="el-GR"/>
              </w:rPr>
              <w:t>38</w:t>
            </w:r>
          </w:p>
        </w:tc>
        <w:tc>
          <w:tcPr>
            <w:tcW w:w="764" w:type="dxa"/>
            <w:shd w:val="clear" w:color="auto" w:fill="FFFFFF"/>
            <w:tcMar>
              <w:left w:w="108" w:type="dxa"/>
              <w:right w:w="108" w:type="dxa"/>
            </w:tcMar>
            <w:vAlign w:val="center"/>
          </w:tcPr>
          <w:p w14:paraId="2817A89B" w14:textId="77777777" w:rsidR="0060750F" w:rsidRDefault="0060750F" w:rsidP="00CC6840">
            <w:pPr>
              <w:suppressAutoHyphens w:val="0"/>
              <w:jc w:val="center"/>
            </w:pPr>
            <w:r>
              <w:rPr>
                <w:rFonts w:ascii="Calibri" w:hAnsi="Calibri" w:cs="Calibri"/>
                <w:color w:val="000000"/>
                <w:sz w:val="20"/>
                <w:szCs w:val="20"/>
                <w:lang w:eastAsia="el-GR"/>
              </w:rPr>
              <w:t>91</w:t>
            </w:r>
          </w:p>
        </w:tc>
        <w:tc>
          <w:tcPr>
            <w:tcW w:w="1237" w:type="dxa"/>
            <w:shd w:val="clear" w:color="auto" w:fill="FFFFFF"/>
            <w:tcMar>
              <w:left w:w="108" w:type="dxa"/>
              <w:right w:w="108" w:type="dxa"/>
            </w:tcMar>
            <w:vAlign w:val="center"/>
          </w:tcPr>
          <w:p w14:paraId="2EABFFD3" w14:textId="77777777" w:rsidR="0060750F" w:rsidRDefault="0060750F" w:rsidP="00CC6840">
            <w:pPr>
              <w:suppressAutoHyphens w:val="0"/>
              <w:jc w:val="center"/>
            </w:pPr>
            <w:r>
              <w:rPr>
                <w:rFonts w:ascii="Calibri" w:hAnsi="Calibri" w:cs="Calibri"/>
                <w:color w:val="000000"/>
                <w:sz w:val="20"/>
                <w:szCs w:val="20"/>
                <w:lang w:eastAsia="el-GR"/>
              </w:rPr>
              <w:t>ΚΤΥ1217</w:t>
            </w:r>
          </w:p>
        </w:tc>
        <w:tc>
          <w:tcPr>
            <w:tcW w:w="1530" w:type="dxa"/>
            <w:shd w:val="clear" w:color="auto" w:fill="FFFFFF"/>
            <w:tcMar>
              <w:left w:w="108" w:type="dxa"/>
              <w:right w:w="108" w:type="dxa"/>
            </w:tcMar>
            <w:vAlign w:val="center"/>
          </w:tcPr>
          <w:p w14:paraId="1782205D" w14:textId="77777777" w:rsidR="0060750F" w:rsidRDefault="0060750F" w:rsidP="00CC6840">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76205A09" w14:textId="77777777" w:rsidR="0060750F" w:rsidRDefault="0060750F" w:rsidP="00CC6840">
            <w:pPr>
              <w:suppressAutoHyphens w:val="0"/>
              <w:jc w:val="center"/>
            </w:pPr>
            <w:r>
              <w:rPr>
                <w:rFonts w:ascii="Calibri" w:hAnsi="Calibri" w:cs="Calibri"/>
                <w:color w:val="000000"/>
                <w:sz w:val="20"/>
                <w:szCs w:val="20"/>
                <w:lang w:eastAsia="el-GR"/>
              </w:rPr>
              <w:t>ΗΜΙΦΟΡΤΗΓΟ</w:t>
            </w:r>
          </w:p>
        </w:tc>
        <w:tc>
          <w:tcPr>
            <w:tcW w:w="850" w:type="dxa"/>
            <w:shd w:val="clear" w:color="auto" w:fill="FFFFFF"/>
            <w:tcMar>
              <w:left w:w="108" w:type="dxa"/>
              <w:right w:w="108" w:type="dxa"/>
            </w:tcMar>
            <w:vAlign w:val="center"/>
          </w:tcPr>
          <w:p w14:paraId="522B0BB2" w14:textId="77777777" w:rsidR="0060750F" w:rsidRDefault="0060750F" w:rsidP="00CC6840">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86C9264" w14:textId="77777777" w:rsidR="0060750F" w:rsidRDefault="0060750F" w:rsidP="00CC6840">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5838E14A" w14:textId="77777777" w:rsidR="0060750F" w:rsidRDefault="0060750F" w:rsidP="00CC6840">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1927C15B" w14:textId="77777777" w:rsidR="0060750F" w:rsidRDefault="0060750F" w:rsidP="00CC6840">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754E77A" w14:textId="77777777" w:rsidR="0060750F" w:rsidRDefault="0060750F" w:rsidP="00CC6840">
            <w:pPr>
              <w:suppressAutoHyphens w:val="0"/>
              <w:jc w:val="right"/>
            </w:pPr>
            <w:r>
              <w:rPr>
                <w:rFonts w:ascii="Calibri" w:hAnsi="Calibri" w:cs="Calibri"/>
                <w:color w:val="000000"/>
                <w:sz w:val="20"/>
                <w:szCs w:val="20"/>
                <w:lang w:eastAsia="el-GR"/>
              </w:rPr>
              <w:t>364,00</w:t>
            </w:r>
          </w:p>
        </w:tc>
        <w:tc>
          <w:tcPr>
            <w:tcW w:w="1984" w:type="dxa"/>
            <w:tcMar>
              <w:left w:w="108" w:type="dxa"/>
              <w:right w:w="108" w:type="dxa"/>
            </w:tcMar>
          </w:tcPr>
          <w:p w14:paraId="0F413D57" w14:textId="45B13CE3" w:rsidR="0060750F" w:rsidRDefault="0060750F" w:rsidP="00CC6840">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54DAFC8F"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3B8602E7" w14:textId="77777777" w:rsidTr="00FC62EF">
        <w:trPr>
          <w:trHeight w:val="290"/>
        </w:trPr>
        <w:tc>
          <w:tcPr>
            <w:tcW w:w="580" w:type="dxa"/>
            <w:shd w:val="clear" w:color="auto" w:fill="FFFFFF"/>
            <w:tcMar>
              <w:left w:w="108" w:type="dxa"/>
              <w:right w:w="108" w:type="dxa"/>
            </w:tcMar>
            <w:vAlign w:val="center"/>
          </w:tcPr>
          <w:p w14:paraId="5EBFCB8F" w14:textId="77777777" w:rsidR="0060750F" w:rsidRDefault="0060750F" w:rsidP="00CC6840">
            <w:pPr>
              <w:suppressAutoHyphens w:val="0"/>
              <w:jc w:val="center"/>
            </w:pPr>
            <w:r>
              <w:rPr>
                <w:rFonts w:ascii="Calibri" w:hAnsi="Calibri" w:cs="Calibri"/>
                <w:color w:val="000000"/>
                <w:sz w:val="20"/>
                <w:szCs w:val="20"/>
                <w:lang w:eastAsia="el-GR"/>
              </w:rPr>
              <w:t>139</w:t>
            </w:r>
          </w:p>
        </w:tc>
        <w:tc>
          <w:tcPr>
            <w:tcW w:w="764" w:type="dxa"/>
            <w:shd w:val="clear" w:color="auto" w:fill="FFFFFF"/>
            <w:tcMar>
              <w:left w:w="108" w:type="dxa"/>
              <w:right w:w="108" w:type="dxa"/>
            </w:tcMar>
            <w:vAlign w:val="center"/>
          </w:tcPr>
          <w:p w14:paraId="7EF11EE9" w14:textId="77777777" w:rsidR="0060750F" w:rsidRDefault="0060750F" w:rsidP="00CC6840">
            <w:pPr>
              <w:suppressAutoHyphens w:val="0"/>
              <w:jc w:val="center"/>
            </w:pPr>
            <w:r>
              <w:rPr>
                <w:rFonts w:ascii="Calibri" w:hAnsi="Calibri" w:cs="Calibri"/>
                <w:color w:val="000000"/>
                <w:sz w:val="20"/>
                <w:szCs w:val="20"/>
                <w:lang w:eastAsia="el-GR"/>
              </w:rPr>
              <w:t>Α45</w:t>
            </w:r>
          </w:p>
        </w:tc>
        <w:tc>
          <w:tcPr>
            <w:tcW w:w="1237" w:type="dxa"/>
            <w:shd w:val="clear" w:color="auto" w:fill="FFFFFF"/>
            <w:tcMar>
              <w:left w:w="108" w:type="dxa"/>
              <w:right w:w="108" w:type="dxa"/>
            </w:tcMar>
            <w:vAlign w:val="center"/>
          </w:tcPr>
          <w:p w14:paraId="033BDB6A" w14:textId="77777777" w:rsidR="0060750F" w:rsidRDefault="0060750F" w:rsidP="00CC6840">
            <w:pPr>
              <w:suppressAutoHyphens w:val="0"/>
              <w:jc w:val="center"/>
            </w:pPr>
            <w:r>
              <w:rPr>
                <w:rFonts w:ascii="Calibri" w:hAnsi="Calibri" w:cs="Calibri"/>
                <w:color w:val="000000"/>
                <w:sz w:val="20"/>
                <w:szCs w:val="20"/>
                <w:lang w:eastAsia="el-GR"/>
              </w:rPr>
              <w:t>ΜΕ150461</w:t>
            </w:r>
          </w:p>
        </w:tc>
        <w:tc>
          <w:tcPr>
            <w:tcW w:w="1530" w:type="dxa"/>
            <w:shd w:val="clear" w:color="auto" w:fill="FFFFFF"/>
            <w:tcMar>
              <w:left w:w="108" w:type="dxa"/>
              <w:right w:w="108" w:type="dxa"/>
            </w:tcMar>
            <w:vAlign w:val="center"/>
          </w:tcPr>
          <w:p w14:paraId="2A5D3445" w14:textId="77777777" w:rsidR="0060750F" w:rsidRDefault="0060750F" w:rsidP="00CC6840">
            <w:pPr>
              <w:suppressAutoHyphens w:val="0"/>
              <w:jc w:val="center"/>
            </w:pPr>
            <w:r>
              <w:rPr>
                <w:rFonts w:ascii="Calibri" w:hAnsi="Calibri" w:cs="Calibri"/>
                <w:color w:val="000000"/>
                <w:sz w:val="20"/>
                <w:szCs w:val="20"/>
                <w:lang w:eastAsia="el-GR"/>
              </w:rPr>
              <w:t>CATERPILAR</w:t>
            </w:r>
          </w:p>
        </w:tc>
        <w:tc>
          <w:tcPr>
            <w:tcW w:w="1730" w:type="dxa"/>
            <w:shd w:val="clear" w:color="auto" w:fill="FFFFFF"/>
            <w:tcMar>
              <w:left w:w="108" w:type="dxa"/>
              <w:right w:w="108" w:type="dxa"/>
            </w:tcMar>
            <w:vAlign w:val="center"/>
          </w:tcPr>
          <w:p w14:paraId="54AB0ED6" w14:textId="77777777" w:rsidR="0060750F" w:rsidRDefault="0060750F" w:rsidP="00CC6840">
            <w:pPr>
              <w:suppressAutoHyphens w:val="0"/>
              <w:jc w:val="center"/>
            </w:pPr>
            <w:r>
              <w:rPr>
                <w:rFonts w:ascii="Calibri" w:hAnsi="Calibri" w:cs="Calibri"/>
                <w:color w:val="000000"/>
                <w:sz w:val="20"/>
                <w:szCs w:val="20"/>
                <w:lang w:eastAsia="el-GR"/>
              </w:rPr>
              <w:t>ΓΚΡΕΙΝΤΕΡ</w:t>
            </w:r>
          </w:p>
        </w:tc>
        <w:tc>
          <w:tcPr>
            <w:tcW w:w="850" w:type="dxa"/>
            <w:shd w:val="clear" w:color="auto" w:fill="FFFFFF"/>
            <w:tcMar>
              <w:left w:w="108" w:type="dxa"/>
              <w:right w:w="108" w:type="dxa"/>
            </w:tcMar>
            <w:vAlign w:val="center"/>
          </w:tcPr>
          <w:p w14:paraId="41651B6F"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EDA362F" w14:textId="77777777" w:rsidR="0060750F" w:rsidRDefault="0060750F" w:rsidP="00CC6840">
            <w:pPr>
              <w:suppressAutoHyphens w:val="0"/>
              <w:jc w:val="center"/>
            </w:pPr>
            <w:r>
              <w:rPr>
                <w:rFonts w:ascii="Calibri" w:hAnsi="Calibri" w:cs="Calibri"/>
                <w:color w:val="000000"/>
                <w:sz w:val="20"/>
                <w:szCs w:val="20"/>
                <w:lang w:eastAsia="el-GR"/>
              </w:rPr>
              <w:t>177</w:t>
            </w:r>
          </w:p>
        </w:tc>
        <w:tc>
          <w:tcPr>
            <w:tcW w:w="851" w:type="dxa"/>
            <w:shd w:val="clear" w:color="auto" w:fill="FFFFFF"/>
            <w:tcMar>
              <w:left w:w="108" w:type="dxa"/>
              <w:right w:w="108" w:type="dxa"/>
            </w:tcMar>
            <w:vAlign w:val="center"/>
          </w:tcPr>
          <w:p w14:paraId="745D8023"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209C177"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F20E28B" w14:textId="77777777" w:rsidR="0060750F" w:rsidRDefault="0060750F" w:rsidP="00CC6840">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7B9F9EF9" w14:textId="3B79AE6D" w:rsidR="0060750F" w:rsidRDefault="0060750F" w:rsidP="00CC6840">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35A2A44E"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76F84B1A" w14:textId="77777777" w:rsidTr="00FC62EF">
        <w:trPr>
          <w:trHeight w:val="290"/>
        </w:trPr>
        <w:tc>
          <w:tcPr>
            <w:tcW w:w="580" w:type="dxa"/>
            <w:shd w:val="clear" w:color="auto" w:fill="FFFFFF"/>
            <w:tcMar>
              <w:left w:w="108" w:type="dxa"/>
              <w:right w:w="108" w:type="dxa"/>
            </w:tcMar>
            <w:vAlign w:val="center"/>
          </w:tcPr>
          <w:p w14:paraId="1F2A2519" w14:textId="77777777" w:rsidR="0060750F" w:rsidRDefault="0060750F" w:rsidP="00CC6840">
            <w:pPr>
              <w:suppressAutoHyphens w:val="0"/>
              <w:jc w:val="center"/>
            </w:pPr>
            <w:r>
              <w:rPr>
                <w:rFonts w:ascii="Calibri" w:hAnsi="Calibri" w:cs="Calibri"/>
                <w:color w:val="000000"/>
                <w:sz w:val="20"/>
                <w:szCs w:val="20"/>
                <w:lang w:eastAsia="el-GR"/>
              </w:rPr>
              <w:t>140</w:t>
            </w:r>
          </w:p>
        </w:tc>
        <w:tc>
          <w:tcPr>
            <w:tcW w:w="764" w:type="dxa"/>
            <w:shd w:val="clear" w:color="auto" w:fill="FFFFFF"/>
            <w:tcMar>
              <w:left w:w="108" w:type="dxa"/>
              <w:right w:w="108" w:type="dxa"/>
            </w:tcMar>
            <w:vAlign w:val="center"/>
          </w:tcPr>
          <w:p w14:paraId="2EDDE701" w14:textId="77777777" w:rsidR="0060750F" w:rsidRDefault="0060750F" w:rsidP="00CC6840">
            <w:pPr>
              <w:suppressAutoHyphens w:val="0"/>
              <w:jc w:val="center"/>
            </w:pPr>
            <w:r>
              <w:rPr>
                <w:rFonts w:ascii="Calibri" w:hAnsi="Calibri" w:cs="Calibri"/>
                <w:color w:val="000000"/>
                <w:sz w:val="20"/>
                <w:szCs w:val="20"/>
                <w:lang w:eastAsia="el-GR"/>
              </w:rPr>
              <w:t>Α46</w:t>
            </w:r>
          </w:p>
        </w:tc>
        <w:tc>
          <w:tcPr>
            <w:tcW w:w="1237" w:type="dxa"/>
            <w:shd w:val="clear" w:color="auto" w:fill="FFFFFF"/>
            <w:tcMar>
              <w:left w:w="108" w:type="dxa"/>
              <w:right w:w="108" w:type="dxa"/>
            </w:tcMar>
            <w:vAlign w:val="center"/>
          </w:tcPr>
          <w:p w14:paraId="11F3F0AD" w14:textId="77777777" w:rsidR="0060750F" w:rsidRDefault="0060750F" w:rsidP="00CC6840">
            <w:pPr>
              <w:suppressAutoHyphens w:val="0"/>
              <w:jc w:val="center"/>
            </w:pPr>
            <w:r>
              <w:rPr>
                <w:rFonts w:ascii="Calibri" w:hAnsi="Calibri" w:cs="Calibri"/>
                <w:color w:val="000000"/>
                <w:sz w:val="20"/>
                <w:szCs w:val="20"/>
                <w:lang w:eastAsia="el-GR"/>
              </w:rPr>
              <w:t>ΜΕ151991</w:t>
            </w:r>
          </w:p>
        </w:tc>
        <w:tc>
          <w:tcPr>
            <w:tcW w:w="1530" w:type="dxa"/>
            <w:shd w:val="clear" w:color="auto" w:fill="FFFFFF"/>
            <w:tcMar>
              <w:left w:w="108" w:type="dxa"/>
              <w:right w:w="108" w:type="dxa"/>
            </w:tcMar>
            <w:vAlign w:val="center"/>
          </w:tcPr>
          <w:p w14:paraId="5664D21F" w14:textId="77777777" w:rsidR="0060750F" w:rsidRDefault="0060750F" w:rsidP="00CC6840">
            <w:pPr>
              <w:suppressAutoHyphens w:val="0"/>
              <w:jc w:val="center"/>
            </w:pPr>
            <w:r>
              <w:rPr>
                <w:rFonts w:ascii="Calibri" w:hAnsi="Calibri" w:cs="Calibri"/>
                <w:color w:val="000000"/>
                <w:sz w:val="20"/>
                <w:szCs w:val="20"/>
                <w:lang w:eastAsia="el-GR"/>
              </w:rPr>
              <w:t>CATERPILAR</w:t>
            </w:r>
          </w:p>
        </w:tc>
        <w:tc>
          <w:tcPr>
            <w:tcW w:w="1730" w:type="dxa"/>
            <w:shd w:val="clear" w:color="auto" w:fill="FFFFFF"/>
            <w:tcMar>
              <w:left w:w="108" w:type="dxa"/>
              <w:right w:w="108" w:type="dxa"/>
            </w:tcMar>
            <w:vAlign w:val="center"/>
          </w:tcPr>
          <w:p w14:paraId="74DDCEB8" w14:textId="77777777" w:rsidR="0060750F" w:rsidRDefault="0060750F" w:rsidP="00CC6840">
            <w:pPr>
              <w:suppressAutoHyphens w:val="0"/>
              <w:jc w:val="center"/>
            </w:pPr>
            <w:r>
              <w:rPr>
                <w:rFonts w:ascii="Calibri" w:hAnsi="Calibri" w:cs="Calibri"/>
                <w:color w:val="000000"/>
                <w:sz w:val="20"/>
                <w:szCs w:val="20"/>
                <w:lang w:eastAsia="el-GR"/>
              </w:rPr>
              <w:t>ΓΚΡΕΙΝΤΕΡ</w:t>
            </w:r>
          </w:p>
        </w:tc>
        <w:tc>
          <w:tcPr>
            <w:tcW w:w="850" w:type="dxa"/>
            <w:shd w:val="clear" w:color="auto" w:fill="FFFFFF"/>
            <w:tcMar>
              <w:left w:w="108" w:type="dxa"/>
              <w:right w:w="108" w:type="dxa"/>
            </w:tcMar>
            <w:vAlign w:val="center"/>
          </w:tcPr>
          <w:p w14:paraId="7C50526A" w14:textId="77777777" w:rsidR="0060750F" w:rsidRDefault="0060750F" w:rsidP="00CC6840">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076AA2A" w14:textId="77777777" w:rsidR="0060750F" w:rsidRDefault="0060750F" w:rsidP="00CC6840">
            <w:pPr>
              <w:suppressAutoHyphens w:val="0"/>
              <w:jc w:val="center"/>
            </w:pPr>
            <w:r>
              <w:rPr>
                <w:rFonts w:ascii="Calibri" w:hAnsi="Calibri" w:cs="Calibri"/>
                <w:color w:val="000000"/>
                <w:sz w:val="20"/>
                <w:szCs w:val="20"/>
                <w:lang w:eastAsia="el-GR"/>
              </w:rPr>
              <w:t>101</w:t>
            </w:r>
          </w:p>
        </w:tc>
        <w:tc>
          <w:tcPr>
            <w:tcW w:w="851" w:type="dxa"/>
            <w:shd w:val="clear" w:color="auto" w:fill="FFFFFF"/>
            <w:tcMar>
              <w:left w:w="108" w:type="dxa"/>
              <w:right w:w="108" w:type="dxa"/>
            </w:tcMar>
            <w:vAlign w:val="center"/>
          </w:tcPr>
          <w:p w14:paraId="536AD843" w14:textId="77777777" w:rsidR="0060750F" w:rsidRDefault="0060750F" w:rsidP="00CC6840">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4F7555C" w14:textId="77777777" w:rsidR="0060750F" w:rsidRDefault="0060750F" w:rsidP="00CC6840">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4643EF2" w14:textId="77777777" w:rsidR="0060750F" w:rsidRDefault="0060750F" w:rsidP="00CC6840">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64CF760B" w14:textId="46255CE5" w:rsidR="0060750F" w:rsidRDefault="0060750F" w:rsidP="00CC6840">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05F083AE" w14:textId="77777777" w:rsidR="0060750F" w:rsidRDefault="0060750F" w:rsidP="00CC6840">
            <w:pPr>
              <w:suppressAutoHyphens w:val="0"/>
              <w:jc w:val="center"/>
            </w:pPr>
            <w:r>
              <w:rPr>
                <w:rFonts w:ascii="Calibri" w:hAnsi="Calibri" w:cs="Calibri"/>
                <w:color w:val="000000"/>
                <w:sz w:val="20"/>
                <w:szCs w:val="20"/>
                <w:lang w:eastAsia="el-GR"/>
              </w:rPr>
              <w:t>ΤΕΧΝΙΚΗ</w:t>
            </w:r>
          </w:p>
        </w:tc>
      </w:tr>
      <w:tr w:rsidR="0060750F" w14:paraId="76797148" w14:textId="77777777" w:rsidTr="00FC62EF">
        <w:trPr>
          <w:trHeight w:val="290"/>
        </w:trPr>
        <w:tc>
          <w:tcPr>
            <w:tcW w:w="580" w:type="dxa"/>
            <w:shd w:val="clear" w:color="auto" w:fill="FFFFFF"/>
            <w:tcMar>
              <w:left w:w="108" w:type="dxa"/>
              <w:right w:w="108" w:type="dxa"/>
            </w:tcMar>
            <w:vAlign w:val="bottom"/>
          </w:tcPr>
          <w:p w14:paraId="2E661AAF" w14:textId="77777777" w:rsidR="0060750F" w:rsidRDefault="0060750F">
            <w:pPr>
              <w:suppressAutoHyphens w:val="0"/>
              <w:jc w:val="center"/>
            </w:pPr>
            <w:r>
              <w:rPr>
                <w:rFonts w:ascii="Calibri" w:hAnsi="Calibri" w:cs="Calibri"/>
                <w:bCs/>
                <w:color w:val="000000"/>
                <w:sz w:val="20"/>
                <w:szCs w:val="20"/>
                <w:lang w:eastAsia="el-GR"/>
              </w:rPr>
              <w:t>141</w:t>
            </w:r>
          </w:p>
        </w:tc>
        <w:tc>
          <w:tcPr>
            <w:tcW w:w="764" w:type="dxa"/>
            <w:shd w:val="clear" w:color="auto" w:fill="FFFFFF"/>
            <w:tcMar>
              <w:left w:w="108" w:type="dxa"/>
              <w:right w:w="108" w:type="dxa"/>
            </w:tcMar>
            <w:vAlign w:val="center"/>
          </w:tcPr>
          <w:p w14:paraId="1E1A7754" w14:textId="77777777" w:rsidR="0060750F" w:rsidRDefault="0060750F">
            <w:pPr>
              <w:suppressAutoHyphens w:val="0"/>
              <w:jc w:val="center"/>
            </w:pPr>
            <w:r>
              <w:rPr>
                <w:rFonts w:ascii="Calibri" w:hAnsi="Calibri" w:cs="Calibri"/>
                <w:color w:val="000000"/>
                <w:sz w:val="20"/>
                <w:szCs w:val="20"/>
                <w:lang w:eastAsia="el-GR"/>
              </w:rPr>
              <w:t>Α47</w:t>
            </w:r>
          </w:p>
        </w:tc>
        <w:tc>
          <w:tcPr>
            <w:tcW w:w="1237" w:type="dxa"/>
            <w:shd w:val="clear" w:color="auto" w:fill="FFFFFF"/>
            <w:tcMar>
              <w:left w:w="108" w:type="dxa"/>
              <w:right w:w="108" w:type="dxa"/>
            </w:tcMar>
            <w:vAlign w:val="center"/>
          </w:tcPr>
          <w:p w14:paraId="78609D7D" w14:textId="77777777" w:rsidR="0060750F" w:rsidRDefault="0060750F">
            <w:pPr>
              <w:suppressAutoHyphens w:val="0"/>
              <w:jc w:val="center"/>
            </w:pPr>
            <w:r>
              <w:rPr>
                <w:rFonts w:ascii="Calibri" w:hAnsi="Calibri" w:cs="Calibri"/>
                <w:color w:val="000000"/>
                <w:sz w:val="20"/>
                <w:szCs w:val="20"/>
                <w:lang w:eastAsia="el-GR"/>
              </w:rPr>
              <w:t>ΜΕ152000</w:t>
            </w:r>
          </w:p>
        </w:tc>
        <w:tc>
          <w:tcPr>
            <w:tcW w:w="1530" w:type="dxa"/>
            <w:shd w:val="clear" w:color="auto" w:fill="FFFFFF"/>
            <w:tcMar>
              <w:left w:w="108" w:type="dxa"/>
              <w:right w:w="108" w:type="dxa"/>
            </w:tcMar>
            <w:vAlign w:val="center"/>
          </w:tcPr>
          <w:p w14:paraId="2D86CBA8" w14:textId="77777777" w:rsidR="0060750F" w:rsidRDefault="0060750F">
            <w:pPr>
              <w:suppressAutoHyphens w:val="0"/>
              <w:jc w:val="center"/>
            </w:pPr>
            <w:r>
              <w:rPr>
                <w:rFonts w:ascii="Calibri" w:hAnsi="Calibri" w:cs="Calibri"/>
                <w:color w:val="000000"/>
                <w:sz w:val="20"/>
                <w:szCs w:val="20"/>
                <w:lang w:eastAsia="el-GR"/>
              </w:rPr>
              <w:t>CATERPILAR</w:t>
            </w:r>
          </w:p>
        </w:tc>
        <w:tc>
          <w:tcPr>
            <w:tcW w:w="1730" w:type="dxa"/>
            <w:shd w:val="clear" w:color="auto" w:fill="FFFFFF"/>
            <w:tcMar>
              <w:left w:w="108" w:type="dxa"/>
              <w:right w:w="108" w:type="dxa"/>
            </w:tcMar>
            <w:vAlign w:val="center"/>
          </w:tcPr>
          <w:p w14:paraId="273FC0A1" w14:textId="77777777" w:rsidR="0060750F" w:rsidRDefault="0060750F">
            <w:pPr>
              <w:suppressAutoHyphens w:val="0"/>
              <w:jc w:val="center"/>
            </w:pPr>
            <w:r>
              <w:rPr>
                <w:rFonts w:ascii="Calibri" w:hAnsi="Calibri" w:cs="Calibri"/>
                <w:color w:val="000000"/>
                <w:sz w:val="20"/>
                <w:szCs w:val="20"/>
                <w:lang w:eastAsia="el-GR"/>
              </w:rPr>
              <w:t>ΓΚΡΕΙΝΤΕΡ</w:t>
            </w:r>
          </w:p>
        </w:tc>
        <w:tc>
          <w:tcPr>
            <w:tcW w:w="850" w:type="dxa"/>
            <w:shd w:val="clear" w:color="auto" w:fill="FFFFFF"/>
            <w:tcMar>
              <w:left w:w="108" w:type="dxa"/>
              <w:right w:w="108" w:type="dxa"/>
            </w:tcMar>
            <w:vAlign w:val="center"/>
          </w:tcPr>
          <w:p w14:paraId="53CD96BC" w14:textId="77777777" w:rsidR="0060750F" w:rsidRDefault="0060750F">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111C979F" w14:textId="77777777" w:rsidR="0060750F" w:rsidRDefault="0060750F">
            <w:pPr>
              <w:suppressAutoHyphens w:val="0"/>
              <w:jc w:val="center"/>
            </w:pPr>
            <w:r>
              <w:rPr>
                <w:rFonts w:ascii="Calibri" w:hAnsi="Calibri" w:cs="Calibri"/>
                <w:color w:val="000000"/>
                <w:sz w:val="20"/>
                <w:szCs w:val="20"/>
                <w:lang w:eastAsia="el-GR"/>
              </w:rPr>
              <w:t>190</w:t>
            </w:r>
          </w:p>
        </w:tc>
        <w:tc>
          <w:tcPr>
            <w:tcW w:w="851" w:type="dxa"/>
            <w:shd w:val="clear" w:color="auto" w:fill="FFFFFF"/>
            <w:tcMar>
              <w:left w:w="108" w:type="dxa"/>
              <w:right w:w="108" w:type="dxa"/>
            </w:tcMar>
            <w:vAlign w:val="center"/>
          </w:tcPr>
          <w:p w14:paraId="10F162C4" w14:textId="77777777" w:rsidR="0060750F" w:rsidRDefault="0060750F">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766AEEE" w14:textId="77777777" w:rsidR="0060750F" w:rsidRDefault="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B010036" w14:textId="77777777" w:rsidR="0060750F" w:rsidRDefault="0060750F">
            <w:pPr>
              <w:suppressAutoHyphens w:val="0"/>
              <w:jc w:val="right"/>
            </w:pPr>
            <w:r>
              <w:rPr>
                <w:rFonts w:ascii="Calibri" w:hAnsi="Calibri" w:cs="Calibri"/>
                <w:color w:val="000000"/>
                <w:sz w:val="20"/>
                <w:szCs w:val="20"/>
                <w:lang w:eastAsia="el-GR"/>
              </w:rPr>
              <w:t>343,00</w:t>
            </w:r>
          </w:p>
        </w:tc>
        <w:tc>
          <w:tcPr>
            <w:tcW w:w="1984" w:type="dxa"/>
            <w:tcMar>
              <w:left w:w="108" w:type="dxa"/>
              <w:right w:w="108" w:type="dxa"/>
            </w:tcMar>
          </w:tcPr>
          <w:p w14:paraId="6071F114" w14:textId="0E78C45C" w:rsidR="0060750F" w:rsidRDefault="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0E3A87D3" w14:textId="77777777" w:rsidR="0060750F" w:rsidRDefault="0060750F">
            <w:pPr>
              <w:suppressAutoHyphens w:val="0"/>
              <w:jc w:val="center"/>
            </w:pPr>
            <w:r>
              <w:rPr>
                <w:rFonts w:ascii="Calibri" w:hAnsi="Calibri" w:cs="Calibri"/>
                <w:color w:val="000000"/>
                <w:sz w:val="20"/>
                <w:szCs w:val="20"/>
                <w:lang w:eastAsia="el-GR"/>
              </w:rPr>
              <w:t>ΠΟΛ./ΚΟΙΝ.</w:t>
            </w:r>
          </w:p>
        </w:tc>
      </w:tr>
      <w:tr w:rsidR="0060750F" w14:paraId="52068BDA" w14:textId="77777777" w:rsidTr="00FC62EF">
        <w:trPr>
          <w:trHeight w:val="290"/>
        </w:trPr>
        <w:tc>
          <w:tcPr>
            <w:tcW w:w="580" w:type="dxa"/>
            <w:tcMar>
              <w:left w:w="108" w:type="dxa"/>
              <w:right w:w="108" w:type="dxa"/>
            </w:tcMar>
            <w:vAlign w:val="bottom"/>
          </w:tcPr>
          <w:p w14:paraId="2BFBC9DF" w14:textId="77777777" w:rsidR="0060750F" w:rsidRPr="0024080D" w:rsidRDefault="0060750F" w:rsidP="0060750F">
            <w:pPr>
              <w:suppressAutoHyphens w:val="0"/>
              <w:jc w:val="center"/>
            </w:pPr>
            <w:r w:rsidRPr="0024080D">
              <w:rPr>
                <w:rFonts w:ascii="Calibri" w:hAnsi="Calibri" w:cs="Calibri"/>
                <w:bCs/>
                <w:sz w:val="20"/>
                <w:szCs w:val="20"/>
                <w:lang w:eastAsia="el-GR"/>
              </w:rPr>
              <w:t>142</w:t>
            </w:r>
          </w:p>
        </w:tc>
        <w:tc>
          <w:tcPr>
            <w:tcW w:w="764" w:type="dxa"/>
            <w:tcMar>
              <w:left w:w="108" w:type="dxa"/>
              <w:right w:w="108" w:type="dxa"/>
            </w:tcMar>
            <w:vAlign w:val="center"/>
          </w:tcPr>
          <w:p w14:paraId="757C4D72" w14:textId="64955E41" w:rsidR="0060750F" w:rsidRPr="0024080D" w:rsidRDefault="0060750F" w:rsidP="0060750F">
            <w:pPr>
              <w:suppressAutoHyphens w:val="0"/>
              <w:jc w:val="center"/>
            </w:pPr>
            <w:r>
              <w:rPr>
                <w:rFonts w:ascii="Calibri" w:hAnsi="Calibri" w:cs="Calibri"/>
                <w:color w:val="000000"/>
                <w:sz w:val="20"/>
                <w:szCs w:val="20"/>
                <w:lang w:eastAsia="el-GR"/>
              </w:rPr>
              <w:t>67</w:t>
            </w:r>
          </w:p>
        </w:tc>
        <w:tc>
          <w:tcPr>
            <w:tcW w:w="1237" w:type="dxa"/>
            <w:tcMar>
              <w:left w:w="108" w:type="dxa"/>
              <w:right w:w="108" w:type="dxa"/>
            </w:tcMar>
            <w:vAlign w:val="center"/>
          </w:tcPr>
          <w:p w14:paraId="3CB3FBA9" w14:textId="514DE19B" w:rsidR="0060750F" w:rsidRPr="0024080D" w:rsidRDefault="0060750F" w:rsidP="0060750F">
            <w:pPr>
              <w:suppressAutoHyphens w:val="0"/>
              <w:jc w:val="center"/>
            </w:pPr>
            <w:r>
              <w:rPr>
                <w:rFonts w:ascii="Calibri" w:hAnsi="Calibri" w:cs="Calibri"/>
                <w:color w:val="000000"/>
                <w:sz w:val="20"/>
                <w:szCs w:val="20"/>
                <w:lang w:eastAsia="el-GR"/>
              </w:rPr>
              <w:t>ΚΗΟ7192</w:t>
            </w:r>
          </w:p>
        </w:tc>
        <w:tc>
          <w:tcPr>
            <w:tcW w:w="1530" w:type="dxa"/>
            <w:tcMar>
              <w:left w:w="108" w:type="dxa"/>
              <w:right w:w="108" w:type="dxa"/>
            </w:tcMar>
            <w:vAlign w:val="center"/>
          </w:tcPr>
          <w:p w14:paraId="5FCA55F0" w14:textId="33D4CE60" w:rsidR="0060750F" w:rsidRPr="0024080D" w:rsidRDefault="0060750F" w:rsidP="0060750F">
            <w:pPr>
              <w:suppressAutoHyphens w:val="0"/>
              <w:jc w:val="center"/>
            </w:pPr>
            <w:r>
              <w:rPr>
                <w:rFonts w:ascii="Calibri" w:hAnsi="Calibri" w:cs="Calibri"/>
                <w:color w:val="000000"/>
                <w:sz w:val="20"/>
                <w:szCs w:val="20"/>
                <w:lang w:eastAsia="el-GR"/>
              </w:rPr>
              <w:t>FORD</w:t>
            </w:r>
          </w:p>
        </w:tc>
        <w:tc>
          <w:tcPr>
            <w:tcW w:w="1730" w:type="dxa"/>
            <w:tcMar>
              <w:left w:w="108" w:type="dxa"/>
              <w:right w:w="108" w:type="dxa"/>
            </w:tcMar>
            <w:vAlign w:val="center"/>
          </w:tcPr>
          <w:p w14:paraId="704FC654" w14:textId="05FE1544" w:rsidR="0060750F" w:rsidRPr="0024080D" w:rsidRDefault="0060750F" w:rsidP="0060750F">
            <w:pPr>
              <w:suppressAutoHyphens w:val="0"/>
              <w:jc w:val="center"/>
            </w:pPr>
            <w:r>
              <w:rPr>
                <w:rFonts w:ascii="Calibri" w:hAnsi="Calibri" w:cs="Calibri"/>
                <w:color w:val="000000"/>
                <w:sz w:val="20"/>
                <w:szCs w:val="20"/>
                <w:lang w:eastAsia="el-GR"/>
              </w:rPr>
              <w:t>ΛΕΩΦΟΡΕΙΟ</w:t>
            </w:r>
          </w:p>
        </w:tc>
        <w:tc>
          <w:tcPr>
            <w:tcW w:w="850" w:type="dxa"/>
            <w:tcMar>
              <w:left w:w="108" w:type="dxa"/>
              <w:right w:w="108" w:type="dxa"/>
            </w:tcMar>
            <w:vAlign w:val="center"/>
          </w:tcPr>
          <w:p w14:paraId="3F78852B" w14:textId="7F8283C0" w:rsidR="0060750F" w:rsidRPr="0024080D" w:rsidRDefault="0060750F" w:rsidP="0060750F">
            <w:pPr>
              <w:suppressAutoHyphens w:val="0"/>
              <w:jc w:val="center"/>
            </w:pPr>
            <w:r>
              <w:rPr>
                <w:rFonts w:ascii="Calibri" w:hAnsi="Calibri" w:cs="Calibri"/>
                <w:color w:val="000000"/>
                <w:sz w:val="20"/>
                <w:szCs w:val="20"/>
                <w:lang w:eastAsia="el-GR"/>
              </w:rPr>
              <w:t>ΛΕΩΦ</w:t>
            </w:r>
          </w:p>
        </w:tc>
        <w:tc>
          <w:tcPr>
            <w:tcW w:w="680" w:type="dxa"/>
            <w:tcMar>
              <w:left w:w="108" w:type="dxa"/>
              <w:right w:w="108" w:type="dxa"/>
            </w:tcMar>
            <w:vAlign w:val="center"/>
          </w:tcPr>
          <w:p w14:paraId="0D9997D1" w14:textId="4D0569D7" w:rsidR="0060750F" w:rsidRPr="0024080D" w:rsidRDefault="0060750F" w:rsidP="0060750F">
            <w:pPr>
              <w:suppressAutoHyphens w:val="0"/>
              <w:jc w:val="center"/>
            </w:pPr>
            <w:r>
              <w:rPr>
                <w:rFonts w:ascii="Calibri" w:hAnsi="Calibri" w:cs="Calibri"/>
                <w:color w:val="000000"/>
                <w:sz w:val="20"/>
                <w:szCs w:val="20"/>
                <w:lang w:eastAsia="el-GR"/>
              </w:rPr>
              <w:t>17</w:t>
            </w:r>
          </w:p>
        </w:tc>
        <w:tc>
          <w:tcPr>
            <w:tcW w:w="851" w:type="dxa"/>
            <w:tcMar>
              <w:left w:w="108" w:type="dxa"/>
              <w:right w:w="108" w:type="dxa"/>
            </w:tcMar>
            <w:vAlign w:val="center"/>
          </w:tcPr>
          <w:p w14:paraId="5861F48E" w14:textId="63BA3824" w:rsidR="0060750F" w:rsidRPr="0024080D" w:rsidRDefault="0060750F" w:rsidP="0060750F">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bottom"/>
          </w:tcPr>
          <w:p w14:paraId="40EFDE4D" w14:textId="7A08B183" w:rsidR="0060750F" w:rsidRPr="0024080D" w:rsidRDefault="0060750F" w:rsidP="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77C5C28" w14:textId="3A8EF922" w:rsidR="0060750F" w:rsidRPr="0024080D" w:rsidRDefault="0060750F" w:rsidP="0060750F">
            <w:pPr>
              <w:suppressAutoHyphens w:val="0"/>
              <w:jc w:val="right"/>
            </w:pPr>
            <w:r>
              <w:rPr>
                <w:rFonts w:ascii="Calibri" w:hAnsi="Calibri" w:cs="Calibri"/>
                <w:color w:val="000000"/>
                <w:sz w:val="20"/>
                <w:szCs w:val="20"/>
                <w:lang w:eastAsia="el-GR"/>
              </w:rPr>
              <w:t>300,00</w:t>
            </w:r>
          </w:p>
        </w:tc>
        <w:tc>
          <w:tcPr>
            <w:tcW w:w="1984" w:type="dxa"/>
            <w:tcMar>
              <w:left w:w="108" w:type="dxa"/>
              <w:right w:w="108" w:type="dxa"/>
            </w:tcMar>
          </w:tcPr>
          <w:p w14:paraId="08E8420D" w14:textId="19F861A6" w:rsidR="0060750F" w:rsidRPr="0024080D" w:rsidRDefault="0060750F" w:rsidP="0060750F">
            <w:pPr>
              <w:suppressAutoHyphens w:val="0"/>
              <w:snapToGrid w:val="0"/>
              <w:jc w:val="center"/>
              <w:rPr>
                <w:rFonts w:ascii="Calibri" w:hAnsi="Calibri" w:cs="Calibri"/>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513AA631" w14:textId="68C6DE0A" w:rsidR="0060750F" w:rsidRPr="0024080D" w:rsidRDefault="0060750F" w:rsidP="0060750F">
            <w:pPr>
              <w:suppressAutoHyphens w:val="0"/>
              <w:jc w:val="center"/>
            </w:pPr>
            <w:r>
              <w:rPr>
                <w:rFonts w:ascii="Calibri" w:hAnsi="Calibri" w:cs="Calibri"/>
                <w:color w:val="000000"/>
                <w:sz w:val="20"/>
                <w:szCs w:val="20"/>
                <w:lang w:eastAsia="el-GR"/>
              </w:rPr>
              <w:t>ΠΟΛ./ΚΟΙΝ.</w:t>
            </w:r>
          </w:p>
        </w:tc>
      </w:tr>
      <w:tr w:rsidR="0060750F" w14:paraId="00F127D9" w14:textId="77777777" w:rsidTr="00FC62EF">
        <w:trPr>
          <w:trHeight w:val="290"/>
        </w:trPr>
        <w:tc>
          <w:tcPr>
            <w:tcW w:w="580" w:type="dxa"/>
            <w:shd w:val="clear" w:color="auto" w:fill="FFFFFF"/>
            <w:tcMar>
              <w:left w:w="108" w:type="dxa"/>
              <w:right w:w="108" w:type="dxa"/>
            </w:tcMar>
            <w:vAlign w:val="bottom"/>
          </w:tcPr>
          <w:p w14:paraId="6030132B" w14:textId="77777777" w:rsidR="0060750F" w:rsidRDefault="0060750F" w:rsidP="0060750F">
            <w:pPr>
              <w:suppressAutoHyphens w:val="0"/>
              <w:jc w:val="center"/>
            </w:pPr>
            <w:r>
              <w:rPr>
                <w:rFonts w:ascii="Calibri" w:hAnsi="Calibri" w:cs="Calibri"/>
                <w:bCs/>
                <w:color w:val="000000"/>
                <w:sz w:val="20"/>
                <w:szCs w:val="20"/>
                <w:lang w:eastAsia="el-GR"/>
              </w:rPr>
              <w:t>143</w:t>
            </w:r>
          </w:p>
        </w:tc>
        <w:tc>
          <w:tcPr>
            <w:tcW w:w="764" w:type="dxa"/>
            <w:shd w:val="clear" w:color="auto" w:fill="FFFFFF"/>
            <w:tcMar>
              <w:left w:w="108" w:type="dxa"/>
              <w:right w:w="108" w:type="dxa"/>
            </w:tcMar>
            <w:vAlign w:val="center"/>
          </w:tcPr>
          <w:p w14:paraId="2F5C44D2" w14:textId="30412370" w:rsidR="0060750F" w:rsidRDefault="0060750F" w:rsidP="0060750F">
            <w:pPr>
              <w:suppressAutoHyphens w:val="0"/>
              <w:jc w:val="center"/>
            </w:pPr>
            <w:r>
              <w:rPr>
                <w:rFonts w:ascii="Calibri" w:hAnsi="Calibri" w:cs="Calibri"/>
                <w:color w:val="000000"/>
                <w:sz w:val="20"/>
                <w:szCs w:val="20"/>
                <w:lang w:eastAsia="el-GR"/>
              </w:rPr>
              <w:t>4</w:t>
            </w:r>
          </w:p>
        </w:tc>
        <w:tc>
          <w:tcPr>
            <w:tcW w:w="1237" w:type="dxa"/>
            <w:shd w:val="clear" w:color="auto" w:fill="FFFFFF"/>
            <w:tcMar>
              <w:left w:w="108" w:type="dxa"/>
              <w:right w:w="108" w:type="dxa"/>
            </w:tcMar>
            <w:vAlign w:val="center"/>
          </w:tcPr>
          <w:p w14:paraId="01C8EADC" w14:textId="4DF9588D" w:rsidR="0060750F" w:rsidRDefault="0060750F" w:rsidP="0060750F">
            <w:pPr>
              <w:suppressAutoHyphens w:val="0"/>
              <w:jc w:val="center"/>
            </w:pPr>
            <w:r>
              <w:rPr>
                <w:rFonts w:ascii="Calibri" w:hAnsi="Calibri" w:cs="Calibri"/>
                <w:color w:val="000000"/>
                <w:sz w:val="20"/>
                <w:szCs w:val="20"/>
                <w:lang w:eastAsia="el-GR"/>
              </w:rPr>
              <w:t>ΚΗΗ6874</w:t>
            </w:r>
          </w:p>
        </w:tc>
        <w:tc>
          <w:tcPr>
            <w:tcW w:w="1530" w:type="dxa"/>
            <w:shd w:val="clear" w:color="auto" w:fill="FFFFFF"/>
            <w:tcMar>
              <w:left w:w="108" w:type="dxa"/>
              <w:right w:w="108" w:type="dxa"/>
            </w:tcMar>
            <w:vAlign w:val="center"/>
          </w:tcPr>
          <w:p w14:paraId="13E6A0BD" w14:textId="71C70365" w:rsidR="0060750F" w:rsidRDefault="0060750F" w:rsidP="0060750F">
            <w:pPr>
              <w:suppressAutoHyphens w:val="0"/>
              <w:jc w:val="center"/>
            </w:pPr>
            <w:r>
              <w:rPr>
                <w:rFonts w:ascii="Calibri" w:hAnsi="Calibri" w:cs="Calibri"/>
                <w:color w:val="000000"/>
                <w:sz w:val="20"/>
                <w:szCs w:val="20"/>
                <w:lang w:eastAsia="el-GR"/>
              </w:rPr>
              <w:t>VOLKS WAGEN</w:t>
            </w:r>
          </w:p>
        </w:tc>
        <w:tc>
          <w:tcPr>
            <w:tcW w:w="1730" w:type="dxa"/>
            <w:shd w:val="clear" w:color="auto" w:fill="FFFFFF"/>
            <w:tcMar>
              <w:left w:w="108" w:type="dxa"/>
              <w:right w:w="108" w:type="dxa"/>
            </w:tcMar>
            <w:vAlign w:val="center"/>
          </w:tcPr>
          <w:p w14:paraId="11B12997" w14:textId="7ADA224A" w:rsidR="0060750F" w:rsidRDefault="0060750F" w:rsidP="0060750F">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54952F71" w14:textId="1D62609A" w:rsidR="0060750F" w:rsidRDefault="0060750F" w:rsidP="0060750F">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7A49D49E" w14:textId="6220C730" w:rsidR="0060750F" w:rsidRDefault="0060750F" w:rsidP="0060750F">
            <w:pPr>
              <w:suppressAutoHyphens w:val="0"/>
              <w:jc w:val="center"/>
            </w:pPr>
            <w:r>
              <w:rPr>
                <w:rFonts w:ascii="Calibri" w:hAnsi="Calibri" w:cs="Calibri"/>
                <w:color w:val="000000"/>
                <w:sz w:val="20"/>
                <w:szCs w:val="20"/>
                <w:lang w:eastAsia="el-GR"/>
              </w:rPr>
              <w:t>11</w:t>
            </w:r>
          </w:p>
        </w:tc>
        <w:tc>
          <w:tcPr>
            <w:tcW w:w="851" w:type="dxa"/>
            <w:shd w:val="clear" w:color="auto" w:fill="FFFFFF"/>
            <w:tcMar>
              <w:left w:w="108" w:type="dxa"/>
              <w:right w:w="108" w:type="dxa"/>
            </w:tcMar>
            <w:vAlign w:val="center"/>
          </w:tcPr>
          <w:p w14:paraId="7D6EB80B" w14:textId="1E867513" w:rsidR="0060750F" w:rsidRDefault="0060750F" w:rsidP="0060750F">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bottom"/>
          </w:tcPr>
          <w:p w14:paraId="1B976793" w14:textId="27461E50" w:rsidR="0060750F" w:rsidRDefault="0060750F" w:rsidP="0060750F">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7F13ECE" w14:textId="4805B6AF" w:rsidR="0060750F" w:rsidRDefault="0060750F" w:rsidP="0060750F">
            <w:pPr>
              <w:suppressAutoHyphens w:val="0"/>
              <w:jc w:val="right"/>
            </w:pPr>
            <w:r>
              <w:rPr>
                <w:rFonts w:ascii="Calibri" w:hAnsi="Calibri" w:cs="Calibri"/>
                <w:color w:val="000000"/>
                <w:sz w:val="20"/>
                <w:szCs w:val="20"/>
                <w:lang w:eastAsia="el-GR"/>
              </w:rPr>
              <w:t>330,00</w:t>
            </w:r>
          </w:p>
        </w:tc>
        <w:tc>
          <w:tcPr>
            <w:tcW w:w="1984" w:type="dxa"/>
            <w:tcMar>
              <w:left w:w="108" w:type="dxa"/>
              <w:right w:w="108" w:type="dxa"/>
            </w:tcMar>
          </w:tcPr>
          <w:p w14:paraId="2D035741" w14:textId="1E3E2654"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74371A19" w14:textId="51511452" w:rsidR="0060750F" w:rsidRDefault="0060750F" w:rsidP="0060750F">
            <w:pPr>
              <w:suppressAutoHyphens w:val="0"/>
              <w:jc w:val="center"/>
            </w:pPr>
            <w:r>
              <w:rPr>
                <w:rFonts w:ascii="Calibri" w:hAnsi="Calibri" w:cs="Calibri"/>
                <w:color w:val="000000"/>
                <w:sz w:val="20"/>
                <w:szCs w:val="20"/>
                <w:lang w:eastAsia="el-GR"/>
              </w:rPr>
              <w:t>ΤΕΧΝΙΚΗ</w:t>
            </w:r>
          </w:p>
        </w:tc>
      </w:tr>
      <w:tr w:rsidR="0060750F" w14:paraId="6838FFCE" w14:textId="77777777" w:rsidTr="00FC62EF">
        <w:trPr>
          <w:trHeight w:val="290"/>
        </w:trPr>
        <w:tc>
          <w:tcPr>
            <w:tcW w:w="580" w:type="dxa"/>
            <w:shd w:val="clear" w:color="auto" w:fill="FFFFFF"/>
            <w:tcMar>
              <w:left w:w="108" w:type="dxa"/>
              <w:right w:w="108" w:type="dxa"/>
            </w:tcMar>
            <w:vAlign w:val="bottom"/>
          </w:tcPr>
          <w:p w14:paraId="3E925F90" w14:textId="77777777" w:rsidR="0060750F" w:rsidRDefault="0060750F" w:rsidP="0060750F">
            <w:pPr>
              <w:suppressAutoHyphens w:val="0"/>
              <w:jc w:val="center"/>
            </w:pPr>
            <w:r>
              <w:rPr>
                <w:rFonts w:ascii="Calibri" w:eastAsia="Calibri" w:hAnsi="Calibri" w:cs="Calibri"/>
                <w:bCs/>
                <w:color w:val="000000"/>
                <w:sz w:val="20"/>
                <w:szCs w:val="20"/>
                <w:lang w:eastAsia="el-GR"/>
              </w:rPr>
              <w:t xml:space="preserve"> </w:t>
            </w:r>
            <w:r>
              <w:rPr>
                <w:rFonts w:ascii="Calibri" w:hAnsi="Calibri" w:cs="Calibri"/>
                <w:bCs/>
                <w:color w:val="000000"/>
                <w:sz w:val="20"/>
                <w:szCs w:val="20"/>
                <w:lang w:eastAsia="el-GR"/>
              </w:rPr>
              <w:t>144</w:t>
            </w:r>
          </w:p>
        </w:tc>
        <w:tc>
          <w:tcPr>
            <w:tcW w:w="764" w:type="dxa"/>
            <w:shd w:val="clear" w:color="auto" w:fill="FFFFFF"/>
            <w:tcMar>
              <w:left w:w="108" w:type="dxa"/>
              <w:right w:w="108" w:type="dxa"/>
            </w:tcMar>
            <w:vAlign w:val="bottom"/>
          </w:tcPr>
          <w:p w14:paraId="1068E5D7" w14:textId="2E856349" w:rsidR="0060750F" w:rsidRDefault="0060750F" w:rsidP="0060750F">
            <w:pPr>
              <w:suppressAutoHyphens w:val="0"/>
              <w:jc w:val="center"/>
            </w:pPr>
            <w:r>
              <w:rPr>
                <w:rFonts w:ascii="Calibri" w:hAnsi="Calibri" w:cs="Calibri"/>
                <w:bCs/>
                <w:color w:val="000000"/>
                <w:sz w:val="20"/>
                <w:szCs w:val="20"/>
                <w:lang w:eastAsia="el-GR"/>
              </w:rPr>
              <w:t>123</w:t>
            </w:r>
          </w:p>
        </w:tc>
        <w:tc>
          <w:tcPr>
            <w:tcW w:w="1237" w:type="dxa"/>
            <w:shd w:val="clear" w:color="auto" w:fill="FFFFFF"/>
            <w:tcMar>
              <w:left w:w="108" w:type="dxa"/>
              <w:right w:w="108" w:type="dxa"/>
            </w:tcMar>
            <w:vAlign w:val="bottom"/>
          </w:tcPr>
          <w:p w14:paraId="234635D6" w14:textId="4E3EA4A9" w:rsidR="0060750F" w:rsidRDefault="0060750F" w:rsidP="0060750F">
            <w:pPr>
              <w:suppressAutoHyphens w:val="0"/>
              <w:jc w:val="center"/>
            </w:pPr>
            <w:r>
              <w:rPr>
                <w:rFonts w:ascii="Calibri" w:hAnsi="Calibri" w:cs="Calibri"/>
                <w:bCs/>
                <w:color w:val="000000"/>
                <w:sz w:val="20"/>
                <w:szCs w:val="20"/>
                <w:lang w:eastAsia="el-GR"/>
              </w:rPr>
              <w:t>ΚΗΟ7198</w:t>
            </w:r>
          </w:p>
        </w:tc>
        <w:tc>
          <w:tcPr>
            <w:tcW w:w="1530" w:type="dxa"/>
            <w:shd w:val="clear" w:color="auto" w:fill="FFFFFF"/>
            <w:tcMar>
              <w:left w:w="108" w:type="dxa"/>
              <w:right w:w="108" w:type="dxa"/>
            </w:tcMar>
            <w:vAlign w:val="bottom"/>
          </w:tcPr>
          <w:p w14:paraId="578C0638" w14:textId="543FC9A0" w:rsidR="0060750F" w:rsidRDefault="0060750F" w:rsidP="0060750F">
            <w:pPr>
              <w:suppressAutoHyphens w:val="0"/>
              <w:jc w:val="center"/>
            </w:pPr>
            <w:r>
              <w:rPr>
                <w:rFonts w:ascii="Calibri" w:hAnsi="Calibri" w:cs="Calibri"/>
                <w:bCs/>
                <w:color w:val="000000"/>
                <w:sz w:val="20"/>
                <w:szCs w:val="20"/>
                <w:lang w:val="en-US" w:eastAsia="el-GR"/>
              </w:rPr>
              <w:t>MERCEDES</w:t>
            </w:r>
          </w:p>
        </w:tc>
        <w:tc>
          <w:tcPr>
            <w:tcW w:w="1730" w:type="dxa"/>
            <w:shd w:val="clear" w:color="auto" w:fill="FFFFFF"/>
            <w:tcMar>
              <w:left w:w="108" w:type="dxa"/>
              <w:right w:w="108" w:type="dxa"/>
            </w:tcMar>
            <w:vAlign w:val="bottom"/>
          </w:tcPr>
          <w:p w14:paraId="31D76404" w14:textId="2E26DDFC" w:rsidR="0060750F" w:rsidRDefault="0060750F" w:rsidP="0060750F">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2F24C6D8" w14:textId="241EE4BD" w:rsidR="0060750F" w:rsidRDefault="0060750F" w:rsidP="0060750F">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30ED1AB2" w14:textId="5039F87B" w:rsidR="0060750F" w:rsidRDefault="0060750F" w:rsidP="0060750F">
            <w:pPr>
              <w:suppressAutoHyphens w:val="0"/>
              <w:jc w:val="center"/>
            </w:pPr>
            <w:r>
              <w:rPr>
                <w:rFonts w:ascii="Calibri" w:hAnsi="Calibri" w:cs="Calibri"/>
                <w:bCs/>
                <w:color w:val="000000"/>
                <w:sz w:val="20"/>
                <w:szCs w:val="20"/>
                <w:lang w:eastAsia="el-GR"/>
              </w:rPr>
              <w:t>38</w:t>
            </w:r>
          </w:p>
        </w:tc>
        <w:tc>
          <w:tcPr>
            <w:tcW w:w="851" w:type="dxa"/>
            <w:shd w:val="clear" w:color="auto" w:fill="FFFFFF"/>
            <w:tcMar>
              <w:left w:w="108" w:type="dxa"/>
              <w:right w:w="108" w:type="dxa"/>
            </w:tcMar>
            <w:vAlign w:val="bottom"/>
          </w:tcPr>
          <w:p w14:paraId="1325EA6B" w14:textId="724B95EB" w:rsidR="0060750F" w:rsidRDefault="0060750F" w:rsidP="0060750F">
            <w:pPr>
              <w:suppressAutoHyphens w:val="0"/>
              <w:jc w:val="center"/>
            </w:pPr>
          </w:p>
        </w:tc>
        <w:tc>
          <w:tcPr>
            <w:tcW w:w="1559" w:type="dxa"/>
            <w:shd w:val="clear" w:color="auto" w:fill="FFFFFF"/>
            <w:tcMar>
              <w:left w:w="108" w:type="dxa"/>
              <w:right w:w="108" w:type="dxa"/>
            </w:tcMar>
            <w:vAlign w:val="bottom"/>
          </w:tcPr>
          <w:p w14:paraId="309ED6DA" w14:textId="41F86BC7" w:rsidR="0060750F" w:rsidRDefault="0060750F" w:rsidP="0060750F">
            <w:pPr>
              <w:suppressAutoHyphens w:val="0"/>
              <w:jc w:val="center"/>
            </w:pPr>
          </w:p>
        </w:tc>
        <w:tc>
          <w:tcPr>
            <w:tcW w:w="1276" w:type="dxa"/>
            <w:tcMar>
              <w:left w:w="108" w:type="dxa"/>
              <w:right w:w="108" w:type="dxa"/>
            </w:tcMar>
            <w:vAlign w:val="bottom"/>
          </w:tcPr>
          <w:p w14:paraId="5257F800" w14:textId="5AFE6E02" w:rsidR="0060750F" w:rsidRDefault="0060750F" w:rsidP="0060750F">
            <w:pPr>
              <w:suppressAutoHyphens w:val="0"/>
              <w:jc w:val="right"/>
            </w:pPr>
            <w:r>
              <w:rPr>
                <w:rFonts w:ascii="Calibri" w:hAnsi="Calibri" w:cs="Calibri"/>
                <w:color w:val="000000"/>
                <w:sz w:val="20"/>
                <w:szCs w:val="20"/>
                <w:lang w:eastAsia="el-GR"/>
              </w:rPr>
              <w:t>300,00</w:t>
            </w:r>
          </w:p>
        </w:tc>
        <w:tc>
          <w:tcPr>
            <w:tcW w:w="1984" w:type="dxa"/>
            <w:tcMar>
              <w:left w:w="108" w:type="dxa"/>
              <w:right w:w="108" w:type="dxa"/>
            </w:tcMar>
          </w:tcPr>
          <w:p w14:paraId="13D1EDA5" w14:textId="6DCF2F12"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77969E04" w14:textId="404DB868"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60750F" w14:paraId="12004854" w14:textId="77777777" w:rsidTr="00FC62EF">
        <w:trPr>
          <w:trHeight w:val="290"/>
        </w:trPr>
        <w:tc>
          <w:tcPr>
            <w:tcW w:w="580" w:type="dxa"/>
            <w:shd w:val="clear" w:color="auto" w:fill="FFFFFF"/>
            <w:tcMar>
              <w:left w:w="108" w:type="dxa"/>
              <w:right w:w="108" w:type="dxa"/>
            </w:tcMar>
            <w:vAlign w:val="bottom"/>
          </w:tcPr>
          <w:p w14:paraId="6DBA6184" w14:textId="77777777" w:rsidR="0060750F" w:rsidRDefault="0060750F" w:rsidP="0060750F">
            <w:pPr>
              <w:suppressAutoHyphens w:val="0"/>
              <w:jc w:val="center"/>
            </w:pPr>
            <w:r>
              <w:rPr>
                <w:rFonts w:ascii="Calibri" w:hAnsi="Calibri" w:cs="Calibri"/>
                <w:bCs/>
                <w:color w:val="000000"/>
                <w:sz w:val="20"/>
                <w:szCs w:val="20"/>
                <w:lang w:eastAsia="el-GR"/>
              </w:rPr>
              <w:t>145</w:t>
            </w:r>
          </w:p>
        </w:tc>
        <w:tc>
          <w:tcPr>
            <w:tcW w:w="764" w:type="dxa"/>
            <w:shd w:val="clear" w:color="auto" w:fill="FFFFFF"/>
            <w:tcMar>
              <w:left w:w="108" w:type="dxa"/>
              <w:right w:w="108" w:type="dxa"/>
            </w:tcMar>
            <w:vAlign w:val="bottom"/>
          </w:tcPr>
          <w:p w14:paraId="223C036F" w14:textId="00A832CB" w:rsidR="0060750F" w:rsidRDefault="0060750F" w:rsidP="0060750F">
            <w:pPr>
              <w:suppressAutoHyphens w:val="0"/>
              <w:jc w:val="center"/>
            </w:pPr>
            <w:r>
              <w:rPr>
                <w:rFonts w:ascii="Calibri" w:hAnsi="Calibri" w:cs="Calibri"/>
                <w:bCs/>
                <w:color w:val="000000"/>
                <w:sz w:val="20"/>
                <w:szCs w:val="20"/>
                <w:lang w:eastAsia="el-GR"/>
              </w:rPr>
              <w:t>88</w:t>
            </w:r>
          </w:p>
        </w:tc>
        <w:tc>
          <w:tcPr>
            <w:tcW w:w="1237" w:type="dxa"/>
            <w:shd w:val="clear" w:color="auto" w:fill="FFFFFF"/>
            <w:tcMar>
              <w:left w:w="108" w:type="dxa"/>
              <w:right w:w="108" w:type="dxa"/>
            </w:tcMar>
            <w:vAlign w:val="bottom"/>
          </w:tcPr>
          <w:p w14:paraId="735C842D" w14:textId="4FB15463" w:rsidR="0060750F" w:rsidRDefault="0060750F" w:rsidP="0060750F">
            <w:pPr>
              <w:suppressAutoHyphens w:val="0"/>
              <w:jc w:val="center"/>
            </w:pPr>
            <w:r>
              <w:rPr>
                <w:rFonts w:ascii="Calibri" w:hAnsi="Calibri" w:cs="Calibri"/>
                <w:bCs/>
                <w:color w:val="000000"/>
                <w:sz w:val="20"/>
                <w:szCs w:val="20"/>
                <w:lang w:eastAsia="el-GR"/>
              </w:rPr>
              <w:t>ΚΤΥ 1566</w:t>
            </w:r>
          </w:p>
        </w:tc>
        <w:tc>
          <w:tcPr>
            <w:tcW w:w="1530" w:type="dxa"/>
            <w:shd w:val="clear" w:color="auto" w:fill="FFFFFF"/>
            <w:tcMar>
              <w:left w:w="108" w:type="dxa"/>
              <w:right w:w="108" w:type="dxa"/>
            </w:tcMar>
            <w:vAlign w:val="bottom"/>
          </w:tcPr>
          <w:p w14:paraId="3F479DCC" w14:textId="60FF2E1C" w:rsidR="0060750F" w:rsidRDefault="0060750F" w:rsidP="0060750F">
            <w:pPr>
              <w:suppressAutoHyphens w:val="0"/>
              <w:jc w:val="center"/>
            </w:pPr>
            <w:r>
              <w:rPr>
                <w:rFonts w:ascii="Calibri" w:hAnsi="Calibri" w:cs="Calibri"/>
                <w:bCs/>
                <w:color w:val="000000"/>
                <w:sz w:val="20"/>
                <w:szCs w:val="20"/>
                <w:lang w:val="en-US" w:eastAsia="el-GR"/>
              </w:rPr>
              <w:t>NISSAN</w:t>
            </w:r>
          </w:p>
        </w:tc>
        <w:tc>
          <w:tcPr>
            <w:tcW w:w="1730" w:type="dxa"/>
            <w:shd w:val="clear" w:color="auto" w:fill="FFFFFF"/>
            <w:tcMar>
              <w:left w:w="108" w:type="dxa"/>
              <w:right w:w="108" w:type="dxa"/>
            </w:tcMar>
            <w:vAlign w:val="bottom"/>
          </w:tcPr>
          <w:p w14:paraId="397D60DE" w14:textId="3898CCCD" w:rsidR="0060750F" w:rsidRDefault="0060750F" w:rsidP="0060750F">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bottom"/>
          </w:tcPr>
          <w:p w14:paraId="19FA029C" w14:textId="58F5AC23" w:rsidR="0060750F" w:rsidRDefault="0060750F" w:rsidP="0060750F">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bottom"/>
          </w:tcPr>
          <w:p w14:paraId="2742EBF9" w14:textId="63D9A87C" w:rsidR="0060750F" w:rsidRDefault="0060750F" w:rsidP="0060750F">
            <w:pPr>
              <w:suppressAutoHyphens w:val="0"/>
              <w:jc w:val="center"/>
            </w:pPr>
            <w:r>
              <w:rPr>
                <w:rFonts w:ascii="Calibri" w:hAnsi="Calibri" w:cs="Calibri"/>
                <w:bCs/>
                <w:color w:val="000000"/>
                <w:sz w:val="20"/>
                <w:szCs w:val="20"/>
                <w:lang w:eastAsia="el-GR"/>
              </w:rPr>
              <w:t>11</w:t>
            </w:r>
          </w:p>
        </w:tc>
        <w:tc>
          <w:tcPr>
            <w:tcW w:w="851" w:type="dxa"/>
            <w:shd w:val="clear" w:color="auto" w:fill="FFFFFF"/>
            <w:tcMar>
              <w:left w:w="108" w:type="dxa"/>
              <w:right w:w="108" w:type="dxa"/>
            </w:tcMar>
            <w:vAlign w:val="bottom"/>
          </w:tcPr>
          <w:p w14:paraId="4D636601" w14:textId="30217ADC"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794D1731"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449EBABB" w14:textId="0F730D49" w:rsidR="0060750F" w:rsidRDefault="0060750F" w:rsidP="0060750F">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186E7AB1" w14:textId="4BD1684F"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61659B36" w14:textId="3B9B80C8" w:rsidR="0060750F" w:rsidRDefault="0060750F" w:rsidP="0060750F">
            <w:pPr>
              <w:suppressAutoHyphens w:val="0"/>
              <w:jc w:val="center"/>
            </w:pPr>
            <w:r>
              <w:rPr>
                <w:rFonts w:ascii="Calibri" w:hAnsi="Calibri" w:cs="Calibri"/>
                <w:color w:val="000000"/>
                <w:sz w:val="20"/>
                <w:szCs w:val="20"/>
                <w:lang w:eastAsia="el-GR"/>
              </w:rPr>
              <w:t>ΠΟΛ./ΚΟΙΝ.</w:t>
            </w:r>
          </w:p>
        </w:tc>
      </w:tr>
      <w:tr w:rsidR="0060750F" w14:paraId="2AE55665" w14:textId="77777777" w:rsidTr="00FC62EF">
        <w:trPr>
          <w:trHeight w:val="290"/>
        </w:trPr>
        <w:tc>
          <w:tcPr>
            <w:tcW w:w="580" w:type="dxa"/>
            <w:shd w:val="clear" w:color="auto" w:fill="FFFFFF"/>
            <w:tcMar>
              <w:left w:w="108" w:type="dxa"/>
              <w:right w:w="108" w:type="dxa"/>
            </w:tcMar>
            <w:vAlign w:val="bottom"/>
          </w:tcPr>
          <w:p w14:paraId="2FE36C99" w14:textId="77777777" w:rsidR="0060750F" w:rsidRDefault="0060750F" w:rsidP="0060750F">
            <w:pPr>
              <w:suppressAutoHyphens w:val="0"/>
              <w:jc w:val="center"/>
            </w:pPr>
            <w:r>
              <w:rPr>
                <w:rFonts w:ascii="Calibri" w:hAnsi="Calibri" w:cs="Calibri"/>
                <w:bCs/>
                <w:color w:val="000000"/>
                <w:sz w:val="20"/>
                <w:szCs w:val="20"/>
                <w:lang w:eastAsia="el-GR"/>
              </w:rPr>
              <w:t>146</w:t>
            </w:r>
          </w:p>
        </w:tc>
        <w:tc>
          <w:tcPr>
            <w:tcW w:w="764" w:type="dxa"/>
            <w:shd w:val="clear" w:color="auto" w:fill="FFFFFF"/>
            <w:tcMar>
              <w:left w:w="108" w:type="dxa"/>
              <w:right w:w="108" w:type="dxa"/>
            </w:tcMar>
            <w:vAlign w:val="bottom"/>
          </w:tcPr>
          <w:p w14:paraId="42C9F842" w14:textId="57A84994" w:rsidR="0060750F" w:rsidRDefault="0060750F" w:rsidP="0060750F">
            <w:pPr>
              <w:suppressAutoHyphens w:val="0"/>
              <w:jc w:val="center"/>
            </w:pPr>
            <w:r>
              <w:rPr>
                <w:rFonts w:ascii="Calibri" w:hAnsi="Calibri" w:cs="Calibri"/>
                <w:bCs/>
                <w:color w:val="000000"/>
                <w:sz w:val="20"/>
                <w:szCs w:val="20"/>
                <w:lang w:eastAsia="el-GR"/>
              </w:rPr>
              <w:t>99</w:t>
            </w:r>
          </w:p>
        </w:tc>
        <w:tc>
          <w:tcPr>
            <w:tcW w:w="1237" w:type="dxa"/>
            <w:shd w:val="clear" w:color="auto" w:fill="FFFFFF"/>
            <w:tcMar>
              <w:left w:w="108" w:type="dxa"/>
              <w:right w:w="108" w:type="dxa"/>
            </w:tcMar>
            <w:vAlign w:val="bottom"/>
          </w:tcPr>
          <w:p w14:paraId="5945CB2D" w14:textId="6E1B9332" w:rsidR="0060750F" w:rsidRDefault="0060750F" w:rsidP="0060750F">
            <w:pPr>
              <w:suppressAutoHyphens w:val="0"/>
              <w:jc w:val="center"/>
            </w:pPr>
            <w:r>
              <w:rPr>
                <w:rFonts w:ascii="Calibri" w:hAnsi="Calibri" w:cs="Calibri"/>
                <w:bCs/>
                <w:color w:val="000000"/>
                <w:sz w:val="20"/>
                <w:szCs w:val="20"/>
                <w:lang w:eastAsia="el-GR"/>
              </w:rPr>
              <w:t>ΚΤΥ 1567</w:t>
            </w:r>
          </w:p>
        </w:tc>
        <w:tc>
          <w:tcPr>
            <w:tcW w:w="1530" w:type="dxa"/>
            <w:shd w:val="clear" w:color="auto" w:fill="FFFFFF"/>
            <w:tcMar>
              <w:left w:w="108" w:type="dxa"/>
              <w:right w:w="108" w:type="dxa"/>
            </w:tcMar>
            <w:vAlign w:val="bottom"/>
          </w:tcPr>
          <w:p w14:paraId="659056F6" w14:textId="32EADC9A" w:rsidR="0060750F" w:rsidRDefault="0060750F" w:rsidP="0060750F">
            <w:pPr>
              <w:suppressAutoHyphens w:val="0"/>
              <w:jc w:val="center"/>
            </w:pPr>
            <w:r>
              <w:rPr>
                <w:rFonts w:ascii="Calibri" w:hAnsi="Calibri" w:cs="Calibri"/>
                <w:bCs/>
                <w:color w:val="000000"/>
                <w:sz w:val="20"/>
                <w:szCs w:val="20"/>
                <w:lang w:val="en-US" w:eastAsia="el-GR"/>
              </w:rPr>
              <w:t>NISSAN</w:t>
            </w:r>
          </w:p>
        </w:tc>
        <w:tc>
          <w:tcPr>
            <w:tcW w:w="1730" w:type="dxa"/>
            <w:shd w:val="clear" w:color="auto" w:fill="FFFFFF"/>
            <w:tcMar>
              <w:left w:w="108" w:type="dxa"/>
              <w:right w:w="108" w:type="dxa"/>
            </w:tcMar>
            <w:vAlign w:val="bottom"/>
          </w:tcPr>
          <w:p w14:paraId="6D64FE7F" w14:textId="771DC819" w:rsidR="0060750F" w:rsidRDefault="0060750F" w:rsidP="0060750F">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bottom"/>
          </w:tcPr>
          <w:p w14:paraId="568433E3" w14:textId="4C926436" w:rsidR="0060750F" w:rsidRDefault="0060750F" w:rsidP="0060750F">
            <w:pPr>
              <w:suppressAutoHyphens w:val="0"/>
              <w:jc w:val="center"/>
            </w:pPr>
            <w:r>
              <w:rPr>
                <w:rFonts w:ascii="Calibri" w:hAnsi="Calibri" w:cs="Calibri"/>
                <w:bCs/>
                <w:color w:val="000000"/>
                <w:sz w:val="20"/>
                <w:szCs w:val="20"/>
                <w:lang w:eastAsia="el-GR"/>
              </w:rPr>
              <w:t>ΕΙΧ</w:t>
            </w:r>
          </w:p>
        </w:tc>
        <w:tc>
          <w:tcPr>
            <w:tcW w:w="680" w:type="dxa"/>
            <w:shd w:val="clear" w:color="auto" w:fill="FFFFFF"/>
            <w:tcMar>
              <w:left w:w="108" w:type="dxa"/>
              <w:right w:w="108" w:type="dxa"/>
            </w:tcMar>
            <w:vAlign w:val="bottom"/>
          </w:tcPr>
          <w:p w14:paraId="28C77F15" w14:textId="271B52A5" w:rsidR="0060750F" w:rsidRDefault="0060750F" w:rsidP="0060750F">
            <w:pPr>
              <w:suppressAutoHyphens w:val="0"/>
              <w:jc w:val="center"/>
            </w:pPr>
            <w:r>
              <w:rPr>
                <w:rFonts w:ascii="Calibri" w:hAnsi="Calibri" w:cs="Calibri"/>
                <w:bCs/>
                <w:color w:val="000000"/>
                <w:sz w:val="20"/>
                <w:szCs w:val="20"/>
                <w:lang w:eastAsia="el-GR"/>
              </w:rPr>
              <w:t>11</w:t>
            </w:r>
          </w:p>
        </w:tc>
        <w:tc>
          <w:tcPr>
            <w:tcW w:w="851" w:type="dxa"/>
            <w:shd w:val="clear" w:color="auto" w:fill="FFFFFF"/>
            <w:tcMar>
              <w:left w:w="108" w:type="dxa"/>
              <w:right w:w="108" w:type="dxa"/>
            </w:tcMar>
            <w:vAlign w:val="bottom"/>
          </w:tcPr>
          <w:p w14:paraId="08630686" w14:textId="5E3E546A" w:rsidR="0060750F" w:rsidRDefault="0060750F" w:rsidP="0060750F">
            <w:pPr>
              <w:suppressAutoHyphens w:val="0"/>
              <w:jc w:val="cente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59FDF781"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2DC1CC50" w14:textId="1839437F" w:rsidR="0060750F" w:rsidRDefault="0060750F" w:rsidP="0060750F">
            <w:pPr>
              <w:suppressAutoHyphens w:val="0"/>
              <w:jc w:val="right"/>
            </w:pPr>
            <w:r>
              <w:rPr>
                <w:rFonts w:ascii="Calibri" w:hAnsi="Calibri" w:cs="Calibri"/>
                <w:color w:val="000000"/>
                <w:sz w:val="20"/>
                <w:szCs w:val="20"/>
                <w:lang w:eastAsia="el-GR"/>
              </w:rPr>
              <w:t>265,00</w:t>
            </w:r>
          </w:p>
        </w:tc>
        <w:tc>
          <w:tcPr>
            <w:tcW w:w="1984" w:type="dxa"/>
            <w:tcMar>
              <w:left w:w="108" w:type="dxa"/>
              <w:right w:w="108" w:type="dxa"/>
            </w:tcMar>
          </w:tcPr>
          <w:p w14:paraId="7EC7EE1A" w14:textId="67DF2292"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bCs/>
                <w:color w:val="000000"/>
                <w:sz w:val="20"/>
                <w:szCs w:val="20"/>
                <w:lang w:eastAsia="el-GR"/>
              </w:rPr>
              <w:t>00.020.2420501002</w:t>
            </w:r>
          </w:p>
        </w:tc>
        <w:tc>
          <w:tcPr>
            <w:tcW w:w="1418" w:type="dxa"/>
            <w:tcMar>
              <w:left w:w="108" w:type="dxa"/>
              <w:right w:w="108" w:type="dxa"/>
            </w:tcMar>
          </w:tcPr>
          <w:p w14:paraId="570661DE" w14:textId="763E2728" w:rsidR="0060750F" w:rsidRDefault="0060750F" w:rsidP="0060750F">
            <w:pPr>
              <w:suppressAutoHyphens w:val="0"/>
              <w:jc w:val="center"/>
            </w:pPr>
            <w:r>
              <w:rPr>
                <w:rFonts w:ascii="Calibri" w:hAnsi="Calibri" w:cs="Calibri"/>
                <w:bCs/>
                <w:color w:val="000000"/>
                <w:sz w:val="20"/>
                <w:szCs w:val="20"/>
                <w:lang w:eastAsia="el-GR"/>
              </w:rPr>
              <w:t>ΓΕΝ. ΥΠΗΡΕΣΙΕΣ</w:t>
            </w:r>
          </w:p>
        </w:tc>
      </w:tr>
      <w:tr w:rsidR="0060750F" w14:paraId="215AACD2" w14:textId="77777777" w:rsidTr="00FC62EF">
        <w:trPr>
          <w:trHeight w:val="290"/>
        </w:trPr>
        <w:tc>
          <w:tcPr>
            <w:tcW w:w="580" w:type="dxa"/>
            <w:shd w:val="clear" w:color="auto" w:fill="FFFFFF"/>
            <w:tcMar>
              <w:left w:w="108" w:type="dxa"/>
              <w:right w:w="108" w:type="dxa"/>
            </w:tcMar>
            <w:vAlign w:val="bottom"/>
          </w:tcPr>
          <w:p w14:paraId="3B3024E0" w14:textId="77777777" w:rsidR="0060750F" w:rsidRDefault="0060750F" w:rsidP="0060750F">
            <w:pPr>
              <w:suppressAutoHyphens w:val="0"/>
              <w:jc w:val="center"/>
            </w:pPr>
            <w:r>
              <w:rPr>
                <w:rFonts w:ascii="Calibri" w:hAnsi="Calibri" w:cs="Calibri"/>
                <w:bCs/>
                <w:color w:val="000000"/>
                <w:sz w:val="20"/>
                <w:szCs w:val="20"/>
                <w:lang w:eastAsia="el-GR"/>
              </w:rPr>
              <w:t>147</w:t>
            </w:r>
          </w:p>
        </w:tc>
        <w:tc>
          <w:tcPr>
            <w:tcW w:w="764" w:type="dxa"/>
            <w:shd w:val="clear" w:color="auto" w:fill="FFFFFF"/>
            <w:tcMar>
              <w:left w:w="108" w:type="dxa"/>
              <w:right w:w="108" w:type="dxa"/>
            </w:tcMar>
            <w:vAlign w:val="bottom"/>
          </w:tcPr>
          <w:p w14:paraId="41038A74" w14:textId="04EEE238" w:rsidR="0060750F" w:rsidRDefault="0060750F" w:rsidP="0060750F">
            <w:pPr>
              <w:suppressAutoHyphens w:val="0"/>
              <w:jc w:val="center"/>
            </w:pPr>
            <w:r>
              <w:rPr>
                <w:rFonts w:ascii="Calibri" w:hAnsi="Calibri" w:cs="Calibri"/>
                <w:bCs/>
                <w:color w:val="000000"/>
                <w:sz w:val="20"/>
                <w:szCs w:val="20"/>
                <w:lang w:eastAsia="el-GR"/>
              </w:rPr>
              <w:t>103</w:t>
            </w:r>
          </w:p>
        </w:tc>
        <w:tc>
          <w:tcPr>
            <w:tcW w:w="1237" w:type="dxa"/>
            <w:shd w:val="clear" w:color="auto" w:fill="FFFFFF"/>
            <w:tcMar>
              <w:left w:w="108" w:type="dxa"/>
              <w:right w:w="108" w:type="dxa"/>
            </w:tcMar>
            <w:vAlign w:val="bottom"/>
          </w:tcPr>
          <w:p w14:paraId="3FE35F41" w14:textId="5B694141" w:rsidR="0060750F" w:rsidRDefault="0060750F" w:rsidP="0060750F">
            <w:pPr>
              <w:suppressAutoHyphens w:val="0"/>
              <w:jc w:val="center"/>
            </w:pPr>
            <w:r>
              <w:rPr>
                <w:rFonts w:ascii="Calibri" w:hAnsi="Calibri" w:cs="Calibri"/>
                <w:bCs/>
                <w:color w:val="000000"/>
                <w:sz w:val="20"/>
                <w:szCs w:val="20"/>
                <w:lang w:val="en-US" w:eastAsia="el-GR"/>
              </w:rPr>
              <w:t>ΚΤΥ 1569</w:t>
            </w:r>
          </w:p>
        </w:tc>
        <w:tc>
          <w:tcPr>
            <w:tcW w:w="1530" w:type="dxa"/>
            <w:shd w:val="clear" w:color="auto" w:fill="FFFFFF"/>
            <w:tcMar>
              <w:left w:w="108" w:type="dxa"/>
              <w:right w:w="108" w:type="dxa"/>
            </w:tcMar>
            <w:vAlign w:val="bottom"/>
          </w:tcPr>
          <w:p w14:paraId="10CA15A9" w14:textId="6FF93C51" w:rsidR="0060750F" w:rsidRDefault="0060750F" w:rsidP="0060750F">
            <w:pPr>
              <w:suppressAutoHyphens w:val="0"/>
              <w:jc w:val="center"/>
            </w:pPr>
            <w:r>
              <w:rPr>
                <w:rFonts w:ascii="Calibri" w:hAnsi="Calibri" w:cs="Calibri"/>
                <w:bCs/>
                <w:color w:val="000000"/>
                <w:sz w:val="20"/>
                <w:szCs w:val="20"/>
                <w:lang w:val="en-US" w:eastAsia="el-GR"/>
              </w:rPr>
              <w:t>CONTRUCK MECHAN</w:t>
            </w:r>
          </w:p>
        </w:tc>
        <w:tc>
          <w:tcPr>
            <w:tcW w:w="1730" w:type="dxa"/>
            <w:shd w:val="clear" w:color="auto" w:fill="FFFFFF"/>
            <w:tcMar>
              <w:left w:w="108" w:type="dxa"/>
              <w:right w:w="108" w:type="dxa"/>
            </w:tcMar>
            <w:vAlign w:val="bottom"/>
          </w:tcPr>
          <w:p w14:paraId="33ADAE17" w14:textId="478BEA3C" w:rsidR="0060750F" w:rsidRDefault="0060750F" w:rsidP="0060750F">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28FC7CF4" w14:textId="5DA5CE8C" w:rsidR="0060750F" w:rsidRDefault="0060750F" w:rsidP="0060750F">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795252E3" w14:textId="3CF1A707" w:rsidR="0060750F" w:rsidRDefault="0060750F" w:rsidP="0060750F">
            <w:pPr>
              <w:suppressAutoHyphens w:val="0"/>
              <w:jc w:val="center"/>
            </w:pPr>
            <w:r>
              <w:rPr>
                <w:rFonts w:ascii="Calibri" w:hAnsi="Calibri" w:cs="Calibri"/>
                <w:bCs/>
                <w:color w:val="000000"/>
                <w:sz w:val="20"/>
                <w:szCs w:val="20"/>
                <w:lang w:eastAsia="el-GR"/>
              </w:rPr>
              <w:t>18</w:t>
            </w:r>
          </w:p>
        </w:tc>
        <w:tc>
          <w:tcPr>
            <w:tcW w:w="851" w:type="dxa"/>
            <w:shd w:val="clear" w:color="auto" w:fill="FFFFFF"/>
            <w:tcMar>
              <w:left w:w="108" w:type="dxa"/>
              <w:right w:w="108" w:type="dxa"/>
            </w:tcMar>
            <w:vAlign w:val="bottom"/>
          </w:tcPr>
          <w:p w14:paraId="6642BBC9" w14:textId="1FEF7992" w:rsidR="0060750F" w:rsidRDefault="0060750F" w:rsidP="0060750F">
            <w:pPr>
              <w:suppressAutoHyphens w:val="0"/>
              <w:jc w:val="center"/>
            </w:pPr>
          </w:p>
        </w:tc>
        <w:tc>
          <w:tcPr>
            <w:tcW w:w="1559" w:type="dxa"/>
            <w:shd w:val="clear" w:color="auto" w:fill="FFFFFF"/>
            <w:tcMar>
              <w:left w:w="108" w:type="dxa"/>
              <w:right w:w="108" w:type="dxa"/>
            </w:tcMar>
            <w:vAlign w:val="bottom"/>
          </w:tcPr>
          <w:p w14:paraId="292AE876"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110953BD" w14:textId="1DA18D0A" w:rsidR="0060750F" w:rsidRDefault="0060750F" w:rsidP="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2DDE2498" w14:textId="59AC75C6" w:rsidR="0060750F" w:rsidRDefault="0060750F" w:rsidP="0060750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3E2EB821" w14:textId="482F0F29"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60750F" w14:paraId="641C8125" w14:textId="77777777" w:rsidTr="00FC62EF">
        <w:trPr>
          <w:trHeight w:val="290"/>
        </w:trPr>
        <w:tc>
          <w:tcPr>
            <w:tcW w:w="580" w:type="dxa"/>
            <w:shd w:val="clear" w:color="auto" w:fill="FFFFFF"/>
            <w:tcMar>
              <w:left w:w="108" w:type="dxa"/>
              <w:right w:w="108" w:type="dxa"/>
            </w:tcMar>
            <w:vAlign w:val="bottom"/>
          </w:tcPr>
          <w:p w14:paraId="2EA4BE2B" w14:textId="77777777" w:rsidR="0060750F" w:rsidRDefault="0060750F" w:rsidP="0060750F">
            <w:pPr>
              <w:suppressAutoHyphens w:val="0"/>
              <w:jc w:val="center"/>
            </w:pPr>
            <w:r>
              <w:rPr>
                <w:rFonts w:ascii="Calibri" w:hAnsi="Calibri" w:cs="Calibri"/>
                <w:bCs/>
                <w:color w:val="000000"/>
                <w:sz w:val="20"/>
                <w:szCs w:val="20"/>
                <w:lang w:eastAsia="el-GR"/>
              </w:rPr>
              <w:lastRenderedPageBreak/>
              <w:t>148</w:t>
            </w:r>
          </w:p>
        </w:tc>
        <w:tc>
          <w:tcPr>
            <w:tcW w:w="764" w:type="dxa"/>
            <w:shd w:val="clear" w:color="auto" w:fill="FFFFFF"/>
            <w:tcMar>
              <w:left w:w="108" w:type="dxa"/>
              <w:right w:w="108" w:type="dxa"/>
            </w:tcMar>
            <w:vAlign w:val="bottom"/>
          </w:tcPr>
          <w:p w14:paraId="01205536" w14:textId="58ABCA8A" w:rsidR="0060750F" w:rsidRDefault="0060750F" w:rsidP="0060750F">
            <w:pPr>
              <w:suppressAutoHyphens w:val="0"/>
              <w:jc w:val="center"/>
            </w:pPr>
            <w:r>
              <w:rPr>
                <w:rFonts w:ascii="Calibri" w:hAnsi="Calibri" w:cs="Calibri"/>
                <w:bCs/>
                <w:color w:val="000000"/>
                <w:sz w:val="20"/>
                <w:szCs w:val="20"/>
                <w:lang w:eastAsia="el-GR"/>
              </w:rPr>
              <w:t>104</w:t>
            </w:r>
          </w:p>
        </w:tc>
        <w:tc>
          <w:tcPr>
            <w:tcW w:w="1237" w:type="dxa"/>
            <w:shd w:val="clear" w:color="auto" w:fill="FFFFFF"/>
            <w:tcMar>
              <w:left w:w="108" w:type="dxa"/>
              <w:right w:w="108" w:type="dxa"/>
            </w:tcMar>
            <w:vAlign w:val="bottom"/>
          </w:tcPr>
          <w:p w14:paraId="5071A712" w14:textId="5185F4D6" w:rsidR="0060750F" w:rsidRDefault="0060750F" w:rsidP="0060750F">
            <w:pPr>
              <w:suppressAutoHyphens w:val="0"/>
              <w:jc w:val="center"/>
            </w:pPr>
            <w:r>
              <w:rPr>
                <w:rFonts w:ascii="Calibri" w:hAnsi="Calibri" w:cs="Calibri"/>
                <w:bCs/>
                <w:color w:val="000000"/>
                <w:sz w:val="20"/>
                <w:szCs w:val="20"/>
                <w:lang w:eastAsia="el-GR"/>
              </w:rPr>
              <w:t>ΚΤΥ 1570</w:t>
            </w:r>
          </w:p>
        </w:tc>
        <w:tc>
          <w:tcPr>
            <w:tcW w:w="1530" w:type="dxa"/>
            <w:shd w:val="clear" w:color="auto" w:fill="FFFFFF"/>
            <w:tcMar>
              <w:left w:w="108" w:type="dxa"/>
              <w:right w:w="108" w:type="dxa"/>
            </w:tcMar>
            <w:vAlign w:val="bottom"/>
          </w:tcPr>
          <w:p w14:paraId="33234F0F" w14:textId="1B0E9461" w:rsidR="0060750F" w:rsidRDefault="0060750F" w:rsidP="0060750F">
            <w:pPr>
              <w:suppressAutoHyphens w:val="0"/>
              <w:jc w:val="center"/>
            </w:pPr>
            <w:r>
              <w:rPr>
                <w:rFonts w:ascii="Calibri" w:hAnsi="Calibri" w:cs="Calibri"/>
                <w:bCs/>
                <w:color w:val="000000"/>
                <w:sz w:val="20"/>
                <w:szCs w:val="20"/>
                <w:lang w:val="en-US" w:eastAsia="el-GR"/>
              </w:rPr>
              <w:t>CONTRUCK MECHAN</w:t>
            </w:r>
          </w:p>
        </w:tc>
        <w:tc>
          <w:tcPr>
            <w:tcW w:w="1730" w:type="dxa"/>
            <w:shd w:val="clear" w:color="auto" w:fill="FFFFFF"/>
            <w:tcMar>
              <w:left w:w="108" w:type="dxa"/>
              <w:right w:w="108" w:type="dxa"/>
            </w:tcMar>
            <w:vAlign w:val="bottom"/>
          </w:tcPr>
          <w:p w14:paraId="6C9CB881" w14:textId="195F1087" w:rsidR="0060750F" w:rsidRDefault="0060750F" w:rsidP="0060750F">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535F26B2" w14:textId="6F09C2DD" w:rsidR="0060750F" w:rsidRDefault="0060750F" w:rsidP="0060750F">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045C61FF" w14:textId="64857E7C" w:rsidR="0060750F" w:rsidRDefault="0060750F" w:rsidP="0060750F">
            <w:pPr>
              <w:suppressAutoHyphens w:val="0"/>
              <w:jc w:val="center"/>
            </w:pPr>
            <w:r>
              <w:rPr>
                <w:rFonts w:ascii="Calibri" w:hAnsi="Calibri" w:cs="Calibri"/>
                <w:bCs/>
                <w:color w:val="000000"/>
                <w:sz w:val="20"/>
                <w:szCs w:val="20"/>
                <w:lang w:eastAsia="el-GR"/>
              </w:rPr>
              <w:t>18</w:t>
            </w:r>
          </w:p>
        </w:tc>
        <w:tc>
          <w:tcPr>
            <w:tcW w:w="851" w:type="dxa"/>
            <w:shd w:val="clear" w:color="auto" w:fill="FFFFFF"/>
            <w:tcMar>
              <w:left w:w="108" w:type="dxa"/>
              <w:right w:w="108" w:type="dxa"/>
            </w:tcMar>
            <w:vAlign w:val="bottom"/>
          </w:tcPr>
          <w:p w14:paraId="67281341"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0777977B"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676CA16E" w14:textId="705251F5" w:rsidR="0060750F" w:rsidRDefault="0060750F" w:rsidP="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4D79F797" w14:textId="211F07F6"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5B1C34A5" w14:textId="3E8127D5"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60750F" w14:paraId="7E80B6AE" w14:textId="77777777" w:rsidTr="00FC62EF">
        <w:trPr>
          <w:trHeight w:val="290"/>
        </w:trPr>
        <w:tc>
          <w:tcPr>
            <w:tcW w:w="580" w:type="dxa"/>
            <w:shd w:val="clear" w:color="auto" w:fill="FFFFFF"/>
            <w:tcMar>
              <w:left w:w="108" w:type="dxa"/>
              <w:right w:w="108" w:type="dxa"/>
            </w:tcMar>
            <w:vAlign w:val="bottom"/>
          </w:tcPr>
          <w:p w14:paraId="3493552A" w14:textId="77777777" w:rsidR="0060750F" w:rsidRDefault="0060750F" w:rsidP="0060750F">
            <w:pPr>
              <w:suppressAutoHyphens w:val="0"/>
              <w:jc w:val="center"/>
            </w:pPr>
            <w:r>
              <w:rPr>
                <w:rFonts w:ascii="Calibri" w:hAnsi="Calibri" w:cs="Calibri"/>
                <w:bCs/>
                <w:color w:val="000000"/>
                <w:sz w:val="20"/>
                <w:szCs w:val="20"/>
                <w:lang w:eastAsia="el-GR"/>
              </w:rPr>
              <w:t>149</w:t>
            </w:r>
          </w:p>
        </w:tc>
        <w:tc>
          <w:tcPr>
            <w:tcW w:w="764" w:type="dxa"/>
            <w:shd w:val="clear" w:color="auto" w:fill="FFFFFF"/>
            <w:tcMar>
              <w:left w:w="108" w:type="dxa"/>
              <w:right w:w="108" w:type="dxa"/>
            </w:tcMar>
            <w:vAlign w:val="bottom"/>
          </w:tcPr>
          <w:p w14:paraId="1336F53E" w14:textId="7BE1EA72" w:rsidR="0060750F" w:rsidRDefault="0060750F" w:rsidP="0060750F">
            <w:pPr>
              <w:suppressAutoHyphens w:val="0"/>
              <w:jc w:val="center"/>
            </w:pPr>
            <w:r>
              <w:rPr>
                <w:rFonts w:ascii="Calibri" w:hAnsi="Calibri" w:cs="Calibri"/>
                <w:bCs/>
                <w:color w:val="000000"/>
                <w:sz w:val="20"/>
                <w:szCs w:val="20"/>
                <w:lang w:eastAsia="el-GR"/>
              </w:rPr>
              <w:t>105</w:t>
            </w:r>
          </w:p>
        </w:tc>
        <w:tc>
          <w:tcPr>
            <w:tcW w:w="1237" w:type="dxa"/>
            <w:shd w:val="clear" w:color="auto" w:fill="FFFFFF"/>
            <w:tcMar>
              <w:left w:w="108" w:type="dxa"/>
              <w:right w:w="108" w:type="dxa"/>
            </w:tcMar>
            <w:vAlign w:val="bottom"/>
          </w:tcPr>
          <w:p w14:paraId="3E6AFBDA" w14:textId="24EC0FFA" w:rsidR="0060750F" w:rsidRDefault="0060750F" w:rsidP="0060750F">
            <w:pPr>
              <w:suppressAutoHyphens w:val="0"/>
              <w:jc w:val="center"/>
            </w:pPr>
            <w:r>
              <w:rPr>
                <w:rFonts w:ascii="Calibri" w:hAnsi="Calibri" w:cs="Calibri"/>
                <w:bCs/>
                <w:color w:val="000000"/>
                <w:sz w:val="20"/>
                <w:szCs w:val="20"/>
                <w:lang w:eastAsia="el-GR"/>
              </w:rPr>
              <w:t>ΚΤΥ 1571</w:t>
            </w:r>
          </w:p>
        </w:tc>
        <w:tc>
          <w:tcPr>
            <w:tcW w:w="1530" w:type="dxa"/>
            <w:shd w:val="clear" w:color="auto" w:fill="FFFFFF"/>
            <w:tcMar>
              <w:left w:w="108" w:type="dxa"/>
              <w:right w:w="108" w:type="dxa"/>
            </w:tcMar>
            <w:vAlign w:val="bottom"/>
          </w:tcPr>
          <w:p w14:paraId="294CBA1B" w14:textId="0F2DA757" w:rsidR="0060750F" w:rsidRDefault="0060750F" w:rsidP="0060750F">
            <w:pPr>
              <w:suppressAutoHyphens w:val="0"/>
              <w:jc w:val="center"/>
            </w:pPr>
            <w:r>
              <w:rPr>
                <w:rFonts w:ascii="Calibri" w:hAnsi="Calibri" w:cs="Calibri"/>
                <w:bCs/>
                <w:color w:val="000000"/>
                <w:sz w:val="20"/>
                <w:szCs w:val="20"/>
                <w:lang w:val="en-US" w:eastAsia="el-GR"/>
              </w:rPr>
              <w:t>CONTRUCK MECHAN</w:t>
            </w:r>
          </w:p>
        </w:tc>
        <w:tc>
          <w:tcPr>
            <w:tcW w:w="1730" w:type="dxa"/>
            <w:shd w:val="clear" w:color="auto" w:fill="FFFFFF"/>
            <w:tcMar>
              <w:left w:w="108" w:type="dxa"/>
              <w:right w:w="108" w:type="dxa"/>
            </w:tcMar>
            <w:vAlign w:val="bottom"/>
          </w:tcPr>
          <w:p w14:paraId="7F8C6476" w14:textId="65796CF3" w:rsidR="0060750F" w:rsidRDefault="0060750F" w:rsidP="0060750F">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47F70E15" w14:textId="7E5596E4" w:rsidR="0060750F" w:rsidRDefault="0060750F" w:rsidP="0060750F">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6BE42859" w14:textId="348AA942" w:rsidR="0060750F" w:rsidRDefault="0060750F" w:rsidP="0060750F">
            <w:pPr>
              <w:suppressAutoHyphens w:val="0"/>
              <w:jc w:val="center"/>
            </w:pPr>
            <w:r>
              <w:rPr>
                <w:rFonts w:ascii="Calibri" w:hAnsi="Calibri" w:cs="Calibri"/>
                <w:bCs/>
                <w:color w:val="000000"/>
                <w:sz w:val="20"/>
                <w:szCs w:val="20"/>
                <w:lang w:eastAsia="el-GR"/>
              </w:rPr>
              <w:t>18</w:t>
            </w:r>
          </w:p>
        </w:tc>
        <w:tc>
          <w:tcPr>
            <w:tcW w:w="851" w:type="dxa"/>
            <w:shd w:val="clear" w:color="auto" w:fill="FFFFFF"/>
            <w:tcMar>
              <w:left w:w="108" w:type="dxa"/>
              <w:right w:w="108" w:type="dxa"/>
            </w:tcMar>
            <w:vAlign w:val="bottom"/>
          </w:tcPr>
          <w:p w14:paraId="2AECCDAD"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599B3CB0"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080DF270" w14:textId="468C0957" w:rsidR="0060750F" w:rsidRDefault="0060750F" w:rsidP="0060750F">
            <w:pPr>
              <w:suppressAutoHyphens w:val="0"/>
              <w:jc w:val="right"/>
            </w:pPr>
            <w:r>
              <w:rPr>
                <w:rFonts w:ascii="Calibri" w:hAnsi="Calibri" w:cs="Calibri"/>
                <w:color w:val="000000"/>
                <w:sz w:val="20"/>
                <w:szCs w:val="20"/>
                <w:lang w:eastAsia="el-GR"/>
              </w:rPr>
              <w:t>310,00</w:t>
            </w:r>
          </w:p>
        </w:tc>
        <w:tc>
          <w:tcPr>
            <w:tcW w:w="1984" w:type="dxa"/>
            <w:tcMar>
              <w:left w:w="108" w:type="dxa"/>
              <w:right w:w="108" w:type="dxa"/>
            </w:tcMar>
          </w:tcPr>
          <w:p w14:paraId="1A1A71EE" w14:textId="054F2993"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039176A1" w14:textId="48FA8D25"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60750F" w14:paraId="4BE8A4E0" w14:textId="77777777" w:rsidTr="00FC62EF">
        <w:trPr>
          <w:trHeight w:val="290"/>
        </w:trPr>
        <w:tc>
          <w:tcPr>
            <w:tcW w:w="580" w:type="dxa"/>
            <w:shd w:val="clear" w:color="auto" w:fill="FFFFFF"/>
            <w:tcMar>
              <w:left w:w="108" w:type="dxa"/>
              <w:right w:w="108" w:type="dxa"/>
            </w:tcMar>
            <w:vAlign w:val="bottom"/>
          </w:tcPr>
          <w:p w14:paraId="2AED3A42" w14:textId="77777777" w:rsidR="0060750F" w:rsidRDefault="0060750F" w:rsidP="0060750F">
            <w:pPr>
              <w:suppressAutoHyphens w:val="0"/>
              <w:jc w:val="center"/>
            </w:pPr>
            <w:r>
              <w:rPr>
                <w:rFonts w:ascii="Calibri" w:hAnsi="Calibri" w:cs="Calibri"/>
                <w:bCs/>
                <w:color w:val="000000"/>
                <w:sz w:val="20"/>
                <w:szCs w:val="20"/>
                <w:lang w:eastAsia="el-GR"/>
              </w:rPr>
              <w:t>150</w:t>
            </w:r>
          </w:p>
        </w:tc>
        <w:tc>
          <w:tcPr>
            <w:tcW w:w="764" w:type="dxa"/>
            <w:shd w:val="clear" w:color="auto" w:fill="FFFFFF"/>
            <w:tcMar>
              <w:left w:w="108" w:type="dxa"/>
              <w:right w:w="108" w:type="dxa"/>
            </w:tcMar>
            <w:vAlign w:val="bottom"/>
          </w:tcPr>
          <w:p w14:paraId="69E0B1FE" w14:textId="4F05ACBE" w:rsidR="0060750F" w:rsidRDefault="0060750F" w:rsidP="0060750F">
            <w:pPr>
              <w:suppressAutoHyphens w:val="0"/>
              <w:jc w:val="center"/>
            </w:pPr>
            <w:r>
              <w:rPr>
                <w:rFonts w:ascii="Calibri" w:hAnsi="Calibri" w:cs="Calibri"/>
                <w:bCs/>
                <w:color w:val="000000"/>
                <w:sz w:val="20"/>
                <w:szCs w:val="20"/>
                <w:lang w:eastAsia="el-GR"/>
              </w:rPr>
              <w:t>106</w:t>
            </w:r>
          </w:p>
        </w:tc>
        <w:tc>
          <w:tcPr>
            <w:tcW w:w="1237" w:type="dxa"/>
            <w:shd w:val="clear" w:color="auto" w:fill="FFFFFF"/>
            <w:tcMar>
              <w:left w:w="108" w:type="dxa"/>
              <w:right w:w="108" w:type="dxa"/>
            </w:tcMar>
            <w:vAlign w:val="bottom"/>
          </w:tcPr>
          <w:p w14:paraId="6C194A11" w14:textId="27C0C8DF" w:rsidR="0060750F" w:rsidRDefault="0060750F" w:rsidP="0060750F">
            <w:pPr>
              <w:suppressAutoHyphens w:val="0"/>
              <w:jc w:val="center"/>
            </w:pPr>
            <w:r>
              <w:rPr>
                <w:rFonts w:ascii="Calibri" w:hAnsi="Calibri" w:cs="Calibri"/>
                <w:bCs/>
                <w:color w:val="000000"/>
                <w:sz w:val="20"/>
                <w:szCs w:val="20"/>
                <w:lang w:eastAsia="el-GR"/>
              </w:rPr>
              <w:t>ΚΗΗ 4836</w:t>
            </w:r>
          </w:p>
        </w:tc>
        <w:tc>
          <w:tcPr>
            <w:tcW w:w="1530" w:type="dxa"/>
            <w:shd w:val="clear" w:color="auto" w:fill="FFFFFF"/>
            <w:tcMar>
              <w:left w:w="108" w:type="dxa"/>
              <w:right w:w="108" w:type="dxa"/>
            </w:tcMar>
            <w:vAlign w:val="bottom"/>
          </w:tcPr>
          <w:p w14:paraId="213B647D" w14:textId="29E6D04E" w:rsidR="0060750F" w:rsidRDefault="0060750F" w:rsidP="0060750F">
            <w:pPr>
              <w:suppressAutoHyphens w:val="0"/>
              <w:jc w:val="center"/>
            </w:pPr>
            <w:r>
              <w:rPr>
                <w:rFonts w:ascii="Calibri" w:hAnsi="Calibri" w:cs="Calibri"/>
                <w:bCs/>
                <w:color w:val="000000"/>
                <w:sz w:val="20"/>
                <w:szCs w:val="20"/>
                <w:lang w:eastAsia="el-GR"/>
              </w:rPr>
              <w:t>ΜΑΝ</w:t>
            </w:r>
          </w:p>
        </w:tc>
        <w:tc>
          <w:tcPr>
            <w:tcW w:w="1730" w:type="dxa"/>
            <w:shd w:val="clear" w:color="auto" w:fill="FFFFFF"/>
            <w:tcMar>
              <w:left w:w="108" w:type="dxa"/>
              <w:right w:w="108" w:type="dxa"/>
            </w:tcMar>
            <w:vAlign w:val="bottom"/>
          </w:tcPr>
          <w:p w14:paraId="7E8AE20D" w14:textId="16D20A25" w:rsidR="0060750F" w:rsidRDefault="0060750F" w:rsidP="0060750F">
            <w:pPr>
              <w:suppressAutoHyphens w:val="0"/>
              <w:jc w:val="center"/>
            </w:pPr>
            <w:r>
              <w:rPr>
                <w:rFonts w:ascii="Calibri" w:hAnsi="Calibri" w:cs="Calibri"/>
                <w:color w:val="000000"/>
                <w:sz w:val="20"/>
                <w:szCs w:val="20"/>
                <w:lang w:eastAsia="el-GR"/>
              </w:rPr>
              <w:t xml:space="preserve">ΛΕΩΦΟΡΕΙΟ </w:t>
            </w:r>
          </w:p>
        </w:tc>
        <w:tc>
          <w:tcPr>
            <w:tcW w:w="850" w:type="dxa"/>
            <w:shd w:val="clear" w:color="auto" w:fill="FFFFFF"/>
            <w:tcMar>
              <w:left w:w="108" w:type="dxa"/>
              <w:right w:w="108" w:type="dxa"/>
            </w:tcMar>
            <w:vAlign w:val="bottom"/>
          </w:tcPr>
          <w:p w14:paraId="310F1A57" w14:textId="12DBDDB3" w:rsidR="0060750F" w:rsidRDefault="0060750F" w:rsidP="0060750F">
            <w:pPr>
              <w:suppressAutoHyphens w:val="0"/>
              <w:jc w:val="center"/>
            </w:pPr>
            <w:r>
              <w:rPr>
                <w:rFonts w:ascii="Calibri" w:hAnsi="Calibri" w:cs="Calibri"/>
                <w:color w:val="000000"/>
                <w:sz w:val="20"/>
                <w:szCs w:val="20"/>
                <w:lang w:eastAsia="el-GR"/>
              </w:rPr>
              <w:t>ΛΕΩΦ</w:t>
            </w:r>
          </w:p>
        </w:tc>
        <w:tc>
          <w:tcPr>
            <w:tcW w:w="680" w:type="dxa"/>
            <w:shd w:val="clear" w:color="auto" w:fill="FFFFFF"/>
            <w:tcMar>
              <w:left w:w="108" w:type="dxa"/>
              <w:right w:w="108" w:type="dxa"/>
            </w:tcMar>
            <w:vAlign w:val="bottom"/>
          </w:tcPr>
          <w:p w14:paraId="2B723AC6" w14:textId="17D4CE9B" w:rsidR="0060750F" w:rsidRDefault="0060750F" w:rsidP="0060750F">
            <w:pPr>
              <w:suppressAutoHyphens w:val="0"/>
              <w:jc w:val="center"/>
            </w:pPr>
            <w:r>
              <w:rPr>
                <w:rFonts w:ascii="Calibri" w:hAnsi="Calibri" w:cs="Calibri"/>
                <w:bCs/>
                <w:color w:val="000000"/>
                <w:sz w:val="20"/>
                <w:szCs w:val="20"/>
                <w:lang w:eastAsia="el-GR"/>
              </w:rPr>
              <w:t>41</w:t>
            </w:r>
          </w:p>
        </w:tc>
        <w:tc>
          <w:tcPr>
            <w:tcW w:w="851" w:type="dxa"/>
            <w:shd w:val="clear" w:color="auto" w:fill="FFFFFF"/>
            <w:tcMar>
              <w:left w:w="108" w:type="dxa"/>
              <w:right w:w="108" w:type="dxa"/>
            </w:tcMar>
            <w:vAlign w:val="bottom"/>
          </w:tcPr>
          <w:p w14:paraId="58457620"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7BD18C4D"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78A16F67" w14:textId="5A06DB16" w:rsidR="0060750F" w:rsidRDefault="0060750F" w:rsidP="0060750F">
            <w:pPr>
              <w:suppressAutoHyphens w:val="0"/>
              <w:jc w:val="right"/>
            </w:pPr>
            <w:r>
              <w:rPr>
                <w:rFonts w:ascii="Calibri" w:hAnsi="Calibri" w:cs="Calibri"/>
                <w:color w:val="000000"/>
                <w:sz w:val="20"/>
                <w:szCs w:val="20"/>
                <w:lang w:eastAsia="el-GR"/>
              </w:rPr>
              <w:t>500,00</w:t>
            </w:r>
          </w:p>
        </w:tc>
        <w:tc>
          <w:tcPr>
            <w:tcW w:w="1984" w:type="dxa"/>
            <w:tcMar>
              <w:left w:w="108" w:type="dxa"/>
              <w:right w:w="108" w:type="dxa"/>
            </w:tcMar>
          </w:tcPr>
          <w:p w14:paraId="643BBCD9" w14:textId="540FBF78"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62C8C98A" w14:textId="7B314EAF" w:rsidR="0060750F" w:rsidRDefault="0060750F" w:rsidP="0060750F">
            <w:pPr>
              <w:suppressAutoHyphens w:val="0"/>
              <w:jc w:val="center"/>
            </w:pPr>
            <w:r>
              <w:rPr>
                <w:rFonts w:ascii="Calibri" w:hAnsi="Calibri" w:cs="Calibri"/>
                <w:color w:val="000000"/>
                <w:sz w:val="20"/>
                <w:szCs w:val="20"/>
                <w:lang w:eastAsia="el-GR"/>
              </w:rPr>
              <w:t>ΠΟΛ./ΚΟΙΝ.</w:t>
            </w:r>
          </w:p>
        </w:tc>
      </w:tr>
      <w:tr w:rsidR="0060750F" w14:paraId="2542C2CA" w14:textId="77777777" w:rsidTr="00FC62EF">
        <w:trPr>
          <w:trHeight w:val="290"/>
        </w:trPr>
        <w:tc>
          <w:tcPr>
            <w:tcW w:w="580" w:type="dxa"/>
            <w:shd w:val="clear" w:color="auto" w:fill="FFFFFF"/>
            <w:tcMar>
              <w:left w:w="108" w:type="dxa"/>
              <w:right w:w="108" w:type="dxa"/>
            </w:tcMar>
            <w:vAlign w:val="bottom"/>
          </w:tcPr>
          <w:p w14:paraId="3709F4E0" w14:textId="77777777" w:rsidR="0060750F" w:rsidRDefault="0060750F" w:rsidP="0060750F">
            <w:pPr>
              <w:suppressAutoHyphens w:val="0"/>
              <w:jc w:val="center"/>
            </w:pPr>
            <w:r>
              <w:rPr>
                <w:rFonts w:ascii="Calibri" w:hAnsi="Calibri" w:cs="Calibri"/>
                <w:bCs/>
                <w:color w:val="000000"/>
                <w:sz w:val="20"/>
                <w:szCs w:val="20"/>
                <w:lang w:eastAsia="el-GR"/>
              </w:rPr>
              <w:t>151</w:t>
            </w:r>
          </w:p>
        </w:tc>
        <w:tc>
          <w:tcPr>
            <w:tcW w:w="764" w:type="dxa"/>
            <w:shd w:val="clear" w:color="auto" w:fill="FFFFFF"/>
            <w:tcMar>
              <w:left w:w="108" w:type="dxa"/>
              <w:right w:w="108" w:type="dxa"/>
            </w:tcMar>
            <w:vAlign w:val="bottom"/>
          </w:tcPr>
          <w:p w14:paraId="14040481" w14:textId="2DA48596" w:rsidR="0060750F" w:rsidRDefault="0060750F" w:rsidP="0060750F">
            <w:pPr>
              <w:suppressAutoHyphens w:val="0"/>
              <w:jc w:val="center"/>
            </w:pPr>
            <w:r>
              <w:rPr>
                <w:rFonts w:ascii="Calibri" w:hAnsi="Calibri" w:cs="Calibri"/>
                <w:bCs/>
                <w:color w:val="000000"/>
                <w:sz w:val="20"/>
                <w:szCs w:val="20"/>
                <w:lang w:eastAsia="el-GR"/>
              </w:rPr>
              <w:t>59</w:t>
            </w:r>
          </w:p>
        </w:tc>
        <w:tc>
          <w:tcPr>
            <w:tcW w:w="1237" w:type="dxa"/>
            <w:shd w:val="clear" w:color="auto" w:fill="FFFFFF"/>
            <w:tcMar>
              <w:left w:w="108" w:type="dxa"/>
              <w:right w:w="108" w:type="dxa"/>
            </w:tcMar>
            <w:vAlign w:val="bottom"/>
          </w:tcPr>
          <w:p w14:paraId="792D7525" w14:textId="1BA5A8A1" w:rsidR="0060750F" w:rsidRDefault="0060750F" w:rsidP="0060750F">
            <w:pPr>
              <w:suppressAutoHyphens w:val="0"/>
              <w:jc w:val="center"/>
            </w:pPr>
            <w:r>
              <w:rPr>
                <w:rFonts w:ascii="Calibri" w:hAnsi="Calibri" w:cs="Calibri"/>
                <w:bCs/>
                <w:color w:val="000000"/>
                <w:sz w:val="20"/>
                <w:szCs w:val="20"/>
                <w:lang w:eastAsia="el-GR"/>
              </w:rPr>
              <w:t>ΚΤΥ 1579</w:t>
            </w:r>
          </w:p>
        </w:tc>
        <w:tc>
          <w:tcPr>
            <w:tcW w:w="1530" w:type="dxa"/>
            <w:shd w:val="clear" w:color="auto" w:fill="FFFFFF"/>
            <w:tcMar>
              <w:left w:w="108" w:type="dxa"/>
              <w:right w:w="108" w:type="dxa"/>
            </w:tcMar>
            <w:vAlign w:val="bottom"/>
          </w:tcPr>
          <w:p w14:paraId="5FF3F3B1" w14:textId="3D42F9DC" w:rsidR="0060750F" w:rsidRDefault="0060750F" w:rsidP="0060750F">
            <w:pPr>
              <w:suppressAutoHyphens w:val="0"/>
              <w:jc w:val="center"/>
            </w:pPr>
            <w:r>
              <w:rPr>
                <w:rFonts w:ascii="Calibri" w:hAnsi="Calibri" w:cs="Calibri"/>
                <w:bCs/>
                <w:color w:val="000000"/>
                <w:sz w:val="20"/>
                <w:szCs w:val="20"/>
                <w:lang w:val="en-US" w:eastAsia="el-GR"/>
              </w:rPr>
              <w:t>FORD</w:t>
            </w:r>
          </w:p>
        </w:tc>
        <w:tc>
          <w:tcPr>
            <w:tcW w:w="1730" w:type="dxa"/>
            <w:shd w:val="clear" w:color="auto" w:fill="FFFFFF"/>
            <w:tcMar>
              <w:left w:w="108" w:type="dxa"/>
              <w:right w:w="108" w:type="dxa"/>
            </w:tcMar>
            <w:vAlign w:val="bottom"/>
          </w:tcPr>
          <w:p w14:paraId="2CD8B2D5" w14:textId="4D7850CD" w:rsidR="0060750F" w:rsidRDefault="0060750F" w:rsidP="0060750F">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shd w:val="clear" w:color="auto" w:fill="FFFFFF"/>
            <w:tcMar>
              <w:left w:w="108" w:type="dxa"/>
              <w:right w:w="108" w:type="dxa"/>
            </w:tcMar>
            <w:vAlign w:val="bottom"/>
          </w:tcPr>
          <w:p w14:paraId="10514D94" w14:textId="1BC0A72F" w:rsidR="0060750F" w:rsidRDefault="0060750F" w:rsidP="0060750F">
            <w:pPr>
              <w:suppressAutoHyphens w:val="0"/>
              <w:jc w:val="center"/>
            </w:pPr>
            <w:r>
              <w:rPr>
                <w:rFonts w:ascii="Calibri" w:hAnsi="Calibri" w:cs="Calibri"/>
                <w:bCs/>
                <w:color w:val="000000"/>
                <w:sz w:val="20"/>
                <w:szCs w:val="20"/>
                <w:lang w:val="en-US" w:eastAsia="el-GR"/>
              </w:rPr>
              <w:t>EIX</w:t>
            </w:r>
          </w:p>
        </w:tc>
        <w:tc>
          <w:tcPr>
            <w:tcW w:w="680" w:type="dxa"/>
            <w:shd w:val="clear" w:color="auto" w:fill="FFFFFF"/>
            <w:tcMar>
              <w:left w:w="108" w:type="dxa"/>
              <w:right w:w="108" w:type="dxa"/>
            </w:tcMar>
            <w:vAlign w:val="bottom"/>
          </w:tcPr>
          <w:p w14:paraId="1A19E316" w14:textId="48DA8054" w:rsidR="0060750F" w:rsidRDefault="0060750F" w:rsidP="0060750F">
            <w:pPr>
              <w:suppressAutoHyphens w:val="0"/>
              <w:jc w:val="center"/>
            </w:pPr>
            <w:r>
              <w:rPr>
                <w:rFonts w:ascii="Calibri" w:hAnsi="Calibri" w:cs="Calibri"/>
                <w:bCs/>
                <w:color w:val="000000"/>
                <w:sz w:val="20"/>
                <w:szCs w:val="20"/>
                <w:lang w:eastAsia="el-GR"/>
              </w:rPr>
              <w:t>7</w:t>
            </w:r>
          </w:p>
        </w:tc>
        <w:tc>
          <w:tcPr>
            <w:tcW w:w="851" w:type="dxa"/>
            <w:shd w:val="clear" w:color="auto" w:fill="FFFFFF"/>
            <w:tcMar>
              <w:left w:w="108" w:type="dxa"/>
              <w:right w:w="108" w:type="dxa"/>
            </w:tcMar>
            <w:vAlign w:val="bottom"/>
          </w:tcPr>
          <w:p w14:paraId="6E297EEF" w14:textId="0179F095"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48F77CA7"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1B2492BB" w14:textId="3E0F4458" w:rsidR="0060750F" w:rsidRDefault="0060750F" w:rsidP="0060750F">
            <w:pPr>
              <w:suppressAutoHyphens w:val="0"/>
              <w:jc w:val="right"/>
            </w:pPr>
            <w:r>
              <w:rPr>
                <w:rFonts w:ascii="Calibri" w:hAnsi="Calibri" w:cs="Calibri"/>
                <w:bCs/>
                <w:color w:val="000000"/>
                <w:sz w:val="20"/>
                <w:szCs w:val="20"/>
                <w:lang w:eastAsia="el-GR"/>
              </w:rPr>
              <w:t>250,00</w:t>
            </w:r>
          </w:p>
        </w:tc>
        <w:tc>
          <w:tcPr>
            <w:tcW w:w="1984" w:type="dxa"/>
            <w:tcMar>
              <w:left w:w="108" w:type="dxa"/>
              <w:right w:w="108" w:type="dxa"/>
            </w:tcMar>
          </w:tcPr>
          <w:p w14:paraId="651DC940" w14:textId="6ABDB0FE" w:rsidR="0060750F" w:rsidRDefault="0060750F" w:rsidP="0060750F">
            <w:pPr>
              <w:suppressAutoHyphens w:val="0"/>
              <w:snapToGrid w:val="0"/>
              <w:jc w:val="center"/>
              <w:rPr>
                <w:rFonts w:ascii="Calibri" w:hAnsi="Calibri" w:cs="Calibri"/>
                <w:color w:val="000000"/>
                <w:sz w:val="20"/>
                <w:szCs w:val="20"/>
                <w:lang w:eastAsia="el-GR"/>
              </w:rPr>
            </w:pPr>
            <w:r w:rsidRPr="00AC1C9A">
              <w:rPr>
                <w:rFonts w:ascii="Calibri" w:hAnsi="Calibri" w:cs="Calibri"/>
                <w:color w:val="000000"/>
                <w:sz w:val="20"/>
                <w:szCs w:val="20"/>
                <w:lang w:eastAsia="el-GR"/>
              </w:rPr>
              <w:t>00.020.2420501002</w:t>
            </w:r>
          </w:p>
        </w:tc>
        <w:tc>
          <w:tcPr>
            <w:tcW w:w="1418" w:type="dxa"/>
            <w:tcMar>
              <w:left w:w="108" w:type="dxa"/>
              <w:right w:w="108" w:type="dxa"/>
            </w:tcMar>
          </w:tcPr>
          <w:p w14:paraId="42BE9ABB" w14:textId="0A3C0174"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60750F" w14:paraId="484191E4" w14:textId="77777777" w:rsidTr="00FC62EF">
        <w:trPr>
          <w:trHeight w:val="290"/>
        </w:trPr>
        <w:tc>
          <w:tcPr>
            <w:tcW w:w="580" w:type="dxa"/>
            <w:shd w:val="clear" w:color="auto" w:fill="FFFFFF"/>
            <w:tcMar>
              <w:left w:w="108" w:type="dxa"/>
              <w:right w:w="108" w:type="dxa"/>
            </w:tcMar>
            <w:vAlign w:val="bottom"/>
          </w:tcPr>
          <w:p w14:paraId="0D378478" w14:textId="77777777" w:rsidR="0060750F" w:rsidRDefault="0060750F" w:rsidP="0060750F">
            <w:pPr>
              <w:suppressAutoHyphens w:val="0"/>
              <w:jc w:val="center"/>
            </w:pPr>
            <w:r>
              <w:rPr>
                <w:rFonts w:ascii="Calibri" w:hAnsi="Calibri" w:cs="Calibri"/>
                <w:bCs/>
                <w:color w:val="000000"/>
                <w:sz w:val="20"/>
                <w:szCs w:val="20"/>
                <w:lang w:eastAsia="el-GR"/>
              </w:rPr>
              <w:t>152</w:t>
            </w:r>
          </w:p>
        </w:tc>
        <w:tc>
          <w:tcPr>
            <w:tcW w:w="764" w:type="dxa"/>
            <w:tcMar>
              <w:left w:w="108" w:type="dxa"/>
              <w:right w:w="108" w:type="dxa"/>
            </w:tcMar>
            <w:vAlign w:val="bottom"/>
          </w:tcPr>
          <w:p w14:paraId="25E1B534" w14:textId="3B107850" w:rsidR="0060750F" w:rsidRDefault="0060750F" w:rsidP="0060750F">
            <w:pPr>
              <w:suppressAutoHyphens w:val="0"/>
              <w:jc w:val="center"/>
            </w:pPr>
            <w:r>
              <w:rPr>
                <w:rFonts w:ascii="Calibri" w:hAnsi="Calibri" w:cs="Calibri"/>
                <w:bCs/>
                <w:color w:val="000000"/>
                <w:sz w:val="20"/>
                <w:szCs w:val="20"/>
                <w:lang w:val="en-US" w:eastAsia="el-GR"/>
              </w:rPr>
              <w:t>69</w:t>
            </w:r>
          </w:p>
        </w:tc>
        <w:tc>
          <w:tcPr>
            <w:tcW w:w="1237" w:type="dxa"/>
            <w:tcMar>
              <w:left w:w="108" w:type="dxa"/>
              <w:right w:w="108" w:type="dxa"/>
            </w:tcMar>
            <w:vAlign w:val="bottom"/>
          </w:tcPr>
          <w:p w14:paraId="5EF15BEA" w14:textId="01E45F3F" w:rsidR="0060750F" w:rsidRDefault="0060750F" w:rsidP="0060750F">
            <w:pPr>
              <w:suppressAutoHyphens w:val="0"/>
              <w:jc w:val="center"/>
            </w:pPr>
            <w:r>
              <w:rPr>
                <w:rFonts w:ascii="Calibri" w:hAnsi="Calibri" w:cs="Calibri"/>
                <w:bCs/>
                <w:color w:val="000000"/>
                <w:sz w:val="20"/>
                <w:szCs w:val="20"/>
                <w:lang w:eastAsia="el-GR"/>
              </w:rPr>
              <w:t>ΚΤΥ 1580</w:t>
            </w:r>
          </w:p>
        </w:tc>
        <w:tc>
          <w:tcPr>
            <w:tcW w:w="1530" w:type="dxa"/>
            <w:tcMar>
              <w:left w:w="108" w:type="dxa"/>
              <w:right w:w="108" w:type="dxa"/>
            </w:tcMar>
            <w:vAlign w:val="bottom"/>
          </w:tcPr>
          <w:p w14:paraId="6C5FF98B" w14:textId="3126A09F" w:rsidR="0060750F" w:rsidRDefault="0060750F" w:rsidP="0060750F">
            <w:pPr>
              <w:suppressAutoHyphens w:val="0"/>
              <w:jc w:val="center"/>
            </w:pPr>
            <w:r>
              <w:rPr>
                <w:rFonts w:ascii="Calibri" w:hAnsi="Calibri" w:cs="Calibri"/>
                <w:bCs/>
                <w:color w:val="000000"/>
                <w:sz w:val="20"/>
                <w:szCs w:val="20"/>
                <w:lang w:val="en-US" w:eastAsia="el-GR"/>
              </w:rPr>
              <w:t>FORD</w:t>
            </w:r>
          </w:p>
        </w:tc>
        <w:tc>
          <w:tcPr>
            <w:tcW w:w="1730" w:type="dxa"/>
            <w:tcMar>
              <w:left w:w="108" w:type="dxa"/>
              <w:right w:w="108" w:type="dxa"/>
            </w:tcMar>
            <w:vAlign w:val="bottom"/>
          </w:tcPr>
          <w:p w14:paraId="38F54C06" w14:textId="31ECB81A" w:rsidR="0060750F" w:rsidRDefault="0060750F" w:rsidP="0060750F">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tcMar>
              <w:left w:w="108" w:type="dxa"/>
              <w:right w:w="108" w:type="dxa"/>
            </w:tcMar>
            <w:vAlign w:val="bottom"/>
          </w:tcPr>
          <w:p w14:paraId="357245D7" w14:textId="615F7ABC" w:rsidR="0060750F" w:rsidRDefault="0060750F" w:rsidP="0060750F">
            <w:pPr>
              <w:suppressAutoHyphens w:val="0"/>
              <w:jc w:val="center"/>
            </w:pPr>
            <w:r>
              <w:rPr>
                <w:rFonts w:ascii="Calibri" w:hAnsi="Calibri" w:cs="Calibri"/>
                <w:bCs/>
                <w:color w:val="000000"/>
                <w:sz w:val="20"/>
                <w:szCs w:val="20"/>
                <w:lang w:val="en-US" w:eastAsia="el-GR"/>
              </w:rPr>
              <w:t>EIX</w:t>
            </w:r>
          </w:p>
        </w:tc>
        <w:tc>
          <w:tcPr>
            <w:tcW w:w="680" w:type="dxa"/>
            <w:tcMar>
              <w:left w:w="108" w:type="dxa"/>
              <w:right w:w="108" w:type="dxa"/>
            </w:tcMar>
            <w:vAlign w:val="bottom"/>
          </w:tcPr>
          <w:p w14:paraId="7BEE23C4" w14:textId="26F46E77" w:rsidR="0060750F" w:rsidRDefault="0060750F" w:rsidP="0060750F">
            <w:pPr>
              <w:suppressAutoHyphens w:val="0"/>
              <w:jc w:val="center"/>
            </w:pPr>
            <w:r>
              <w:rPr>
                <w:rFonts w:ascii="Calibri" w:hAnsi="Calibri" w:cs="Calibri"/>
                <w:bCs/>
                <w:color w:val="000000"/>
                <w:sz w:val="20"/>
                <w:szCs w:val="20"/>
                <w:lang w:eastAsia="el-GR"/>
              </w:rPr>
              <w:t>7</w:t>
            </w:r>
          </w:p>
        </w:tc>
        <w:tc>
          <w:tcPr>
            <w:tcW w:w="851" w:type="dxa"/>
            <w:tcMar>
              <w:left w:w="108" w:type="dxa"/>
              <w:right w:w="108" w:type="dxa"/>
            </w:tcMar>
            <w:vAlign w:val="bottom"/>
          </w:tcPr>
          <w:p w14:paraId="79DF0E29" w14:textId="0A3EA1DA" w:rsidR="0060750F" w:rsidRDefault="0060750F" w:rsidP="0060750F">
            <w:pPr>
              <w:suppressAutoHyphens w:val="0"/>
              <w:jc w:val="cente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7D2F33C0"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5C40BF29" w14:textId="1FD3DAC6" w:rsidR="0060750F" w:rsidRDefault="0060750F" w:rsidP="0060750F">
            <w:pPr>
              <w:suppressAutoHyphens w:val="0"/>
              <w:jc w:val="right"/>
            </w:pPr>
            <w:r>
              <w:rPr>
                <w:rFonts w:ascii="Calibri" w:hAnsi="Calibri" w:cs="Calibri"/>
                <w:bCs/>
                <w:color w:val="000000"/>
                <w:sz w:val="20"/>
                <w:szCs w:val="20"/>
                <w:lang w:eastAsia="el-GR"/>
              </w:rPr>
              <w:t>250,00</w:t>
            </w:r>
          </w:p>
        </w:tc>
        <w:tc>
          <w:tcPr>
            <w:tcW w:w="1984" w:type="dxa"/>
            <w:tcMar>
              <w:left w:w="108" w:type="dxa"/>
              <w:right w:w="108" w:type="dxa"/>
            </w:tcMar>
          </w:tcPr>
          <w:p w14:paraId="3AF280FB" w14:textId="1D7CA8B6" w:rsidR="0060750F" w:rsidRDefault="0060750F" w:rsidP="0060750F">
            <w:pPr>
              <w:suppressAutoHyphens w:val="0"/>
              <w:snapToGrid w:val="0"/>
              <w:jc w:val="center"/>
              <w:rPr>
                <w:rFonts w:ascii="Calibri" w:hAnsi="Calibri" w:cs="Calibri"/>
                <w:bCs/>
                <w:color w:val="000000"/>
                <w:sz w:val="20"/>
                <w:szCs w:val="20"/>
                <w:lang w:eastAsia="el-GR"/>
              </w:rPr>
            </w:pPr>
            <w:r w:rsidRPr="00AC1C9A">
              <w:rPr>
                <w:rFonts w:ascii="Calibri" w:hAnsi="Calibri" w:cs="Calibri"/>
                <w:color w:val="000000"/>
                <w:sz w:val="20"/>
                <w:szCs w:val="20"/>
                <w:lang w:eastAsia="el-GR"/>
              </w:rPr>
              <w:t>00.020.2420501002</w:t>
            </w:r>
          </w:p>
        </w:tc>
        <w:tc>
          <w:tcPr>
            <w:tcW w:w="1418" w:type="dxa"/>
            <w:tcMar>
              <w:left w:w="108" w:type="dxa"/>
              <w:right w:w="108" w:type="dxa"/>
            </w:tcMar>
          </w:tcPr>
          <w:p w14:paraId="044AE50B" w14:textId="52610C3B"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60750F" w14:paraId="3D3195FC" w14:textId="77777777" w:rsidTr="00FC62EF">
        <w:trPr>
          <w:trHeight w:val="290"/>
        </w:trPr>
        <w:tc>
          <w:tcPr>
            <w:tcW w:w="580" w:type="dxa"/>
            <w:shd w:val="clear" w:color="auto" w:fill="FFFFFF"/>
            <w:tcMar>
              <w:left w:w="108" w:type="dxa"/>
              <w:right w:w="108" w:type="dxa"/>
            </w:tcMar>
            <w:vAlign w:val="bottom"/>
          </w:tcPr>
          <w:p w14:paraId="1686A8D4" w14:textId="77777777" w:rsidR="0060750F" w:rsidRDefault="0060750F" w:rsidP="0060750F">
            <w:pPr>
              <w:suppressAutoHyphens w:val="0"/>
              <w:jc w:val="center"/>
            </w:pPr>
            <w:r>
              <w:rPr>
                <w:rFonts w:ascii="Calibri" w:hAnsi="Calibri" w:cs="Calibri"/>
                <w:bCs/>
                <w:color w:val="000000"/>
                <w:sz w:val="20"/>
                <w:szCs w:val="20"/>
                <w:lang w:eastAsia="el-GR"/>
              </w:rPr>
              <w:t>153</w:t>
            </w:r>
          </w:p>
        </w:tc>
        <w:tc>
          <w:tcPr>
            <w:tcW w:w="764" w:type="dxa"/>
            <w:shd w:val="clear" w:color="auto" w:fill="FFFFFF"/>
            <w:tcMar>
              <w:left w:w="108" w:type="dxa"/>
              <w:right w:w="108" w:type="dxa"/>
            </w:tcMar>
            <w:vAlign w:val="bottom"/>
          </w:tcPr>
          <w:p w14:paraId="47078E0E" w14:textId="701F2386" w:rsidR="0060750F" w:rsidRDefault="0060750F" w:rsidP="0060750F">
            <w:pPr>
              <w:suppressAutoHyphens w:val="0"/>
              <w:jc w:val="center"/>
            </w:pPr>
            <w:r>
              <w:rPr>
                <w:rFonts w:ascii="Calibri" w:hAnsi="Calibri" w:cs="Calibri"/>
                <w:bCs/>
                <w:color w:val="000000"/>
                <w:sz w:val="20"/>
                <w:szCs w:val="20"/>
                <w:lang w:val="en-US" w:eastAsia="el-GR"/>
              </w:rPr>
              <w:t>70</w:t>
            </w:r>
          </w:p>
        </w:tc>
        <w:tc>
          <w:tcPr>
            <w:tcW w:w="1237" w:type="dxa"/>
            <w:shd w:val="clear" w:color="auto" w:fill="FFFFFF"/>
            <w:tcMar>
              <w:left w:w="108" w:type="dxa"/>
              <w:right w:w="108" w:type="dxa"/>
            </w:tcMar>
            <w:vAlign w:val="bottom"/>
          </w:tcPr>
          <w:p w14:paraId="07E17C0B" w14:textId="75A2C1B0" w:rsidR="0060750F" w:rsidRDefault="0060750F" w:rsidP="0060750F">
            <w:pPr>
              <w:suppressAutoHyphens w:val="0"/>
              <w:jc w:val="center"/>
            </w:pPr>
            <w:r>
              <w:rPr>
                <w:rFonts w:ascii="Calibri" w:hAnsi="Calibri" w:cs="Calibri"/>
                <w:bCs/>
                <w:color w:val="000000"/>
                <w:sz w:val="20"/>
                <w:szCs w:val="20"/>
                <w:lang w:eastAsia="el-GR"/>
              </w:rPr>
              <w:t>ΚΤΥ 1584</w:t>
            </w:r>
          </w:p>
        </w:tc>
        <w:tc>
          <w:tcPr>
            <w:tcW w:w="1530" w:type="dxa"/>
            <w:shd w:val="clear" w:color="auto" w:fill="FFFFFF"/>
            <w:tcMar>
              <w:left w:w="108" w:type="dxa"/>
              <w:right w:w="108" w:type="dxa"/>
            </w:tcMar>
            <w:vAlign w:val="bottom"/>
          </w:tcPr>
          <w:p w14:paraId="70605403" w14:textId="7FED806F" w:rsidR="0060750F" w:rsidRDefault="0060750F" w:rsidP="0060750F">
            <w:pPr>
              <w:suppressAutoHyphens w:val="0"/>
              <w:jc w:val="center"/>
            </w:pPr>
            <w:r>
              <w:rPr>
                <w:rFonts w:ascii="Calibri" w:hAnsi="Calibri" w:cs="Calibri"/>
                <w:bCs/>
                <w:color w:val="000000"/>
                <w:sz w:val="20"/>
                <w:szCs w:val="20"/>
                <w:lang w:val="en-US" w:eastAsia="el-GR"/>
              </w:rPr>
              <w:t>HYUNDAI</w:t>
            </w:r>
          </w:p>
        </w:tc>
        <w:tc>
          <w:tcPr>
            <w:tcW w:w="1730" w:type="dxa"/>
            <w:shd w:val="clear" w:color="auto" w:fill="FFFFFF"/>
            <w:tcMar>
              <w:left w:w="108" w:type="dxa"/>
              <w:right w:w="108" w:type="dxa"/>
            </w:tcMar>
            <w:vAlign w:val="bottom"/>
          </w:tcPr>
          <w:p w14:paraId="3A83E2C3" w14:textId="55651A22" w:rsidR="0060750F" w:rsidRDefault="0060750F" w:rsidP="0060750F">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shd w:val="clear" w:color="auto" w:fill="FFFFFF"/>
            <w:tcMar>
              <w:left w:w="108" w:type="dxa"/>
              <w:right w:w="108" w:type="dxa"/>
            </w:tcMar>
            <w:vAlign w:val="bottom"/>
          </w:tcPr>
          <w:p w14:paraId="709F2D6D" w14:textId="22A87547" w:rsidR="0060750F" w:rsidRDefault="0060750F" w:rsidP="0060750F">
            <w:pPr>
              <w:suppressAutoHyphens w:val="0"/>
              <w:jc w:val="center"/>
            </w:pPr>
            <w:r>
              <w:rPr>
                <w:rFonts w:ascii="Calibri" w:hAnsi="Calibri" w:cs="Calibri"/>
                <w:bCs/>
                <w:color w:val="000000"/>
                <w:sz w:val="20"/>
                <w:szCs w:val="20"/>
                <w:lang w:val="en-US" w:eastAsia="el-GR"/>
              </w:rPr>
              <w:t>EIX</w:t>
            </w:r>
          </w:p>
        </w:tc>
        <w:tc>
          <w:tcPr>
            <w:tcW w:w="680" w:type="dxa"/>
            <w:shd w:val="clear" w:color="auto" w:fill="FFFFFF"/>
            <w:tcMar>
              <w:left w:w="108" w:type="dxa"/>
              <w:right w:w="108" w:type="dxa"/>
            </w:tcMar>
            <w:vAlign w:val="bottom"/>
          </w:tcPr>
          <w:p w14:paraId="259E9F97" w14:textId="33A7DFFD" w:rsidR="0060750F" w:rsidRDefault="0060750F" w:rsidP="0060750F">
            <w:pPr>
              <w:suppressAutoHyphens w:val="0"/>
              <w:jc w:val="center"/>
            </w:pPr>
            <w:r>
              <w:rPr>
                <w:rFonts w:ascii="Calibri" w:hAnsi="Calibri" w:cs="Calibri"/>
                <w:bCs/>
                <w:color w:val="000000"/>
                <w:sz w:val="20"/>
                <w:szCs w:val="20"/>
                <w:lang w:eastAsia="el-GR"/>
              </w:rPr>
              <w:t>7</w:t>
            </w:r>
          </w:p>
        </w:tc>
        <w:tc>
          <w:tcPr>
            <w:tcW w:w="851" w:type="dxa"/>
            <w:shd w:val="clear" w:color="auto" w:fill="FFFFFF"/>
            <w:tcMar>
              <w:left w:w="108" w:type="dxa"/>
              <w:right w:w="108" w:type="dxa"/>
            </w:tcMar>
            <w:vAlign w:val="bottom"/>
          </w:tcPr>
          <w:p w14:paraId="515D3A66" w14:textId="4A48B36B" w:rsidR="0060750F" w:rsidRDefault="0060750F" w:rsidP="0060750F">
            <w:pPr>
              <w:suppressAutoHyphens w:val="0"/>
              <w:jc w:val="cente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00962D08"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65CAB727" w14:textId="6217E6C9" w:rsidR="0060750F" w:rsidRDefault="0060750F" w:rsidP="0060750F">
            <w:pPr>
              <w:suppressAutoHyphens w:val="0"/>
              <w:jc w:val="right"/>
            </w:pPr>
            <w:r>
              <w:rPr>
                <w:rFonts w:ascii="Calibri" w:hAnsi="Calibri" w:cs="Calibri"/>
                <w:bCs/>
                <w:color w:val="000000"/>
                <w:sz w:val="20"/>
                <w:szCs w:val="20"/>
                <w:lang w:eastAsia="el-GR"/>
              </w:rPr>
              <w:t>250,00</w:t>
            </w:r>
          </w:p>
        </w:tc>
        <w:tc>
          <w:tcPr>
            <w:tcW w:w="1984" w:type="dxa"/>
            <w:tcMar>
              <w:left w:w="108" w:type="dxa"/>
              <w:right w:w="108" w:type="dxa"/>
            </w:tcMar>
          </w:tcPr>
          <w:p w14:paraId="2CE15249" w14:textId="49FDA1D5"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5B1E8718" w14:textId="2236490A" w:rsidR="0060750F" w:rsidRDefault="0060750F" w:rsidP="0060750F">
            <w:pPr>
              <w:suppressAutoHyphens w:val="0"/>
              <w:jc w:val="center"/>
            </w:pPr>
            <w:r>
              <w:rPr>
                <w:rFonts w:ascii="Calibri" w:hAnsi="Calibri" w:cs="Calibri"/>
                <w:color w:val="000000"/>
                <w:sz w:val="20"/>
                <w:szCs w:val="20"/>
                <w:lang w:eastAsia="el-GR"/>
              </w:rPr>
              <w:t>ΠΟΛ./ΚΟΙΝ.</w:t>
            </w:r>
          </w:p>
        </w:tc>
      </w:tr>
      <w:tr w:rsidR="0060750F" w14:paraId="39F3EAF7" w14:textId="77777777" w:rsidTr="00FC62EF">
        <w:trPr>
          <w:trHeight w:val="580"/>
        </w:trPr>
        <w:tc>
          <w:tcPr>
            <w:tcW w:w="580" w:type="dxa"/>
            <w:shd w:val="clear" w:color="auto" w:fill="FFFFFF"/>
            <w:tcMar>
              <w:left w:w="108" w:type="dxa"/>
              <w:right w:w="108" w:type="dxa"/>
            </w:tcMar>
            <w:vAlign w:val="bottom"/>
          </w:tcPr>
          <w:p w14:paraId="3253BE76" w14:textId="77777777" w:rsidR="0060750F" w:rsidRDefault="0060750F" w:rsidP="0060750F">
            <w:pPr>
              <w:suppressAutoHyphens w:val="0"/>
              <w:jc w:val="center"/>
            </w:pPr>
            <w:r>
              <w:rPr>
                <w:rFonts w:ascii="Calibri" w:hAnsi="Calibri" w:cs="Calibri"/>
                <w:bCs/>
                <w:color w:val="000000"/>
                <w:sz w:val="20"/>
                <w:szCs w:val="20"/>
                <w:lang w:eastAsia="el-GR"/>
              </w:rPr>
              <w:t>154</w:t>
            </w:r>
          </w:p>
        </w:tc>
        <w:tc>
          <w:tcPr>
            <w:tcW w:w="764" w:type="dxa"/>
            <w:shd w:val="clear" w:color="auto" w:fill="FFFFFF"/>
            <w:tcMar>
              <w:left w:w="108" w:type="dxa"/>
              <w:right w:w="108" w:type="dxa"/>
            </w:tcMar>
            <w:vAlign w:val="bottom"/>
          </w:tcPr>
          <w:p w14:paraId="51BE8D82" w14:textId="179CC440" w:rsidR="0060750F" w:rsidRDefault="0060750F" w:rsidP="0060750F">
            <w:pPr>
              <w:suppressAutoHyphens w:val="0"/>
              <w:jc w:val="center"/>
            </w:pPr>
            <w:r>
              <w:rPr>
                <w:rFonts w:ascii="Calibri" w:hAnsi="Calibri" w:cs="Calibri"/>
                <w:bCs/>
                <w:color w:val="000000"/>
                <w:sz w:val="20"/>
                <w:szCs w:val="20"/>
                <w:lang w:val="en-US" w:eastAsia="el-GR"/>
              </w:rPr>
              <w:t>73</w:t>
            </w:r>
          </w:p>
        </w:tc>
        <w:tc>
          <w:tcPr>
            <w:tcW w:w="1237" w:type="dxa"/>
            <w:shd w:val="clear" w:color="auto" w:fill="FFFFFF"/>
            <w:tcMar>
              <w:left w:w="108" w:type="dxa"/>
              <w:right w:w="108" w:type="dxa"/>
            </w:tcMar>
            <w:vAlign w:val="bottom"/>
          </w:tcPr>
          <w:p w14:paraId="1647897F" w14:textId="742186E4" w:rsidR="0060750F" w:rsidRDefault="0060750F" w:rsidP="0060750F">
            <w:pPr>
              <w:suppressAutoHyphens w:val="0"/>
              <w:jc w:val="center"/>
            </w:pPr>
            <w:r>
              <w:rPr>
                <w:rFonts w:ascii="Calibri" w:hAnsi="Calibri" w:cs="Calibri"/>
                <w:bCs/>
                <w:color w:val="000000"/>
                <w:sz w:val="20"/>
                <w:szCs w:val="20"/>
                <w:lang w:eastAsia="el-GR"/>
              </w:rPr>
              <w:t>ΚΤΥ 1583</w:t>
            </w:r>
          </w:p>
        </w:tc>
        <w:tc>
          <w:tcPr>
            <w:tcW w:w="1530" w:type="dxa"/>
            <w:shd w:val="clear" w:color="auto" w:fill="FFFFFF"/>
            <w:tcMar>
              <w:left w:w="108" w:type="dxa"/>
              <w:right w:w="108" w:type="dxa"/>
            </w:tcMar>
            <w:vAlign w:val="bottom"/>
          </w:tcPr>
          <w:p w14:paraId="51729BBC" w14:textId="4540C925" w:rsidR="0060750F" w:rsidRDefault="0060750F" w:rsidP="0060750F">
            <w:pPr>
              <w:suppressAutoHyphens w:val="0"/>
              <w:jc w:val="center"/>
            </w:pPr>
            <w:r>
              <w:rPr>
                <w:rFonts w:ascii="Calibri" w:hAnsi="Calibri" w:cs="Calibri"/>
                <w:bCs/>
                <w:color w:val="000000"/>
                <w:sz w:val="20"/>
                <w:szCs w:val="20"/>
                <w:lang w:val="en-US" w:eastAsia="el-GR"/>
              </w:rPr>
              <w:t>PEYGEUOT</w:t>
            </w:r>
          </w:p>
        </w:tc>
        <w:tc>
          <w:tcPr>
            <w:tcW w:w="1730" w:type="dxa"/>
            <w:shd w:val="clear" w:color="auto" w:fill="FFFFFF"/>
            <w:tcMar>
              <w:left w:w="108" w:type="dxa"/>
              <w:right w:w="108" w:type="dxa"/>
            </w:tcMar>
            <w:vAlign w:val="bottom"/>
          </w:tcPr>
          <w:p w14:paraId="34CD69E4" w14:textId="61717512" w:rsidR="0060750F" w:rsidRDefault="0060750F" w:rsidP="0060750F">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shd w:val="clear" w:color="auto" w:fill="FFFFFF"/>
            <w:tcMar>
              <w:left w:w="108" w:type="dxa"/>
              <w:right w:w="108" w:type="dxa"/>
            </w:tcMar>
            <w:vAlign w:val="bottom"/>
          </w:tcPr>
          <w:p w14:paraId="47642D90" w14:textId="58A50B34" w:rsidR="0060750F" w:rsidRDefault="0060750F" w:rsidP="0060750F">
            <w:pPr>
              <w:suppressAutoHyphens w:val="0"/>
              <w:jc w:val="center"/>
            </w:pPr>
            <w:r>
              <w:rPr>
                <w:rFonts w:ascii="Calibri" w:hAnsi="Calibri" w:cs="Calibri"/>
                <w:bCs/>
                <w:color w:val="000000"/>
                <w:sz w:val="20"/>
                <w:szCs w:val="20"/>
                <w:lang w:val="en-US" w:eastAsia="el-GR"/>
              </w:rPr>
              <w:t>EIX</w:t>
            </w:r>
          </w:p>
        </w:tc>
        <w:tc>
          <w:tcPr>
            <w:tcW w:w="680" w:type="dxa"/>
            <w:shd w:val="clear" w:color="auto" w:fill="FFFFFF"/>
            <w:tcMar>
              <w:left w:w="108" w:type="dxa"/>
              <w:right w:w="108" w:type="dxa"/>
            </w:tcMar>
            <w:vAlign w:val="bottom"/>
          </w:tcPr>
          <w:p w14:paraId="6934D011" w14:textId="4EABB7A9" w:rsidR="0060750F" w:rsidRDefault="0060750F" w:rsidP="0060750F">
            <w:pPr>
              <w:suppressAutoHyphens w:val="0"/>
              <w:jc w:val="center"/>
            </w:pPr>
            <w:r>
              <w:rPr>
                <w:rFonts w:ascii="Calibri" w:hAnsi="Calibri" w:cs="Calibri"/>
                <w:bCs/>
                <w:color w:val="000000"/>
                <w:sz w:val="20"/>
                <w:szCs w:val="20"/>
                <w:lang w:val="en-US" w:eastAsia="el-GR"/>
              </w:rPr>
              <w:t>8</w:t>
            </w:r>
          </w:p>
        </w:tc>
        <w:tc>
          <w:tcPr>
            <w:tcW w:w="851" w:type="dxa"/>
            <w:shd w:val="clear" w:color="auto" w:fill="FFFFFF"/>
            <w:tcMar>
              <w:left w:w="108" w:type="dxa"/>
              <w:right w:w="108" w:type="dxa"/>
            </w:tcMar>
            <w:vAlign w:val="bottom"/>
          </w:tcPr>
          <w:p w14:paraId="2A1F0574" w14:textId="2CB1AC35" w:rsidR="0060750F" w:rsidRDefault="0060750F" w:rsidP="0060750F">
            <w:pPr>
              <w:suppressAutoHyphens w:val="0"/>
              <w:jc w:val="cente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0320EE7D"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75AFB373" w14:textId="3728309E" w:rsidR="0060750F" w:rsidRDefault="0060750F" w:rsidP="0060750F">
            <w:pPr>
              <w:suppressAutoHyphens w:val="0"/>
              <w:jc w:val="right"/>
            </w:pPr>
            <w:r>
              <w:rPr>
                <w:rFonts w:ascii="Calibri" w:hAnsi="Calibri" w:cs="Calibri"/>
                <w:bCs/>
                <w:color w:val="000000"/>
                <w:sz w:val="20"/>
                <w:szCs w:val="20"/>
                <w:lang w:eastAsia="el-GR"/>
              </w:rPr>
              <w:t>250,00</w:t>
            </w:r>
          </w:p>
        </w:tc>
        <w:tc>
          <w:tcPr>
            <w:tcW w:w="1984" w:type="dxa"/>
            <w:tcMar>
              <w:left w:w="108" w:type="dxa"/>
              <w:right w:w="108" w:type="dxa"/>
            </w:tcMar>
          </w:tcPr>
          <w:p w14:paraId="708428FA" w14:textId="1BDDDC31"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1924F5BC" w14:textId="2954FF85" w:rsidR="0060750F" w:rsidRDefault="0060750F" w:rsidP="0060750F">
            <w:pPr>
              <w:suppressAutoHyphens w:val="0"/>
              <w:jc w:val="center"/>
            </w:pPr>
            <w:r>
              <w:rPr>
                <w:rFonts w:ascii="Calibri" w:hAnsi="Calibri" w:cs="Calibri"/>
                <w:color w:val="000000"/>
                <w:sz w:val="20"/>
                <w:szCs w:val="20"/>
                <w:lang w:eastAsia="el-GR"/>
              </w:rPr>
              <w:t>ΠΟΛ./ΚΟΙΝ.</w:t>
            </w:r>
          </w:p>
        </w:tc>
      </w:tr>
      <w:tr w:rsidR="0060750F" w14:paraId="5C623F13" w14:textId="77777777" w:rsidTr="00FC62EF">
        <w:trPr>
          <w:trHeight w:val="290"/>
        </w:trPr>
        <w:tc>
          <w:tcPr>
            <w:tcW w:w="580" w:type="dxa"/>
            <w:shd w:val="clear" w:color="auto" w:fill="FFFFFF"/>
            <w:tcMar>
              <w:left w:w="108" w:type="dxa"/>
              <w:right w:w="108" w:type="dxa"/>
            </w:tcMar>
            <w:vAlign w:val="bottom"/>
          </w:tcPr>
          <w:p w14:paraId="5D89CC03" w14:textId="77777777" w:rsidR="0060750F" w:rsidRDefault="0060750F" w:rsidP="0060750F">
            <w:pPr>
              <w:suppressAutoHyphens w:val="0"/>
              <w:jc w:val="center"/>
            </w:pPr>
            <w:r>
              <w:rPr>
                <w:rFonts w:ascii="Calibri" w:hAnsi="Calibri" w:cs="Calibri"/>
                <w:bCs/>
                <w:color w:val="000000"/>
                <w:sz w:val="20"/>
                <w:szCs w:val="20"/>
                <w:lang w:val="en-US" w:eastAsia="el-GR"/>
              </w:rPr>
              <w:t>1</w:t>
            </w:r>
            <w:r>
              <w:rPr>
                <w:rFonts w:ascii="Calibri" w:hAnsi="Calibri" w:cs="Calibri"/>
                <w:bCs/>
                <w:color w:val="000000"/>
                <w:sz w:val="20"/>
                <w:szCs w:val="20"/>
                <w:lang w:eastAsia="el-GR"/>
              </w:rPr>
              <w:t>55</w:t>
            </w:r>
          </w:p>
        </w:tc>
        <w:tc>
          <w:tcPr>
            <w:tcW w:w="764" w:type="dxa"/>
            <w:shd w:val="clear" w:color="auto" w:fill="FFFFFF"/>
            <w:tcMar>
              <w:left w:w="108" w:type="dxa"/>
              <w:right w:w="108" w:type="dxa"/>
            </w:tcMar>
            <w:vAlign w:val="bottom"/>
          </w:tcPr>
          <w:p w14:paraId="0A647778" w14:textId="3C1AB825" w:rsidR="0060750F" w:rsidRDefault="0060750F" w:rsidP="0060750F">
            <w:pPr>
              <w:suppressAutoHyphens w:val="0"/>
              <w:jc w:val="center"/>
            </w:pPr>
            <w:r>
              <w:rPr>
                <w:rFonts w:ascii="Calibri" w:hAnsi="Calibri" w:cs="Calibri"/>
                <w:bCs/>
                <w:color w:val="000000"/>
                <w:sz w:val="20"/>
                <w:szCs w:val="20"/>
                <w:lang w:eastAsia="el-GR"/>
              </w:rPr>
              <w:t>36</w:t>
            </w:r>
          </w:p>
        </w:tc>
        <w:tc>
          <w:tcPr>
            <w:tcW w:w="1237" w:type="dxa"/>
            <w:shd w:val="clear" w:color="auto" w:fill="FFFFFF"/>
            <w:tcMar>
              <w:left w:w="108" w:type="dxa"/>
              <w:right w:w="108" w:type="dxa"/>
            </w:tcMar>
            <w:vAlign w:val="bottom"/>
          </w:tcPr>
          <w:p w14:paraId="4B47EB0B" w14:textId="68174A64" w:rsidR="0060750F" w:rsidRDefault="0060750F" w:rsidP="0060750F">
            <w:pPr>
              <w:suppressAutoHyphens w:val="0"/>
              <w:jc w:val="center"/>
            </w:pPr>
            <w:r>
              <w:rPr>
                <w:rFonts w:ascii="Calibri" w:hAnsi="Calibri" w:cs="Calibri"/>
                <w:bCs/>
                <w:color w:val="000000"/>
                <w:sz w:val="20"/>
                <w:szCs w:val="20"/>
                <w:lang w:eastAsia="el-GR"/>
              </w:rPr>
              <w:t>ΚΤΥ 1585</w:t>
            </w:r>
          </w:p>
        </w:tc>
        <w:tc>
          <w:tcPr>
            <w:tcW w:w="1530" w:type="dxa"/>
            <w:shd w:val="clear" w:color="auto" w:fill="FFFFFF"/>
            <w:tcMar>
              <w:left w:w="108" w:type="dxa"/>
              <w:right w:w="108" w:type="dxa"/>
            </w:tcMar>
            <w:vAlign w:val="bottom"/>
          </w:tcPr>
          <w:p w14:paraId="2110E488" w14:textId="608DCE32" w:rsidR="0060750F" w:rsidRDefault="0060750F" w:rsidP="0060750F">
            <w:pPr>
              <w:suppressAutoHyphens w:val="0"/>
              <w:jc w:val="center"/>
            </w:pPr>
            <w:r>
              <w:rPr>
                <w:rFonts w:ascii="Calibri" w:hAnsi="Calibri" w:cs="Calibri"/>
                <w:bCs/>
                <w:color w:val="000000"/>
                <w:sz w:val="20"/>
                <w:szCs w:val="20"/>
                <w:lang w:val="en-US" w:eastAsia="el-GR"/>
              </w:rPr>
              <w:t>DAF</w:t>
            </w:r>
          </w:p>
        </w:tc>
        <w:tc>
          <w:tcPr>
            <w:tcW w:w="1730" w:type="dxa"/>
            <w:shd w:val="clear" w:color="auto" w:fill="FFFFFF"/>
            <w:tcMar>
              <w:left w:w="108" w:type="dxa"/>
              <w:right w:w="108" w:type="dxa"/>
            </w:tcMar>
            <w:vAlign w:val="bottom"/>
          </w:tcPr>
          <w:p w14:paraId="201BFF96" w14:textId="3B2C3546" w:rsidR="0060750F" w:rsidRDefault="0060750F" w:rsidP="0060750F">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6D28F096" w14:textId="2A04817E" w:rsidR="0060750F" w:rsidRDefault="0060750F" w:rsidP="0060750F">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56A29530" w14:textId="09E8880F" w:rsidR="0060750F" w:rsidRDefault="0060750F" w:rsidP="0060750F">
            <w:pPr>
              <w:suppressAutoHyphens w:val="0"/>
              <w:jc w:val="center"/>
            </w:pPr>
            <w:r>
              <w:rPr>
                <w:rFonts w:ascii="Calibri" w:hAnsi="Calibri" w:cs="Calibri"/>
                <w:bCs/>
                <w:color w:val="000000"/>
                <w:sz w:val="20"/>
                <w:szCs w:val="20"/>
                <w:lang w:val="en-US" w:eastAsia="el-GR"/>
              </w:rPr>
              <w:t>77</w:t>
            </w:r>
          </w:p>
        </w:tc>
        <w:tc>
          <w:tcPr>
            <w:tcW w:w="851" w:type="dxa"/>
            <w:shd w:val="clear" w:color="auto" w:fill="FFFFFF"/>
            <w:tcMar>
              <w:left w:w="108" w:type="dxa"/>
              <w:right w:w="108" w:type="dxa"/>
            </w:tcMar>
            <w:vAlign w:val="bottom"/>
          </w:tcPr>
          <w:p w14:paraId="36424574" w14:textId="3D06D745" w:rsidR="0060750F" w:rsidRDefault="0060750F" w:rsidP="0060750F">
            <w:pPr>
              <w:suppressAutoHyphens w:val="0"/>
              <w:jc w:val="center"/>
            </w:pPr>
          </w:p>
        </w:tc>
        <w:tc>
          <w:tcPr>
            <w:tcW w:w="1559" w:type="dxa"/>
            <w:shd w:val="clear" w:color="auto" w:fill="FFFFFF"/>
            <w:tcMar>
              <w:left w:w="108" w:type="dxa"/>
              <w:right w:w="108" w:type="dxa"/>
            </w:tcMar>
            <w:vAlign w:val="bottom"/>
          </w:tcPr>
          <w:p w14:paraId="276F4603"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EBDD51E" w14:textId="38B84D4A" w:rsidR="0060750F" w:rsidRDefault="0060750F" w:rsidP="0060750F">
            <w:pPr>
              <w:suppressAutoHyphens w:val="0"/>
              <w:jc w:val="right"/>
            </w:pPr>
            <w:r>
              <w:rPr>
                <w:rFonts w:ascii="Calibri" w:hAnsi="Calibri" w:cs="Calibri"/>
                <w:color w:val="000000"/>
                <w:sz w:val="20"/>
                <w:szCs w:val="20"/>
                <w:lang w:eastAsia="el-GR"/>
              </w:rPr>
              <w:t>382,00</w:t>
            </w:r>
          </w:p>
        </w:tc>
        <w:tc>
          <w:tcPr>
            <w:tcW w:w="1984" w:type="dxa"/>
            <w:tcMar>
              <w:left w:w="108" w:type="dxa"/>
              <w:right w:w="108" w:type="dxa"/>
            </w:tcMar>
          </w:tcPr>
          <w:p w14:paraId="13A5B1A6" w14:textId="1179DF4F" w:rsidR="0060750F" w:rsidRDefault="0060750F" w:rsidP="0060750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569CE74C" w14:textId="0B78A1DC" w:rsidR="0060750F" w:rsidRDefault="0060750F" w:rsidP="0060750F">
            <w:pPr>
              <w:suppressAutoHyphens w:val="0"/>
              <w:jc w:val="center"/>
            </w:pPr>
            <w:r>
              <w:rPr>
                <w:rFonts w:ascii="Calibri" w:hAnsi="Calibri" w:cs="Calibri"/>
                <w:color w:val="000000"/>
                <w:sz w:val="20"/>
                <w:szCs w:val="20"/>
                <w:lang w:eastAsia="el-GR"/>
              </w:rPr>
              <w:t>ΤΕΧΝΙΚΗ</w:t>
            </w:r>
          </w:p>
        </w:tc>
      </w:tr>
      <w:tr w:rsidR="0060750F" w14:paraId="6518760B" w14:textId="77777777" w:rsidTr="00FC62EF">
        <w:trPr>
          <w:trHeight w:val="290"/>
        </w:trPr>
        <w:tc>
          <w:tcPr>
            <w:tcW w:w="580" w:type="dxa"/>
            <w:shd w:val="clear" w:color="auto" w:fill="FFFFFF"/>
            <w:tcMar>
              <w:left w:w="108" w:type="dxa"/>
              <w:right w:w="108" w:type="dxa"/>
            </w:tcMar>
            <w:vAlign w:val="center"/>
          </w:tcPr>
          <w:p w14:paraId="401AAE65" w14:textId="77777777" w:rsidR="0060750F" w:rsidRDefault="0060750F" w:rsidP="0060750F">
            <w:pPr>
              <w:suppressAutoHyphens w:val="0"/>
              <w:jc w:val="center"/>
            </w:pPr>
            <w:r>
              <w:rPr>
                <w:rFonts w:ascii="Calibri" w:hAnsi="Calibri" w:cs="Calibri"/>
                <w:color w:val="000000"/>
                <w:sz w:val="20"/>
                <w:szCs w:val="20"/>
                <w:lang w:eastAsia="el-GR"/>
              </w:rPr>
              <w:t>156</w:t>
            </w:r>
          </w:p>
        </w:tc>
        <w:tc>
          <w:tcPr>
            <w:tcW w:w="764" w:type="dxa"/>
            <w:shd w:val="clear" w:color="auto" w:fill="FFFFFF"/>
            <w:tcMar>
              <w:left w:w="108" w:type="dxa"/>
              <w:right w:w="108" w:type="dxa"/>
            </w:tcMar>
            <w:vAlign w:val="bottom"/>
          </w:tcPr>
          <w:p w14:paraId="5AA12125" w14:textId="2DE62554" w:rsidR="0060750F" w:rsidRDefault="0060750F" w:rsidP="0060750F">
            <w:pPr>
              <w:suppressAutoHyphens w:val="0"/>
              <w:jc w:val="center"/>
            </w:pPr>
            <w:r>
              <w:rPr>
                <w:rFonts w:ascii="Calibri" w:hAnsi="Calibri" w:cs="Calibri"/>
                <w:bCs/>
                <w:color w:val="000000"/>
                <w:sz w:val="20"/>
                <w:szCs w:val="20"/>
                <w:lang w:eastAsia="el-GR"/>
              </w:rPr>
              <w:t>Α2</w:t>
            </w:r>
          </w:p>
        </w:tc>
        <w:tc>
          <w:tcPr>
            <w:tcW w:w="1237" w:type="dxa"/>
            <w:shd w:val="clear" w:color="auto" w:fill="FFFFFF"/>
            <w:tcMar>
              <w:left w:w="108" w:type="dxa"/>
              <w:right w:w="108" w:type="dxa"/>
            </w:tcMar>
            <w:vAlign w:val="bottom"/>
          </w:tcPr>
          <w:p w14:paraId="72817B14" w14:textId="7132C807" w:rsidR="0060750F" w:rsidRDefault="0060750F" w:rsidP="0060750F">
            <w:pPr>
              <w:suppressAutoHyphens w:val="0"/>
              <w:jc w:val="center"/>
            </w:pPr>
            <w:r>
              <w:rPr>
                <w:rFonts w:ascii="Calibri" w:hAnsi="Calibri" w:cs="Calibri"/>
                <w:bCs/>
                <w:color w:val="000000"/>
                <w:sz w:val="20"/>
                <w:szCs w:val="20"/>
                <w:lang w:eastAsia="el-GR"/>
              </w:rPr>
              <w:t>ΜΕ 153760</w:t>
            </w:r>
          </w:p>
        </w:tc>
        <w:tc>
          <w:tcPr>
            <w:tcW w:w="1530" w:type="dxa"/>
            <w:shd w:val="clear" w:color="auto" w:fill="FFFFFF"/>
            <w:tcMar>
              <w:left w:w="108" w:type="dxa"/>
              <w:right w:w="108" w:type="dxa"/>
            </w:tcMar>
            <w:vAlign w:val="bottom"/>
          </w:tcPr>
          <w:p w14:paraId="6C5BAB05" w14:textId="44309D71" w:rsidR="0060750F" w:rsidRDefault="0060750F" w:rsidP="0060750F">
            <w:pPr>
              <w:suppressAutoHyphens w:val="0"/>
              <w:jc w:val="center"/>
            </w:pPr>
            <w:r>
              <w:rPr>
                <w:rFonts w:ascii="Calibri" w:hAnsi="Calibri" w:cs="Calibri"/>
                <w:bCs/>
                <w:color w:val="000000"/>
                <w:sz w:val="20"/>
                <w:szCs w:val="20"/>
                <w:lang w:val="en-US" w:eastAsia="el-GR"/>
              </w:rPr>
              <w:t>BUCHER</w:t>
            </w:r>
          </w:p>
        </w:tc>
        <w:tc>
          <w:tcPr>
            <w:tcW w:w="1730" w:type="dxa"/>
            <w:shd w:val="clear" w:color="auto" w:fill="FFFFFF"/>
            <w:tcMar>
              <w:left w:w="108" w:type="dxa"/>
              <w:right w:w="108" w:type="dxa"/>
            </w:tcMar>
            <w:vAlign w:val="bottom"/>
          </w:tcPr>
          <w:p w14:paraId="13BCC94B" w14:textId="1814DD48" w:rsidR="0060750F" w:rsidRDefault="0060750F" w:rsidP="0060750F">
            <w:pPr>
              <w:suppressAutoHyphens w:val="0"/>
              <w:jc w:val="center"/>
            </w:pPr>
            <w:r>
              <w:rPr>
                <w:rFonts w:ascii="Calibri" w:hAnsi="Calibri" w:cs="Calibri"/>
                <w:bCs/>
                <w:color w:val="000000"/>
                <w:sz w:val="20"/>
                <w:szCs w:val="20"/>
                <w:lang w:eastAsia="el-GR"/>
              </w:rPr>
              <w:t>ΣΑΡΩΘΡΟ</w:t>
            </w:r>
          </w:p>
        </w:tc>
        <w:tc>
          <w:tcPr>
            <w:tcW w:w="850" w:type="dxa"/>
            <w:shd w:val="clear" w:color="auto" w:fill="FFFFFF"/>
            <w:tcMar>
              <w:left w:w="108" w:type="dxa"/>
              <w:right w:w="108" w:type="dxa"/>
            </w:tcMar>
            <w:vAlign w:val="bottom"/>
          </w:tcPr>
          <w:p w14:paraId="4C82FA11" w14:textId="7379D5D7" w:rsidR="0060750F" w:rsidRDefault="0060750F" w:rsidP="0060750F">
            <w:pPr>
              <w:suppressAutoHyphens w:val="0"/>
              <w:jc w:val="center"/>
            </w:pPr>
            <w:r>
              <w:rPr>
                <w:rFonts w:ascii="Calibri" w:hAnsi="Calibri" w:cs="Calibri"/>
                <w:bCs/>
                <w:color w:val="000000"/>
                <w:sz w:val="20"/>
                <w:szCs w:val="20"/>
                <w:lang w:eastAsia="el-GR"/>
              </w:rPr>
              <w:t>ΜΕ</w:t>
            </w:r>
          </w:p>
        </w:tc>
        <w:tc>
          <w:tcPr>
            <w:tcW w:w="680" w:type="dxa"/>
            <w:shd w:val="clear" w:color="auto" w:fill="FFFFFF"/>
            <w:tcMar>
              <w:left w:w="108" w:type="dxa"/>
              <w:right w:w="108" w:type="dxa"/>
            </w:tcMar>
            <w:vAlign w:val="bottom"/>
          </w:tcPr>
          <w:p w14:paraId="57C04460" w14:textId="240D8C46" w:rsidR="0060750F" w:rsidRDefault="0060750F" w:rsidP="0060750F">
            <w:pPr>
              <w:suppressAutoHyphens w:val="0"/>
              <w:jc w:val="center"/>
            </w:pPr>
            <w:r>
              <w:rPr>
                <w:rFonts w:ascii="Calibri" w:hAnsi="Calibri" w:cs="Calibri"/>
                <w:bCs/>
                <w:color w:val="000000"/>
                <w:sz w:val="20"/>
                <w:szCs w:val="20"/>
                <w:lang w:eastAsia="el-GR"/>
              </w:rPr>
              <w:t>234</w:t>
            </w:r>
          </w:p>
        </w:tc>
        <w:tc>
          <w:tcPr>
            <w:tcW w:w="851" w:type="dxa"/>
            <w:shd w:val="clear" w:color="auto" w:fill="FFFFFF"/>
            <w:tcMar>
              <w:left w:w="108" w:type="dxa"/>
              <w:right w:w="108" w:type="dxa"/>
            </w:tcMar>
            <w:vAlign w:val="bottom"/>
          </w:tcPr>
          <w:p w14:paraId="060C0DCA" w14:textId="77777777" w:rsidR="0060750F" w:rsidRDefault="0060750F" w:rsidP="0060750F">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1779BBFA" w14:textId="36CB13F3" w:rsidR="0060750F" w:rsidRDefault="0060750F" w:rsidP="0060750F">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2F675D9" w14:textId="27C925CC" w:rsidR="0060750F" w:rsidRDefault="0060750F" w:rsidP="0060750F">
            <w:pPr>
              <w:suppressAutoHyphens w:val="0"/>
              <w:jc w:val="right"/>
            </w:pPr>
            <w:r>
              <w:rPr>
                <w:rFonts w:ascii="Calibri" w:hAnsi="Calibri" w:cs="Calibri"/>
                <w:bCs/>
                <w:color w:val="000000"/>
                <w:sz w:val="20"/>
                <w:szCs w:val="20"/>
                <w:lang w:eastAsia="el-GR"/>
              </w:rPr>
              <w:t>203,00</w:t>
            </w:r>
          </w:p>
        </w:tc>
        <w:tc>
          <w:tcPr>
            <w:tcW w:w="1984" w:type="dxa"/>
            <w:tcMar>
              <w:left w:w="108" w:type="dxa"/>
              <w:right w:w="108" w:type="dxa"/>
            </w:tcMar>
          </w:tcPr>
          <w:p w14:paraId="0413E046" w14:textId="6ABBD8C0" w:rsidR="0060750F" w:rsidRDefault="0060750F" w:rsidP="0060750F">
            <w:pPr>
              <w:suppressAutoHyphens w:val="0"/>
              <w:snapToGrid w:val="0"/>
              <w:jc w:val="center"/>
              <w:rPr>
                <w:rFonts w:ascii="Calibri" w:hAnsi="Calibri" w:cs="Calibri"/>
                <w:color w:val="000000"/>
                <w:sz w:val="20"/>
                <w:szCs w:val="20"/>
                <w:lang w:eastAsia="el-GR"/>
              </w:rPr>
            </w:pPr>
            <w:r w:rsidRPr="000C0F06">
              <w:rPr>
                <w:rFonts w:ascii="Calibri" w:hAnsi="Calibri" w:cs="Calibri"/>
                <w:color w:val="000000"/>
                <w:sz w:val="20"/>
                <w:szCs w:val="20"/>
                <w:lang w:eastAsia="el-GR"/>
              </w:rPr>
              <w:t>00.020.2420501002</w:t>
            </w:r>
          </w:p>
        </w:tc>
        <w:tc>
          <w:tcPr>
            <w:tcW w:w="1418" w:type="dxa"/>
            <w:tcMar>
              <w:left w:w="108" w:type="dxa"/>
              <w:right w:w="108" w:type="dxa"/>
            </w:tcMar>
          </w:tcPr>
          <w:p w14:paraId="098F9A20" w14:textId="43772F31" w:rsidR="0060750F" w:rsidRDefault="0060750F" w:rsidP="0060750F">
            <w:pPr>
              <w:suppressAutoHyphens w:val="0"/>
              <w:jc w:val="center"/>
            </w:pPr>
            <w:r>
              <w:rPr>
                <w:rFonts w:ascii="Calibri" w:hAnsi="Calibri" w:cs="Calibri"/>
                <w:color w:val="000000"/>
                <w:sz w:val="20"/>
                <w:szCs w:val="20"/>
                <w:lang w:eastAsia="el-GR"/>
              </w:rPr>
              <w:t>ΚΑΘΑΡΙΟΤΗΤΑ</w:t>
            </w:r>
          </w:p>
        </w:tc>
      </w:tr>
      <w:tr w:rsidR="00FC62EF" w14:paraId="4CCEB0F3" w14:textId="77777777" w:rsidTr="00FC62EF">
        <w:tblPrEx>
          <w:tblCellMar>
            <w:left w:w="108" w:type="dxa"/>
            <w:right w:w="108" w:type="dxa"/>
          </w:tblCellMar>
        </w:tblPrEx>
        <w:trPr>
          <w:trHeight w:val="290"/>
        </w:trPr>
        <w:tc>
          <w:tcPr>
            <w:tcW w:w="580" w:type="dxa"/>
            <w:shd w:val="clear" w:color="auto" w:fill="FFFFFF"/>
            <w:vAlign w:val="bottom"/>
          </w:tcPr>
          <w:p w14:paraId="76757B94" w14:textId="77777777" w:rsidR="00FC62EF" w:rsidRDefault="00FC62EF" w:rsidP="00FC62EF">
            <w:pPr>
              <w:suppressAutoHyphens w:val="0"/>
              <w:jc w:val="center"/>
            </w:pPr>
            <w:r>
              <w:rPr>
                <w:rFonts w:ascii="Calibri" w:hAnsi="Calibri" w:cs="Calibri"/>
                <w:bCs/>
                <w:color w:val="000000"/>
                <w:sz w:val="20"/>
                <w:szCs w:val="20"/>
                <w:lang w:eastAsia="el-GR"/>
              </w:rPr>
              <w:t>157</w:t>
            </w:r>
          </w:p>
        </w:tc>
        <w:tc>
          <w:tcPr>
            <w:tcW w:w="764" w:type="dxa"/>
            <w:shd w:val="clear" w:color="auto" w:fill="FFFFFF"/>
            <w:vAlign w:val="bottom"/>
          </w:tcPr>
          <w:p w14:paraId="1412D913" w14:textId="5F2704A9" w:rsidR="00FC62EF" w:rsidRDefault="00FC62EF" w:rsidP="00FC62EF">
            <w:pPr>
              <w:suppressAutoHyphens w:val="0"/>
              <w:jc w:val="center"/>
            </w:pPr>
            <w:r>
              <w:rPr>
                <w:rFonts w:ascii="Calibri" w:hAnsi="Calibri" w:cs="Calibri"/>
                <w:bCs/>
                <w:color w:val="000000"/>
                <w:sz w:val="20"/>
                <w:szCs w:val="20"/>
                <w:lang w:eastAsia="el-GR"/>
              </w:rPr>
              <w:t>38</w:t>
            </w:r>
          </w:p>
        </w:tc>
        <w:tc>
          <w:tcPr>
            <w:tcW w:w="1237" w:type="dxa"/>
            <w:shd w:val="clear" w:color="auto" w:fill="FFFFFF"/>
            <w:vAlign w:val="bottom"/>
          </w:tcPr>
          <w:p w14:paraId="321E6E91" w14:textId="76EAAF8B" w:rsidR="00FC62EF" w:rsidRDefault="00FC62EF" w:rsidP="00FC62EF">
            <w:pPr>
              <w:suppressAutoHyphens w:val="0"/>
              <w:jc w:val="center"/>
            </w:pPr>
            <w:r>
              <w:rPr>
                <w:rFonts w:ascii="Calibri" w:hAnsi="Calibri" w:cs="Calibri"/>
                <w:bCs/>
                <w:color w:val="000000"/>
                <w:sz w:val="20"/>
                <w:szCs w:val="20"/>
                <w:lang w:val="en-US" w:eastAsia="el-GR"/>
              </w:rPr>
              <w:t>KTY 350</w:t>
            </w:r>
            <w:r>
              <w:rPr>
                <w:rFonts w:ascii="Calibri" w:hAnsi="Calibri" w:cs="Calibri"/>
                <w:bCs/>
                <w:color w:val="000000"/>
                <w:sz w:val="20"/>
                <w:szCs w:val="20"/>
                <w:lang w:eastAsia="el-GR"/>
              </w:rPr>
              <w:t>3</w:t>
            </w:r>
          </w:p>
        </w:tc>
        <w:tc>
          <w:tcPr>
            <w:tcW w:w="1530" w:type="dxa"/>
            <w:shd w:val="clear" w:color="auto" w:fill="FFFFFF"/>
            <w:vAlign w:val="bottom"/>
          </w:tcPr>
          <w:p w14:paraId="54848126" w14:textId="245D53C5" w:rsidR="00FC62EF" w:rsidRDefault="00FC62EF" w:rsidP="00FC62EF">
            <w:pPr>
              <w:suppressAutoHyphens w:val="0"/>
              <w:jc w:val="center"/>
            </w:pPr>
            <w:r>
              <w:rPr>
                <w:rFonts w:ascii="Calibri" w:hAnsi="Calibri" w:cs="Calibri"/>
                <w:bCs/>
                <w:color w:val="000000"/>
                <w:sz w:val="20"/>
                <w:szCs w:val="20"/>
                <w:lang w:val="en-US" w:eastAsia="el-GR"/>
              </w:rPr>
              <w:t>DAF</w:t>
            </w:r>
          </w:p>
        </w:tc>
        <w:tc>
          <w:tcPr>
            <w:tcW w:w="1730" w:type="dxa"/>
            <w:shd w:val="clear" w:color="auto" w:fill="FFFFFF"/>
            <w:vAlign w:val="bottom"/>
          </w:tcPr>
          <w:p w14:paraId="7A5B6BCA" w14:textId="2B63722D" w:rsidR="00FC62EF" w:rsidRDefault="00FC62EF" w:rsidP="00FC62EF">
            <w:pPr>
              <w:suppressAutoHyphens w:val="0"/>
              <w:jc w:val="center"/>
            </w:pPr>
            <w:r>
              <w:rPr>
                <w:rFonts w:ascii="Calibri" w:hAnsi="Calibri" w:cs="Calibri"/>
                <w:color w:val="000000"/>
                <w:sz w:val="20"/>
                <w:szCs w:val="20"/>
                <w:lang w:eastAsia="el-GR"/>
              </w:rPr>
              <w:t>ΑΠΟΡ/ΦΟΡΟ</w:t>
            </w:r>
          </w:p>
        </w:tc>
        <w:tc>
          <w:tcPr>
            <w:tcW w:w="850" w:type="dxa"/>
            <w:shd w:val="clear" w:color="auto" w:fill="FFFFFF"/>
            <w:vAlign w:val="bottom"/>
          </w:tcPr>
          <w:p w14:paraId="20430E2F" w14:textId="211FF860" w:rsidR="00FC62EF" w:rsidRDefault="00FC62EF" w:rsidP="00FC62EF">
            <w:pPr>
              <w:suppressAutoHyphens w:val="0"/>
              <w:jc w:val="center"/>
            </w:pPr>
            <w:r>
              <w:rPr>
                <w:rFonts w:ascii="Calibri" w:hAnsi="Calibri" w:cs="Calibri"/>
                <w:bCs/>
                <w:color w:val="000000"/>
                <w:sz w:val="20"/>
                <w:szCs w:val="20"/>
                <w:lang w:eastAsia="el-GR"/>
              </w:rPr>
              <w:t>ΦΙΧ</w:t>
            </w:r>
          </w:p>
        </w:tc>
        <w:tc>
          <w:tcPr>
            <w:tcW w:w="680" w:type="dxa"/>
            <w:shd w:val="clear" w:color="auto" w:fill="FFFFFF"/>
            <w:vAlign w:val="bottom"/>
          </w:tcPr>
          <w:p w14:paraId="4783E6D5" w14:textId="62882E0D" w:rsidR="00FC62EF" w:rsidRDefault="00FC62EF" w:rsidP="00FC62EF">
            <w:pPr>
              <w:suppressAutoHyphens w:val="0"/>
              <w:jc w:val="center"/>
            </w:pPr>
            <w:r>
              <w:rPr>
                <w:rFonts w:ascii="Calibri" w:hAnsi="Calibri" w:cs="Calibri"/>
                <w:bCs/>
                <w:color w:val="000000"/>
                <w:sz w:val="20"/>
                <w:szCs w:val="20"/>
                <w:lang w:eastAsia="el-GR"/>
              </w:rPr>
              <w:t>54</w:t>
            </w:r>
          </w:p>
        </w:tc>
        <w:tc>
          <w:tcPr>
            <w:tcW w:w="851" w:type="dxa"/>
            <w:shd w:val="clear" w:color="auto" w:fill="FFFFFF"/>
            <w:vAlign w:val="bottom"/>
          </w:tcPr>
          <w:p w14:paraId="2A3B5757" w14:textId="77777777" w:rsidR="00FC62EF" w:rsidRDefault="00FC62EF" w:rsidP="00FC62EF">
            <w:pPr>
              <w:suppressAutoHyphens w:val="0"/>
              <w:snapToGrid w:val="0"/>
              <w:jc w:val="center"/>
              <w:rPr>
                <w:rFonts w:ascii="Calibri" w:hAnsi="Calibri" w:cs="Calibri"/>
                <w:color w:val="000000"/>
                <w:sz w:val="20"/>
                <w:szCs w:val="20"/>
                <w:lang w:eastAsia="el-GR"/>
              </w:rPr>
            </w:pPr>
          </w:p>
        </w:tc>
        <w:tc>
          <w:tcPr>
            <w:tcW w:w="1559" w:type="dxa"/>
            <w:shd w:val="clear" w:color="auto" w:fill="FFFFFF"/>
            <w:vAlign w:val="bottom"/>
          </w:tcPr>
          <w:p w14:paraId="419275E7" w14:textId="1D5B84E3" w:rsidR="00FC62EF" w:rsidRDefault="00FC62EF" w:rsidP="00FC62EF">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ΩΣ ΕΡΓΑΛΕΙΟ</w:t>
            </w:r>
          </w:p>
        </w:tc>
        <w:tc>
          <w:tcPr>
            <w:tcW w:w="1276" w:type="dxa"/>
            <w:vAlign w:val="bottom"/>
          </w:tcPr>
          <w:p w14:paraId="6EE6D6D8" w14:textId="5B05BBF9" w:rsidR="00FC62EF" w:rsidRDefault="00FC62EF" w:rsidP="00FC62EF">
            <w:pPr>
              <w:suppressAutoHyphens w:val="0"/>
              <w:jc w:val="right"/>
            </w:pPr>
            <w:r>
              <w:rPr>
                <w:rFonts w:ascii="Calibri" w:hAnsi="Calibri" w:cs="Calibri"/>
                <w:bCs/>
                <w:color w:val="000000"/>
                <w:sz w:val="20"/>
                <w:szCs w:val="20"/>
                <w:lang w:eastAsia="el-GR"/>
              </w:rPr>
              <w:t>635,00</w:t>
            </w:r>
          </w:p>
        </w:tc>
        <w:tc>
          <w:tcPr>
            <w:tcW w:w="1984" w:type="dxa"/>
          </w:tcPr>
          <w:p w14:paraId="28CD0CB7" w14:textId="0609328D" w:rsidR="00FC62EF" w:rsidRDefault="00FC62EF" w:rsidP="00FC62EF">
            <w:pPr>
              <w:suppressAutoHyphens w:val="0"/>
              <w:snapToGrid w:val="0"/>
              <w:jc w:val="center"/>
              <w:rPr>
                <w:rFonts w:ascii="Calibri" w:hAnsi="Calibri" w:cs="Calibri"/>
                <w:color w:val="000000"/>
                <w:sz w:val="20"/>
                <w:szCs w:val="20"/>
                <w:lang w:eastAsia="el-GR"/>
              </w:rPr>
            </w:pPr>
            <w:r w:rsidRPr="000C0F06">
              <w:rPr>
                <w:rFonts w:ascii="Calibri" w:hAnsi="Calibri" w:cs="Calibri"/>
                <w:color w:val="000000"/>
                <w:sz w:val="20"/>
                <w:szCs w:val="20"/>
                <w:lang w:eastAsia="el-GR"/>
              </w:rPr>
              <w:t>00.020.2420501002</w:t>
            </w:r>
          </w:p>
        </w:tc>
        <w:tc>
          <w:tcPr>
            <w:tcW w:w="1418" w:type="dxa"/>
          </w:tcPr>
          <w:p w14:paraId="5D6D7FDA" w14:textId="29E4FEB3" w:rsidR="00FC62EF" w:rsidRDefault="00FC62EF" w:rsidP="00FC62EF">
            <w:pPr>
              <w:suppressAutoHyphens w:val="0"/>
              <w:jc w:val="center"/>
            </w:pPr>
            <w:r>
              <w:rPr>
                <w:rFonts w:ascii="Calibri" w:hAnsi="Calibri" w:cs="Calibri"/>
                <w:color w:val="000000"/>
                <w:sz w:val="20"/>
                <w:szCs w:val="20"/>
                <w:lang w:eastAsia="el-GR"/>
              </w:rPr>
              <w:t>ΚΑΘΑΡΙΟΤΗΤΑ</w:t>
            </w:r>
          </w:p>
        </w:tc>
      </w:tr>
      <w:tr w:rsidR="00FC62EF" w14:paraId="43C1296F" w14:textId="77777777" w:rsidTr="00FC62EF">
        <w:trPr>
          <w:trHeight w:val="330"/>
        </w:trPr>
        <w:tc>
          <w:tcPr>
            <w:tcW w:w="580" w:type="dxa"/>
            <w:tcMar>
              <w:left w:w="108" w:type="dxa"/>
              <w:right w:w="108" w:type="dxa"/>
            </w:tcMar>
            <w:vAlign w:val="bottom"/>
          </w:tcPr>
          <w:p w14:paraId="3067438E" w14:textId="77777777" w:rsidR="00FC62EF" w:rsidRDefault="00FC62EF" w:rsidP="00FC62EF">
            <w:pPr>
              <w:suppressAutoHyphens w:val="0"/>
              <w:jc w:val="center"/>
            </w:pPr>
            <w:r>
              <w:rPr>
                <w:rFonts w:ascii="Calibri" w:hAnsi="Calibri" w:cs="Calibri"/>
                <w:bCs/>
                <w:color w:val="000000"/>
                <w:sz w:val="20"/>
                <w:szCs w:val="20"/>
                <w:lang w:eastAsia="el-GR"/>
              </w:rPr>
              <w:t>158</w:t>
            </w:r>
          </w:p>
        </w:tc>
        <w:tc>
          <w:tcPr>
            <w:tcW w:w="764" w:type="dxa"/>
            <w:tcMar>
              <w:left w:w="108" w:type="dxa"/>
              <w:right w:w="108" w:type="dxa"/>
            </w:tcMar>
            <w:vAlign w:val="bottom"/>
          </w:tcPr>
          <w:p w14:paraId="049759EF" w14:textId="510BEAB3" w:rsidR="00FC62EF" w:rsidRDefault="00FC62EF" w:rsidP="00FC62EF">
            <w:pPr>
              <w:suppressAutoHyphens w:val="0"/>
              <w:jc w:val="center"/>
            </w:pPr>
            <w:r>
              <w:rPr>
                <w:rFonts w:ascii="Calibri" w:hAnsi="Calibri" w:cs="Calibri"/>
                <w:bCs/>
                <w:color w:val="000000"/>
                <w:sz w:val="20"/>
                <w:szCs w:val="20"/>
                <w:lang w:eastAsia="el-GR"/>
              </w:rPr>
              <w:t>39</w:t>
            </w:r>
          </w:p>
        </w:tc>
        <w:tc>
          <w:tcPr>
            <w:tcW w:w="1237" w:type="dxa"/>
            <w:tcMar>
              <w:left w:w="108" w:type="dxa"/>
              <w:right w:w="108" w:type="dxa"/>
            </w:tcMar>
            <w:vAlign w:val="bottom"/>
          </w:tcPr>
          <w:p w14:paraId="3D61D3E8" w14:textId="5137AE6B" w:rsidR="00FC62EF" w:rsidRDefault="00FC62EF" w:rsidP="00FC62EF">
            <w:pPr>
              <w:jc w:val="center"/>
            </w:pPr>
            <w:r>
              <w:rPr>
                <w:rFonts w:ascii="Calibri" w:hAnsi="Calibri" w:cs="Calibri"/>
                <w:bCs/>
                <w:color w:val="000000"/>
                <w:sz w:val="20"/>
                <w:szCs w:val="20"/>
                <w:lang w:eastAsia="el-GR"/>
              </w:rPr>
              <w:t>ΚΤΥ 3501</w:t>
            </w:r>
          </w:p>
        </w:tc>
        <w:tc>
          <w:tcPr>
            <w:tcW w:w="1530" w:type="dxa"/>
            <w:tcMar>
              <w:left w:w="108" w:type="dxa"/>
              <w:right w:w="108" w:type="dxa"/>
            </w:tcMar>
            <w:vAlign w:val="bottom"/>
          </w:tcPr>
          <w:p w14:paraId="6D0B39F4" w14:textId="602B0D18" w:rsidR="00FC62EF" w:rsidRPr="00FC62EF" w:rsidRDefault="00FC62EF" w:rsidP="00FC62EF">
            <w:pPr>
              <w:jc w:val="center"/>
              <w:rPr>
                <w:lang w:val="en-US"/>
              </w:rPr>
            </w:pPr>
            <w:r>
              <w:rPr>
                <w:rFonts w:ascii="Calibri" w:hAnsi="Calibri" w:cs="Calibri"/>
                <w:bCs/>
                <w:color w:val="000000"/>
                <w:sz w:val="20"/>
                <w:szCs w:val="20"/>
                <w:lang w:val="en-US" w:eastAsia="el-GR"/>
              </w:rPr>
              <w:t>TECMEC A.E.B.E.</w:t>
            </w:r>
          </w:p>
        </w:tc>
        <w:tc>
          <w:tcPr>
            <w:tcW w:w="1730" w:type="dxa"/>
            <w:tcMar>
              <w:left w:w="108" w:type="dxa"/>
              <w:right w:w="108" w:type="dxa"/>
            </w:tcMar>
            <w:vAlign w:val="bottom"/>
          </w:tcPr>
          <w:p w14:paraId="62BB3B34" w14:textId="6EA243D5" w:rsidR="00FC62EF" w:rsidRDefault="00FC62EF" w:rsidP="00FC62EF">
            <w:pPr>
              <w:jc w:val="center"/>
            </w:pPr>
            <w:r>
              <w:rPr>
                <w:rFonts w:ascii="Calibri" w:hAnsi="Calibri" w:cs="Calibri"/>
                <w:color w:val="000000"/>
                <w:sz w:val="20"/>
                <w:szCs w:val="20"/>
                <w:lang w:eastAsia="el-GR"/>
              </w:rPr>
              <w:t>ΑΠΟΡ/ΦΟΡΟ</w:t>
            </w:r>
          </w:p>
        </w:tc>
        <w:tc>
          <w:tcPr>
            <w:tcW w:w="850" w:type="dxa"/>
            <w:tcMar>
              <w:left w:w="108" w:type="dxa"/>
              <w:right w:w="108" w:type="dxa"/>
            </w:tcMar>
            <w:vAlign w:val="bottom"/>
          </w:tcPr>
          <w:p w14:paraId="43DB1394" w14:textId="621134B8" w:rsidR="00FC62EF" w:rsidRDefault="00FC62EF" w:rsidP="00FC62EF">
            <w:pPr>
              <w:jc w:val="center"/>
            </w:pPr>
            <w:r>
              <w:rPr>
                <w:rFonts w:ascii="Calibri" w:hAnsi="Calibri" w:cs="Calibri"/>
                <w:color w:val="000000"/>
                <w:sz w:val="20"/>
                <w:szCs w:val="20"/>
                <w:lang w:eastAsia="el-GR"/>
              </w:rPr>
              <w:t>ΦΙΧ</w:t>
            </w:r>
          </w:p>
        </w:tc>
        <w:tc>
          <w:tcPr>
            <w:tcW w:w="680" w:type="dxa"/>
            <w:tcMar>
              <w:left w:w="108" w:type="dxa"/>
              <w:right w:w="108" w:type="dxa"/>
            </w:tcMar>
            <w:vAlign w:val="bottom"/>
          </w:tcPr>
          <w:p w14:paraId="468AFEDD" w14:textId="492057E0" w:rsidR="00FC62EF" w:rsidRDefault="00FC62EF" w:rsidP="00FC62EF">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5D6045EA" w14:textId="77777777" w:rsidR="00FC62EF" w:rsidRDefault="00FC62EF" w:rsidP="00FC62EF">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516715D9" w14:textId="78D80ED4" w:rsidR="00FC62EF" w:rsidRDefault="00FC62EF" w:rsidP="00FC62EF">
            <w:pPr>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4F80750" w14:textId="13BDCEC8" w:rsidR="00FC62EF" w:rsidRDefault="00FC62EF" w:rsidP="00FC62EF">
            <w:pPr>
              <w:suppressAutoHyphens w:val="0"/>
              <w:jc w:val="right"/>
            </w:pPr>
            <w:r>
              <w:rPr>
                <w:rFonts w:ascii="Calibri" w:hAnsi="Calibri" w:cs="Calibri"/>
                <w:bCs/>
                <w:color w:val="000000"/>
                <w:sz w:val="20"/>
                <w:szCs w:val="20"/>
                <w:lang w:eastAsia="el-GR"/>
              </w:rPr>
              <w:t>635,00</w:t>
            </w:r>
          </w:p>
        </w:tc>
        <w:tc>
          <w:tcPr>
            <w:tcW w:w="1984" w:type="dxa"/>
            <w:tcMar>
              <w:left w:w="108" w:type="dxa"/>
              <w:right w:w="108" w:type="dxa"/>
            </w:tcMar>
          </w:tcPr>
          <w:p w14:paraId="1A3D6533" w14:textId="73B29A8E" w:rsidR="00FC62EF" w:rsidRDefault="00FC62EF" w:rsidP="00FC62EF">
            <w:pPr>
              <w:suppressAutoHyphens w:val="0"/>
              <w:snapToGrid w:val="0"/>
              <w:jc w:val="center"/>
              <w:rPr>
                <w:rFonts w:ascii="Calibri" w:hAnsi="Calibri" w:cs="Calibri"/>
                <w:bCs/>
                <w:color w:val="000000"/>
                <w:sz w:val="20"/>
                <w:szCs w:val="20"/>
                <w:lang w:eastAsia="el-GR"/>
              </w:rPr>
            </w:pPr>
            <w:r w:rsidRPr="000C0F06">
              <w:rPr>
                <w:rFonts w:ascii="Calibri" w:hAnsi="Calibri" w:cs="Calibri"/>
                <w:color w:val="000000"/>
                <w:sz w:val="20"/>
                <w:szCs w:val="20"/>
                <w:lang w:eastAsia="el-GR"/>
              </w:rPr>
              <w:t>00.020.2420501002</w:t>
            </w:r>
          </w:p>
        </w:tc>
        <w:tc>
          <w:tcPr>
            <w:tcW w:w="1418" w:type="dxa"/>
            <w:tcMar>
              <w:left w:w="108" w:type="dxa"/>
              <w:right w:w="108" w:type="dxa"/>
            </w:tcMar>
          </w:tcPr>
          <w:p w14:paraId="406026E6" w14:textId="25E039DD" w:rsidR="00FC62EF" w:rsidRDefault="00FC62EF" w:rsidP="00FC62EF">
            <w:pPr>
              <w:suppressAutoHyphens w:val="0"/>
              <w:jc w:val="center"/>
            </w:pPr>
            <w:r>
              <w:rPr>
                <w:rFonts w:ascii="Calibri" w:hAnsi="Calibri" w:cs="Calibri"/>
                <w:color w:val="000000"/>
                <w:sz w:val="20"/>
                <w:szCs w:val="20"/>
                <w:lang w:eastAsia="el-GR"/>
              </w:rPr>
              <w:t>ΚΑΘΑΡΙΟΤΗΤΑ</w:t>
            </w:r>
          </w:p>
        </w:tc>
      </w:tr>
      <w:tr w:rsidR="00FC62EF" w14:paraId="4096B0D6" w14:textId="77777777" w:rsidTr="00FC62EF">
        <w:trPr>
          <w:trHeight w:val="330"/>
        </w:trPr>
        <w:tc>
          <w:tcPr>
            <w:tcW w:w="580" w:type="dxa"/>
            <w:tcMar>
              <w:left w:w="108" w:type="dxa"/>
              <w:right w:w="108" w:type="dxa"/>
            </w:tcMar>
            <w:vAlign w:val="bottom"/>
          </w:tcPr>
          <w:p w14:paraId="645F6608" w14:textId="77777777" w:rsidR="00FC62EF" w:rsidRDefault="00FC62EF" w:rsidP="00FC62EF">
            <w:pPr>
              <w:suppressAutoHyphens w:val="0"/>
              <w:jc w:val="center"/>
            </w:pPr>
            <w:r>
              <w:rPr>
                <w:rFonts w:ascii="Calibri" w:hAnsi="Calibri" w:cs="Calibri"/>
                <w:bCs/>
                <w:color w:val="000000"/>
                <w:sz w:val="20"/>
                <w:szCs w:val="20"/>
                <w:lang w:eastAsia="el-GR"/>
              </w:rPr>
              <w:t>159</w:t>
            </w:r>
          </w:p>
        </w:tc>
        <w:tc>
          <w:tcPr>
            <w:tcW w:w="764" w:type="dxa"/>
            <w:tcMar>
              <w:left w:w="108" w:type="dxa"/>
              <w:right w:w="108" w:type="dxa"/>
            </w:tcMar>
            <w:vAlign w:val="bottom"/>
          </w:tcPr>
          <w:p w14:paraId="3ADA3186" w14:textId="2618ABED" w:rsidR="00FC62EF" w:rsidRDefault="00FC62EF" w:rsidP="00FC62EF">
            <w:pPr>
              <w:suppressAutoHyphens w:val="0"/>
              <w:jc w:val="center"/>
            </w:pPr>
            <w:r>
              <w:rPr>
                <w:rFonts w:ascii="Calibri" w:hAnsi="Calibri" w:cs="Calibri"/>
                <w:bCs/>
                <w:color w:val="000000"/>
                <w:sz w:val="20"/>
                <w:szCs w:val="20"/>
                <w:lang w:eastAsia="el-GR"/>
              </w:rPr>
              <w:t>45</w:t>
            </w:r>
          </w:p>
        </w:tc>
        <w:tc>
          <w:tcPr>
            <w:tcW w:w="1237" w:type="dxa"/>
            <w:tcMar>
              <w:left w:w="108" w:type="dxa"/>
              <w:right w:w="108" w:type="dxa"/>
            </w:tcMar>
            <w:vAlign w:val="bottom"/>
          </w:tcPr>
          <w:p w14:paraId="5FAABBBE" w14:textId="1B88785E" w:rsidR="00FC62EF" w:rsidRDefault="00FC62EF" w:rsidP="00FC62EF">
            <w:pPr>
              <w:jc w:val="center"/>
            </w:pPr>
            <w:r>
              <w:rPr>
                <w:rFonts w:ascii="Calibri" w:hAnsi="Calibri" w:cs="Calibri"/>
                <w:bCs/>
                <w:color w:val="000000"/>
                <w:sz w:val="20"/>
                <w:szCs w:val="20"/>
                <w:lang w:eastAsia="el-GR"/>
              </w:rPr>
              <w:t>ΚΤΥ 3502</w:t>
            </w:r>
          </w:p>
        </w:tc>
        <w:tc>
          <w:tcPr>
            <w:tcW w:w="1530" w:type="dxa"/>
            <w:tcMar>
              <w:left w:w="108" w:type="dxa"/>
              <w:right w:w="108" w:type="dxa"/>
            </w:tcMar>
            <w:vAlign w:val="bottom"/>
          </w:tcPr>
          <w:p w14:paraId="33F14E9A" w14:textId="5D7E7CBF" w:rsidR="00FC62EF" w:rsidRPr="0060750F" w:rsidRDefault="00FC62EF" w:rsidP="00FC62EF">
            <w:pPr>
              <w:jc w:val="center"/>
              <w:rPr>
                <w:lang w:val="en-US"/>
              </w:rPr>
            </w:pPr>
            <w:r>
              <w:rPr>
                <w:rFonts w:ascii="Calibri" w:hAnsi="Calibri" w:cs="Calibri"/>
                <w:bCs/>
                <w:color w:val="000000"/>
                <w:sz w:val="20"/>
                <w:szCs w:val="20"/>
                <w:lang w:val="en-US" w:eastAsia="el-GR"/>
              </w:rPr>
              <w:t>TECMEC A.E.B.E.</w:t>
            </w:r>
          </w:p>
        </w:tc>
        <w:tc>
          <w:tcPr>
            <w:tcW w:w="1730" w:type="dxa"/>
            <w:tcMar>
              <w:left w:w="108" w:type="dxa"/>
              <w:right w:w="108" w:type="dxa"/>
            </w:tcMar>
            <w:vAlign w:val="bottom"/>
          </w:tcPr>
          <w:p w14:paraId="4B6136F9" w14:textId="588499FB" w:rsidR="00FC62EF" w:rsidRDefault="00FC62EF" w:rsidP="00FC62EF">
            <w:pPr>
              <w:jc w:val="center"/>
            </w:pPr>
            <w:r>
              <w:rPr>
                <w:rFonts w:ascii="Calibri" w:hAnsi="Calibri" w:cs="Calibri"/>
                <w:color w:val="000000"/>
                <w:sz w:val="20"/>
                <w:szCs w:val="20"/>
                <w:lang w:eastAsia="el-GR"/>
              </w:rPr>
              <w:t>ΑΠΟΡ/ΦΟΡΟ</w:t>
            </w:r>
          </w:p>
        </w:tc>
        <w:tc>
          <w:tcPr>
            <w:tcW w:w="850" w:type="dxa"/>
            <w:tcMar>
              <w:left w:w="108" w:type="dxa"/>
              <w:right w:w="108" w:type="dxa"/>
            </w:tcMar>
            <w:vAlign w:val="bottom"/>
          </w:tcPr>
          <w:p w14:paraId="6B86BDCE" w14:textId="72140FEB" w:rsidR="00FC62EF" w:rsidRDefault="00FC62EF" w:rsidP="00FC62EF">
            <w:pPr>
              <w:jc w:val="center"/>
            </w:pPr>
            <w:r>
              <w:rPr>
                <w:rFonts w:ascii="Calibri" w:hAnsi="Calibri" w:cs="Calibri"/>
                <w:color w:val="000000"/>
                <w:sz w:val="20"/>
                <w:szCs w:val="20"/>
                <w:lang w:eastAsia="el-GR"/>
              </w:rPr>
              <w:t>ΦΙΧ</w:t>
            </w:r>
          </w:p>
        </w:tc>
        <w:tc>
          <w:tcPr>
            <w:tcW w:w="680" w:type="dxa"/>
            <w:tcMar>
              <w:left w:w="108" w:type="dxa"/>
              <w:right w:w="108" w:type="dxa"/>
            </w:tcMar>
            <w:vAlign w:val="bottom"/>
          </w:tcPr>
          <w:p w14:paraId="2B2C6F63" w14:textId="06B38D21" w:rsidR="00FC62EF" w:rsidRDefault="00FC62EF" w:rsidP="00FC62EF">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62BA0400" w14:textId="77777777" w:rsidR="00FC62EF" w:rsidRDefault="00FC62EF" w:rsidP="00FC62EF">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15386871" w14:textId="3139EE0D" w:rsidR="00FC62EF" w:rsidRDefault="00FC62EF" w:rsidP="00FC62EF">
            <w:pPr>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28F3CDE" w14:textId="166E3201" w:rsidR="00FC62EF" w:rsidRDefault="00FC62EF" w:rsidP="00FC62EF">
            <w:pPr>
              <w:suppressAutoHyphens w:val="0"/>
              <w:jc w:val="right"/>
            </w:pPr>
            <w:r>
              <w:rPr>
                <w:rFonts w:ascii="Calibri" w:hAnsi="Calibri" w:cs="Calibri"/>
                <w:bCs/>
                <w:color w:val="000000"/>
                <w:sz w:val="20"/>
                <w:szCs w:val="20"/>
                <w:lang w:eastAsia="el-GR"/>
              </w:rPr>
              <w:t>635,00</w:t>
            </w:r>
          </w:p>
        </w:tc>
        <w:tc>
          <w:tcPr>
            <w:tcW w:w="1984" w:type="dxa"/>
            <w:tcMar>
              <w:left w:w="108" w:type="dxa"/>
              <w:right w:w="108" w:type="dxa"/>
            </w:tcMar>
          </w:tcPr>
          <w:p w14:paraId="0C1EF0C9" w14:textId="1C811C91" w:rsidR="00FC62EF" w:rsidRDefault="00FC62EF" w:rsidP="00FC62EF">
            <w:pPr>
              <w:suppressAutoHyphens w:val="0"/>
              <w:snapToGrid w:val="0"/>
              <w:jc w:val="center"/>
              <w:rPr>
                <w:rFonts w:ascii="Calibri" w:hAnsi="Calibri" w:cs="Calibri"/>
                <w:bCs/>
                <w:color w:val="000000"/>
                <w:sz w:val="20"/>
                <w:szCs w:val="20"/>
                <w:lang w:eastAsia="el-GR"/>
              </w:rPr>
            </w:pPr>
            <w:r w:rsidRPr="000C0F06">
              <w:rPr>
                <w:rFonts w:ascii="Calibri" w:hAnsi="Calibri" w:cs="Calibri"/>
                <w:color w:val="000000"/>
                <w:sz w:val="20"/>
                <w:szCs w:val="20"/>
                <w:lang w:eastAsia="el-GR"/>
              </w:rPr>
              <w:t>00.020.2420501002</w:t>
            </w:r>
          </w:p>
        </w:tc>
        <w:tc>
          <w:tcPr>
            <w:tcW w:w="1418" w:type="dxa"/>
            <w:tcMar>
              <w:left w:w="108" w:type="dxa"/>
              <w:right w:w="108" w:type="dxa"/>
            </w:tcMar>
          </w:tcPr>
          <w:p w14:paraId="1A080439" w14:textId="2031B61A" w:rsidR="00FC62EF" w:rsidRDefault="00FC62EF" w:rsidP="00FC62EF">
            <w:pPr>
              <w:suppressAutoHyphens w:val="0"/>
              <w:jc w:val="center"/>
            </w:pPr>
            <w:r>
              <w:rPr>
                <w:rFonts w:ascii="Calibri" w:hAnsi="Calibri" w:cs="Calibri"/>
                <w:color w:val="000000"/>
                <w:sz w:val="20"/>
                <w:szCs w:val="20"/>
                <w:lang w:eastAsia="el-GR"/>
              </w:rPr>
              <w:t>ΚΑΘΑΡΙΟΤΗΤΑ</w:t>
            </w:r>
          </w:p>
        </w:tc>
      </w:tr>
      <w:tr w:rsidR="00FC62EF" w14:paraId="0A11F953" w14:textId="77777777" w:rsidTr="00FC62EF">
        <w:trPr>
          <w:trHeight w:val="330"/>
        </w:trPr>
        <w:tc>
          <w:tcPr>
            <w:tcW w:w="580" w:type="dxa"/>
            <w:tcMar>
              <w:left w:w="108" w:type="dxa"/>
              <w:right w:w="108" w:type="dxa"/>
            </w:tcMar>
            <w:vAlign w:val="bottom"/>
          </w:tcPr>
          <w:p w14:paraId="700AC912" w14:textId="77777777" w:rsidR="00FC62EF" w:rsidRDefault="00FC62EF" w:rsidP="00FC62EF">
            <w:pPr>
              <w:suppressAutoHyphens w:val="0"/>
              <w:jc w:val="center"/>
            </w:pPr>
            <w:r>
              <w:rPr>
                <w:rFonts w:ascii="Calibri" w:hAnsi="Calibri" w:cs="Calibri"/>
                <w:bCs/>
                <w:color w:val="000000"/>
                <w:sz w:val="20"/>
                <w:szCs w:val="20"/>
                <w:lang w:eastAsia="el-GR"/>
              </w:rPr>
              <w:t>160</w:t>
            </w:r>
          </w:p>
        </w:tc>
        <w:tc>
          <w:tcPr>
            <w:tcW w:w="764" w:type="dxa"/>
            <w:tcMar>
              <w:left w:w="108" w:type="dxa"/>
              <w:right w:w="108" w:type="dxa"/>
            </w:tcMar>
            <w:vAlign w:val="bottom"/>
          </w:tcPr>
          <w:p w14:paraId="68D0B4BE" w14:textId="2E23CB9A" w:rsidR="00FC62EF" w:rsidRDefault="00FC62EF" w:rsidP="00FC62EF">
            <w:pPr>
              <w:suppressAutoHyphens w:val="0"/>
              <w:jc w:val="center"/>
            </w:pPr>
            <w:r>
              <w:rPr>
                <w:rFonts w:ascii="Calibri" w:hAnsi="Calibri" w:cs="Calibri"/>
                <w:bCs/>
                <w:color w:val="000000"/>
                <w:sz w:val="20"/>
                <w:szCs w:val="20"/>
                <w:lang w:eastAsia="el-GR"/>
              </w:rPr>
              <w:t>Π1</w:t>
            </w:r>
          </w:p>
        </w:tc>
        <w:tc>
          <w:tcPr>
            <w:tcW w:w="1237" w:type="dxa"/>
            <w:tcMar>
              <w:left w:w="108" w:type="dxa"/>
              <w:right w:w="108" w:type="dxa"/>
            </w:tcMar>
            <w:vAlign w:val="bottom"/>
          </w:tcPr>
          <w:p w14:paraId="29B2CAF2" w14:textId="2E46A9B7" w:rsidR="00FC62EF" w:rsidRDefault="00FC62EF" w:rsidP="00FC62EF">
            <w:pPr>
              <w:jc w:val="center"/>
            </w:pPr>
            <w:r>
              <w:rPr>
                <w:rFonts w:ascii="Calibri" w:hAnsi="Calibri" w:cs="Calibri"/>
                <w:bCs/>
                <w:color w:val="000000"/>
                <w:sz w:val="20"/>
                <w:szCs w:val="20"/>
                <w:lang w:eastAsia="el-GR"/>
              </w:rPr>
              <w:t>ΚΗΗ 6142</w:t>
            </w:r>
          </w:p>
        </w:tc>
        <w:tc>
          <w:tcPr>
            <w:tcW w:w="1530" w:type="dxa"/>
            <w:tcMar>
              <w:left w:w="108" w:type="dxa"/>
              <w:right w:w="108" w:type="dxa"/>
            </w:tcMar>
            <w:vAlign w:val="bottom"/>
          </w:tcPr>
          <w:p w14:paraId="4B206B4C" w14:textId="67E991FE" w:rsidR="00FC62EF" w:rsidRPr="00135410" w:rsidRDefault="00FC62EF" w:rsidP="00FC62EF">
            <w:pPr>
              <w:jc w:val="center"/>
              <w:rPr>
                <w:lang w:val="en-US"/>
              </w:rPr>
            </w:pPr>
            <w:r>
              <w:rPr>
                <w:rFonts w:ascii="Calibri" w:hAnsi="Calibri" w:cs="Calibri"/>
                <w:bCs/>
                <w:color w:val="000000"/>
                <w:sz w:val="20"/>
                <w:szCs w:val="20"/>
                <w:lang w:val="en-US" w:eastAsia="el-GR"/>
              </w:rPr>
              <w:t>SCODA FAPIA</w:t>
            </w:r>
          </w:p>
        </w:tc>
        <w:tc>
          <w:tcPr>
            <w:tcW w:w="1730" w:type="dxa"/>
            <w:tcMar>
              <w:left w:w="108" w:type="dxa"/>
              <w:right w:w="108" w:type="dxa"/>
            </w:tcMar>
            <w:vAlign w:val="bottom"/>
          </w:tcPr>
          <w:p w14:paraId="35C12418" w14:textId="0692A62D" w:rsidR="00FC62EF" w:rsidRDefault="00FC62EF" w:rsidP="00FC62EF">
            <w:pPr>
              <w:jc w:val="center"/>
            </w:pPr>
            <w:r>
              <w:rPr>
                <w:rFonts w:ascii="Calibri" w:hAnsi="Calibri" w:cs="Calibri"/>
                <w:color w:val="000000"/>
                <w:sz w:val="20"/>
                <w:szCs w:val="20"/>
                <w:lang w:eastAsia="el-GR"/>
              </w:rPr>
              <w:t>ΕΠΙΒΑΤΙΚΟ</w:t>
            </w:r>
          </w:p>
        </w:tc>
        <w:tc>
          <w:tcPr>
            <w:tcW w:w="850" w:type="dxa"/>
            <w:tcMar>
              <w:left w:w="108" w:type="dxa"/>
              <w:right w:w="108" w:type="dxa"/>
            </w:tcMar>
            <w:vAlign w:val="bottom"/>
          </w:tcPr>
          <w:p w14:paraId="4D926C42" w14:textId="42FDCB36" w:rsidR="00FC62EF" w:rsidRDefault="00FC62EF" w:rsidP="00FC62EF">
            <w:pPr>
              <w:jc w:val="center"/>
            </w:pPr>
            <w:r>
              <w:rPr>
                <w:rFonts w:ascii="Calibri" w:hAnsi="Calibri" w:cs="Calibri"/>
                <w:color w:val="000000"/>
                <w:sz w:val="20"/>
                <w:szCs w:val="20"/>
                <w:lang w:eastAsia="el-GR"/>
              </w:rPr>
              <w:t>ΕΙΧ</w:t>
            </w:r>
          </w:p>
        </w:tc>
        <w:tc>
          <w:tcPr>
            <w:tcW w:w="680" w:type="dxa"/>
            <w:tcMar>
              <w:left w:w="108" w:type="dxa"/>
              <w:right w:w="108" w:type="dxa"/>
            </w:tcMar>
            <w:vAlign w:val="bottom"/>
          </w:tcPr>
          <w:p w14:paraId="054FFB05" w14:textId="1D69BFAB" w:rsidR="00FC62EF" w:rsidRDefault="00FC62EF" w:rsidP="00FC62EF">
            <w:pPr>
              <w:jc w:val="center"/>
            </w:pPr>
            <w:r>
              <w:rPr>
                <w:rFonts w:ascii="Calibri" w:hAnsi="Calibri" w:cs="Calibri"/>
                <w:bCs/>
                <w:color w:val="000000"/>
                <w:sz w:val="20"/>
                <w:szCs w:val="20"/>
                <w:lang w:eastAsia="el-GR"/>
              </w:rPr>
              <w:t>10</w:t>
            </w:r>
          </w:p>
        </w:tc>
        <w:tc>
          <w:tcPr>
            <w:tcW w:w="851" w:type="dxa"/>
            <w:tcMar>
              <w:left w:w="108" w:type="dxa"/>
              <w:right w:w="108" w:type="dxa"/>
            </w:tcMar>
            <w:vAlign w:val="bottom"/>
          </w:tcPr>
          <w:p w14:paraId="685D9687" w14:textId="7CEACFEB" w:rsidR="00FC62EF" w:rsidRDefault="00FC62EF" w:rsidP="00FC62EF">
            <w:pPr>
              <w:snapToGrid w:val="0"/>
              <w:jc w:val="center"/>
              <w:rPr>
                <w:rFonts w:ascii="Calibri" w:hAnsi="Calibri" w:cs="Calibri"/>
                <w:bCs/>
                <w:color w:val="000000"/>
                <w:sz w:val="20"/>
                <w:szCs w:val="20"/>
                <w:lang w:eastAsia="el-GR"/>
              </w:rP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69649D38" w14:textId="2B345A63" w:rsidR="00FC62EF" w:rsidRDefault="00FC62EF" w:rsidP="00FC62EF">
            <w:pPr>
              <w:jc w:val="center"/>
            </w:pPr>
          </w:p>
        </w:tc>
        <w:tc>
          <w:tcPr>
            <w:tcW w:w="1276" w:type="dxa"/>
            <w:tcMar>
              <w:left w:w="108" w:type="dxa"/>
              <w:right w:w="108" w:type="dxa"/>
            </w:tcMar>
            <w:vAlign w:val="bottom"/>
          </w:tcPr>
          <w:p w14:paraId="48CFCF3B" w14:textId="5737718A" w:rsidR="00FC62EF" w:rsidRDefault="00FC62EF" w:rsidP="00FC62EF">
            <w:pPr>
              <w:suppressAutoHyphens w:val="0"/>
              <w:jc w:val="right"/>
            </w:pPr>
            <w:r>
              <w:rPr>
                <w:rFonts w:ascii="Calibri" w:hAnsi="Calibri" w:cs="Calibri"/>
                <w:bCs/>
                <w:color w:val="000000"/>
                <w:sz w:val="20"/>
                <w:szCs w:val="20"/>
                <w:lang w:eastAsia="el-GR"/>
              </w:rPr>
              <w:t>265,00</w:t>
            </w:r>
          </w:p>
        </w:tc>
        <w:tc>
          <w:tcPr>
            <w:tcW w:w="1984" w:type="dxa"/>
            <w:tcMar>
              <w:left w:w="108" w:type="dxa"/>
              <w:right w:w="108" w:type="dxa"/>
            </w:tcMar>
          </w:tcPr>
          <w:p w14:paraId="674DE5FE" w14:textId="050BAF0D"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327D4021" w14:textId="2C473920" w:rsidR="00FC62EF" w:rsidRDefault="00FC62EF" w:rsidP="00FC62EF">
            <w:pPr>
              <w:suppressAutoHyphens w:val="0"/>
              <w:jc w:val="center"/>
            </w:pPr>
            <w:r>
              <w:rPr>
                <w:rFonts w:ascii="Calibri" w:hAnsi="Calibri" w:cs="Calibri"/>
                <w:color w:val="000000"/>
                <w:sz w:val="20"/>
                <w:szCs w:val="20"/>
                <w:lang w:eastAsia="el-GR"/>
              </w:rPr>
              <w:t>ΠΟΛ./ΚΟΙΝ.</w:t>
            </w:r>
          </w:p>
        </w:tc>
      </w:tr>
      <w:tr w:rsidR="00FC62EF" w14:paraId="43306BB3" w14:textId="77777777" w:rsidTr="00FC62EF">
        <w:trPr>
          <w:trHeight w:val="330"/>
        </w:trPr>
        <w:tc>
          <w:tcPr>
            <w:tcW w:w="580" w:type="dxa"/>
            <w:tcMar>
              <w:left w:w="108" w:type="dxa"/>
              <w:right w:w="108" w:type="dxa"/>
            </w:tcMar>
            <w:vAlign w:val="bottom"/>
          </w:tcPr>
          <w:p w14:paraId="6E9695A1" w14:textId="77777777" w:rsidR="00FC62EF" w:rsidRDefault="00FC62EF" w:rsidP="00FC62EF">
            <w:pPr>
              <w:suppressAutoHyphens w:val="0"/>
              <w:jc w:val="center"/>
            </w:pPr>
            <w:r>
              <w:rPr>
                <w:rFonts w:ascii="Calibri" w:hAnsi="Calibri" w:cs="Calibri"/>
                <w:bCs/>
                <w:color w:val="000000"/>
                <w:sz w:val="20"/>
                <w:szCs w:val="20"/>
                <w:lang w:eastAsia="el-GR"/>
              </w:rPr>
              <w:t>161</w:t>
            </w:r>
          </w:p>
        </w:tc>
        <w:tc>
          <w:tcPr>
            <w:tcW w:w="764" w:type="dxa"/>
            <w:tcMar>
              <w:left w:w="108" w:type="dxa"/>
              <w:right w:w="108" w:type="dxa"/>
            </w:tcMar>
            <w:vAlign w:val="bottom"/>
          </w:tcPr>
          <w:p w14:paraId="21F72F56" w14:textId="43674B54" w:rsidR="00FC62EF" w:rsidRDefault="00FC62EF" w:rsidP="00FC62EF">
            <w:pPr>
              <w:suppressAutoHyphens w:val="0"/>
              <w:jc w:val="center"/>
            </w:pPr>
            <w:r>
              <w:rPr>
                <w:rFonts w:ascii="Calibri" w:hAnsi="Calibri" w:cs="Calibri"/>
                <w:bCs/>
                <w:color w:val="000000"/>
                <w:sz w:val="20"/>
                <w:szCs w:val="20"/>
                <w:lang w:eastAsia="el-GR"/>
              </w:rPr>
              <w:t>Σ1</w:t>
            </w:r>
          </w:p>
        </w:tc>
        <w:tc>
          <w:tcPr>
            <w:tcW w:w="1237" w:type="dxa"/>
            <w:tcMar>
              <w:left w:w="108" w:type="dxa"/>
              <w:right w:w="108" w:type="dxa"/>
            </w:tcMar>
            <w:vAlign w:val="bottom"/>
          </w:tcPr>
          <w:p w14:paraId="22DFB4CF" w14:textId="6CC1B306" w:rsidR="00FC62EF" w:rsidRDefault="00FC62EF" w:rsidP="00FC62EF">
            <w:pPr>
              <w:jc w:val="center"/>
            </w:pPr>
            <w:r>
              <w:rPr>
                <w:rFonts w:ascii="Calibri" w:hAnsi="Calibri" w:cs="Calibri"/>
                <w:bCs/>
                <w:color w:val="000000"/>
                <w:sz w:val="20"/>
                <w:szCs w:val="20"/>
                <w:lang w:eastAsia="el-GR"/>
              </w:rPr>
              <w:t>ΚΗΙ 3738</w:t>
            </w:r>
          </w:p>
        </w:tc>
        <w:tc>
          <w:tcPr>
            <w:tcW w:w="1530" w:type="dxa"/>
            <w:tcMar>
              <w:left w:w="108" w:type="dxa"/>
              <w:right w:w="108" w:type="dxa"/>
            </w:tcMar>
            <w:vAlign w:val="bottom"/>
          </w:tcPr>
          <w:p w14:paraId="7B28365F" w14:textId="5DFDE164" w:rsidR="00FC62EF" w:rsidRPr="00135410" w:rsidRDefault="00FC62EF" w:rsidP="00FC62EF">
            <w:pPr>
              <w:jc w:val="center"/>
              <w:rPr>
                <w:lang w:val="en-US"/>
              </w:rPr>
            </w:pPr>
            <w:r>
              <w:rPr>
                <w:rFonts w:ascii="Calibri" w:hAnsi="Calibri" w:cs="Calibri"/>
                <w:bCs/>
                <w:color w:val="000000"/>
                <w:sz w:val="20"/>
                <w:szCs w:val="20"/>
                <w:lang w:val="en-US" w:eastAsia="el-GR"/>
              </w:rPr>
              <w:t>FORD</w:t>
            </w:r>
            <w:r>
              <w:rPr>
                <w:rFonts w:ascii="Calibri" w:hAnsi="Calibri" w:cs="Calibri"/>
                <w:bCs/>
                <w:color w:val="000000"/>
                <w:sz w:val="20"/>
                <w:szCs w:val="20"/>
                <w:lang w:eastAsia="el-GR"/>
              </w:rPr>
              <w:t xml:space="preserve"> Τ</w:t>
            </w:r>
            <w:r>
              <w:rPr>
                <w:rFonts w:ascii="Calibri" w:hAnsi="Calibri" w:cs="Calibri"/>
                <w:bCs/>
                <w:color w:val="000000"/>
                <w:sz w:val="20"/>
                <w:szCs w:val="20"/>
                <w:lang w:val="en-US" w:eastAsia="el-GR"/>
              </w:rPr>
              <w:t>RANSIT</w:t>
            </w:r>
          </w:p>
        </w:tc>
        <w:tc>
          <w:tcPr>
            <w:tcW w:w="1730" w:type="dxa"/>
            <w:tcMar>
              <w:left w:w="108" w:type="dxa"/>
              <w:right w:w="108" w:type="dxa"/>
            </w:tcMar>
            <w:vAlign w:val="bottom"/>
          </w:tcPr>
          <w:p w14:paraId="6FBCAF0A" w14:textId="77777777" w:rsidR="00FC62EF" w:rsidRDefault="00FC62EF" w:rsidP="00FC62EF">
            <w:pPr>
              <w:jc w:val="center"/>
            </w:pPr>
            <w:r>
              <w:rPr>
                <w:rFonts w:ascii="Calibri" w:hAnsi="Calibri" w:cs="Calibri"/>
                <w:color w:val="000000"/>
                <w:sz w:val="20"/>
                <w:szCs w:val="20"/>
                <w:lang w:eastAsia="el-GR"/>
              </w:rPr>
              <w:t xml:space="preserve">ΦΟΡΤΗΓΟ </w:t>
            </w:r>
          </w:p>
          <w:p w14:paraId="50BADE29" w14:textId="3493FA2F" w:rsidR="00FC62EF" w:rsidRDefault="00FC62EF" w:rsidP="00FC62EF">
            <w:pPr>
              <w:jc w:val="center"/>
            </w:pPr>
            <w:r>
              <w:rPr>
                <w:rFonts w:ascii="Calibri" w:hAnsi="Calibri" w:cs="Calibri"/>
                <w:color w:val="000000"/>
                <w:sz w:val="20"/>
                <w:szCs w:val="20"/>
                <w:lang w:eastAsia="el-GR"/>
              </w:rPr>
              <w:t>ΑΝΑΤΡΕΠΟΜΕΝΟ</w:t>
            </w:r>
          </w:p>
        </w:tc>
        <w:tc>
          <w:tcPr>
            <w:tcW w:w="850" w:type="dxa"/>
            <w:tcMar>
              <w:left w:w="108" w:type="dxa"/>
              <w:right w:w="108" w:type="dxa"/>
            </w:tcMar>
            <w:vAlign w:val="bottom"/>
          </w:tcPr>
          <w:p w14:paraId="2BE9AA48" w14:textId="2BF1B81D" w:rsidR="00FC62EF" w:rsidRDefault="00FC62EF" w:rsidP="00FC62EF">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3E364866" w14:textId="7330FE9C" w:rsidR="00FC62EF" w:rsidRDefault="00FC62EF" w:rsidP="00FC62EF">
            <w:pPr>
              <w:jc w:val="center"/>
            </w:pPr>
            <w:r>
              <w:rPr>
                <w:rFonts w:ascii="Calibri" w:hAnsi="Calibri" w:cs="Calibri"/>
                <w:bCs/>
                <w:color w:val="000000"/>
                <w:sz w:val="20"/>
                <w:szCs w:val="20"/>
                <w:lang w:eastAsia="el-GR"/>
              </w:rPr>
              <w:t>9</w:t>
            </w:r>
          </w:p>
        </w:tc>
        <w:tc>
          <w:tcPr>
            <w:tcW w:w="851" w:type="dxa"/>
            <w:tcMar>
              <w:left w:w="108" w:type="dxa"/>
              <w:right w:w="108" w:type="dxa"/>
            </w:tcMar>
            <w:vAlign w:val="bottom"/>
          </w:tcPr>
          <w:p w14:paraId="43844C64" w14:textId="39A48ADA" w:rsidR="00FC62EF" w:rsidRDefault="00FC62EF" w:rsidP="00FC62EF">
            <w:pPr>
              <w:snapToGrid w:val="0"/>
              <w:jc w:val="center"/>
              <w:rPr>
                <w:rFonts w:ascii="Calibri" w:hAnsi="Calibri" w:cs="Calibri"/>
                <w:bCs/>
                <w:color w:val="000000"/>
                <w:sz w:val="20"/>
                <w:szCs w:val="20"/>
                <w:lang w:eastAsia="el-GR"/>
              </w:rP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45738247" w14:textId="2240D74F" w:rsidR="00FC62EF" w:rsidRDefault="00FC62EF" w:rsidP="00FC62EF">
            <w:pPr>
              <w:jc w:val="center"/>
            </w:pPr>
          </w:p>
        </w:tc>
        <w:tc>
          <w:tcPr>
            <w:tcW w:w="1276" w:type="dxa"/>
            <w:tcMar>
              <w:left w:w="108" w:type="dxa"/>
              <w:right w:w="108" w:type="dxa"/>
            </w:tcMar>
            <w:vAlign w:val="bottom"/>
          </w:tcPr>
          <w:p w14:paraId="3AFADE21" w14:textId="786FA17D" w:rsidR="00FC62EF" w:rsidRDefault="00FC62EF" w:rsidP="00FC62EF">
            <w:pPr>
              <w:suppressAutoHyphens w:val="0"/>
              <w:jc w:val="right"/>
            </w:pPr>
            <w:r>
              <w:rPr>
                <w:rFonts w:ascii="Calibri" w:hAnsi="Calibri" w:cs="Calibri"/>
                <w:bCs/>
                <w:color w:val="000000"/>
                <w:sz w:val="20"/>
                <w:szCs w:val="20"/>
                <w:lang w:eastAsia="el-GR"/>
              </w:rPr>
              <w:t>310,00</w:t>
            </w:r>
          </w:p>
        </w:tc>
        <w:tc>
          <w:tcPr>
            <w:tcW w:w="1984" w:type="dxa"/>
            <w:tcMar>
              <w:left w:w="108" w:type="dxa"/>
              <w:right w:w="108" w:type="dxa"/>
            </w:tcMar>
          </w:tcPr>
          <w:p w14:paraId="45286A09" w14:textId="6D931F82"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3A78B123" w14:textId="402CBC08" w:rsidR="00FC62EF" w:rsidRDefault="00FC62EF" w:rsidP="00FC62EF">
            <w:pPr>
              <w:suppressAutoHyphens w:val="0"/>
              <w:jc w:val="center"/>
            </w:pPr>
            <w:r>
              <w:rPr>
                <w:rFonts w:ascii="Calibri" w:hAnsi="Calibri" w:cs="Calibri"/>
                <w:color w:val="000000"/>
                <w:sz w:val="20"/>
                <w:szCs w:val="20"/>
                <w:lang w:eastAsia="el-GR"/>
              </w:rPr>
              <w:t>ΠΟΛ./ΚΟΙΝ.</w:t>
            </w:r>
          </w:p>
        </w:tc>
      </w:tr>
      <w:tr w:rsidR="00FC62EF" w14:paraId="58A8B75A" w14:textId="77777777" w:rsidTr="00FC62EF">
        <w:trPr>
          <w:trHeight w:val="330"/>
        </w:trPr>
        <w:tc>
          <w:tcPr>
            <w:tcW w:w="580" w:type="dxa"/>
            <w:tcMar>
              <w:left w:w="108" w:type="dxa"/>
              <w:right w:w="108" w:type="dxa"/>
            </w:tcMar>
            <w:vAlign w:val="bottom"/>
          </w:tcPr>
          <w:p w14:paraId="33A07FA7" w14:textId="77777777" w:rsidR="00FC62EF" w:rsidRDefault="00FC62EF" w:rsidP="00FC62EF">
            <w:pPr>
              <w:suppressAutoHyphens w:val="0"/>
              <w:jc w:val="center"/>
            </w:pPr>
            <w:r>
              <w:rPr>
                <w:rFonts w:ascii="Calibri" w:hAnsi="Calibri" w:cs="Calibri"/>
                <w:bCs/>
                <w:color w:val="000000"/>
                <w:sz w:val="20"/>
                <w:szCs w:val="20"/>
                <w:lang w:eastAsia="el-GR"/>
              </w:rPr>
              <w:t>162</w:t>
            </w:r>
          </w:p>
        </w:tc>
        <w:tc>
          <w:tcPr>
            <w:tcW w:w="764" w:type="dxa"/>
            <w:tcMar>
              <w:left w:w="108" w:type="dxa"/>
              <w:right w:w="108" w:type="dxa"/>
            </w:tcMar>
            <w:vAlign w:val="bottom"/>
          </w:tcPr>
          <w:p w14:paraId="2F4E0A67" w14:textId="0F3657D9" w:rsidR="00FC62EF" w:rsidRDefault="00FC62EF" w:rsidP="00FC62EF">
            <w:pPr>
              <w:suppressAutoHyphens w:val="0"/>
              <w:jc w:val="center"/>
            </w:pPr>
            <w:r>
              <w:rPr>
                <w:rFonts w:ascii="Calibri" w:hAnsi="Calibri" w:cs="Calibri"/>
                <w:bCs/>
                <w:color w:val="000000"/>
                <w:sz w:val="20"/>
                <w:szCs w:val="20"/>
                <w:lang w:eastAsia="el-GR"/>
              </w:rPr>
              <w:t>Σ2</w:t>
            </w:r>
          </w:p>
        </w:tc>
        <w:tc>
          <w:tcPr>
            <w:tcW w:w="1237" w:type="dxa"/>
            <w:tcMar>
              <w:left w:w="108" w:type="dxa"/>
              <w:right w:w="108" w:type="dxa"/>
            </w:tcMar>
            <w:vAlign w:val="bottom"/>
          </w:tcPr>
          <w:p w14:paraId="5FF1D800" w14:textId="32D4EA9D" w:rsidR="00FC62EF" w:rsidRDefault="00FC62EF" w:rsidP="00FC62EF">
            <w:pPr>
              <w:jc w:val="center"/>
            </w:pPr>
            <w:r>
              <w:rPr>
                <w:rFonts w:ascii="Calibri" w:hAnsi="Calibri" w:cs="Calibri"/>
                <w:bCs/>
                <w:color w:val="000000"/>
                <w:sz w:val="20"/>
                <w:szCs w:val="20"/>
                <w:lang w:eastAsia="el-GR"/>
              </w:rPr>
              <w:t>ΚΗΙ 5458</w:t>
            </w:r>
          </w:p>
        </w:tc>
        <w:tc>
          <w:tcPr>
            <w:tcW w:w="1530" w:type="dxa"/>
            <w:tcMar>
              <w:left w:w="108" w:type="dxa"/>
              <w:right w:w="108" w:type="dxa"/>
            </w:tcMar>
            <w:vAlign w:val="bottom"/>
          </w:tcPr>
          <w:p w14:paraId="5BF855E2" w14:textId="2D394727" w:rsidR="00FC62EF" w:rsidRDefault="00FC62EF" w:rsidP="00FC62EF">
            <w:pPr>
              <w:jc w:val="center"/>
            </w:pPr>
            <w:r>
              <w:rPr>
                <w:rFonts w:ascii="Calibri" w:hAnsi="Calibri" w:cs="Calibri"/>
                <w:bCs/>
                <w:color w:val="000000"/>
                <w:sz w:val="20"/>
                <w:szCs w:val="20"/>
                <w:lang w:val="en-US" w:eastAsia="el-GR"/>
              </w:rPr>
              <w:t>PIAGGIO PORTER</w:t>
            </w:r>
          </w:p>
        </w:tc>
        <w:tc>
          <w:tcPr>
            <w:tcW w:w="1730" w:type="dxa"/>
            <w:tcMar>
              <w:left w:w="108" w:type="dxa"/>
              <w:right w:w="108" w:type="dxa"/>
            </w:tcMar>
            <w:vAlign w:val="bottom"/>
          </w:tcPr>
          <w:p w14:paraId="6103AFCB" w14:textId="096B6CE7" w:rsidR="00FC62EF" w:rsidRDefault="00FC62EF" w:rsidP="00FC62EF">
            <w:pPr>
              <w:jc w:val="center"/>
            </w:pPr>
            <w:r>
              <w:rPr>
                <w:rFonts w:ascii="Calibri" w:hAnsi="Calibri" w:cs="Calibri"/>
                <w:color w:val="000000"/>
                <w:sz w:val="20"/>
                <w:szCs w:val="20"/>
                <w:lang w:eastAsia="el-GR"/>
              </w:rPr>
              <w:t>ΕΠΙΒΑΤΙΚΟ</w:t>
            </w:r>
          </w:p>
        </w:tc>
        <w:tc>
          <w:tcPr>
            <w:tcW w:w="850" w:type="dxa"/>
            <w:tcMar>
              <w:left w:w="108" w:type="dxa"/>
              <w:right w:w="108" w:type="dxa"/>
            </w:tcMar>
            <w:vAlign w:val="bottom"/>
          </w:tcPr>
          <w:p w14:paraId="657BDFC7" w14:textId="793D8333" w:rsidR="00FC62EF" w:rsidRDefault="00FC62EF" w:rsidP="00FC62EF">
            <w:pPr>
              <w:jc w:val="center"/>
            </w:pPr>
            <w:r>
              <w:rPr>
                <w:rFonts w:ascii="Calibri" w:hAnsi="Calibri" w:cs="Calibri"/>
                <w:color w:val="000000"/>
                <w:sz w:val="20"/>
                <w:szCs w:val="20"/>
                <w:lang w:eastAsia="el-GR"/>
              </w:rPr>
              <w:t>ΕΙΧ</w:t>
            </w:r>
          </w:p>
        </w:tc>
        <w:tc>
          <w:tcPr>
            <w:tcW w:w="680" w:type="dxa"/>
            <w:tcMar>
              <w:left w:w="108" w:type="dxa"/>
              <w:right w:w="108" w:type="dxa"/>
            </w:tcMar>
            <w:vAlign w:val="bottom"/>
          </w:tcPr>
          <w:p w14:paraId="5C44B7BF" w14:textId="47DF3EF4" w:rsidR="00FC62EF" w:rsidRDefault="00FC62EF" w:rsidP="00FC62EF">
            <w:pPr>
              <w:jc w:val="center"/>
            </w:pPr>
            <w:r>
              <w:rPr>
                <w:rFonts w:ascii="Calibri" w:hAnsi="Calibri" w:cs="Calibri"/>
                <w:bCs/>
                <w:color w:val="000000"/>
                <w:sz w:val="20"/>
                <w:szCs w:val="20"/>
                <w:lang w:eastAsia="el-GR"/>
              </w:rPr>
              <w:t>10</w:t>
            </w:r>
          </w:p>
        </w:tc>
        <w:tc>
          <w:tcPr>
            <w:tcW w:w="851" w:type="dxa"/>
            <w:tcMar>
              <w:left w:w="108" w:type="dxa"/>
              <w:right w:w="108" w:type="dxa"/>
            </w:tcMar>
            <w:vAlign w:val="bottom"/>
          </w:tcPr>
          <w:p w14:paraId="534A0E26" w14:textId="5A7EE131" w:rsidR="00FC62EF" w:rsidRDefault="00FC62EF" w:rsidP="00FC62EF">
            <w:pPr>
              <w:jc w:val="cente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5B0DB9FE" w14:textId="77777777" w:rsidR="00FC62EF" w:rsidRDefault="00FC62EF" w:rsidP="00FC62EF">
            <w:pPr>
              <w:snapToGrid w:val="0"/>
              <w:jc w:val="center"/>
              <w:rPr>
                <w:rFonts w:ascii="Calibri" w:hAnsi="Calibri" w:cs="Calibri"/>
                <w:bCs/>
                <w:color w:val="000000"/>
                <w:sz w:val="20"/>
                <w:szCs w:val="20"/>
                <w:lang w:eastAsia="el-GR"/>
              </w:rPr>
            </w:pPr>
          </w:p>
        </w:tc>
        <w:tc>
          <w:tcPr>
            <w:tcW w:w="1276" w:type="dxa"/>
            <w:tcMar>
              <w:left w:w="108" w:type="dxa"/>
              <w:right w:w="108" w:type="dxa"/>
            </w:tcMar>
            <w:vAlign w:val="bottom"/>
          </w:tcPr>
          <w:p w14:paraId="365EB6E4" w14:textId="50920ABD" w:rsidR="00FC62EF" w:rsidRDefault="00FC62EF" w:rsidP="00FC62EF">
            <w:pPr>
              <w:suppressAutoHyphens w:val="0"/>
              <w:jc w:val="right"/>
            </w:pPr>
            <w:r>
              <w:rPr>
                <w:rFonts w:ascii="Calibri" w:hAnsi="Calibri" w:cs="Calibri"/>
                <w:bCs/>
                <w:color w:val="000000"/>
                <w:sz w:val="20"/>
                <w:szCs w:val="20"/>
                <w:lang w:eastAsia="el-GR"/>
              </w:rPr>
              <w:t>265,00</w:t>
            </w:r>
          </w:p>
        </w:tc>
        <w:tc>
          <w:tcPr>
            <w:tcW w:w="1984" w:type="dxa"/>
            <w:tcMar>
              <w:left w:w="108" w:type="dxa"/>
              <w:right w:w="108" w:type="dxa"/>
            </w:tcMar>
          </w:tcPr>
          <w:p w14:paraId="6A9B1DB8" w14:textId="0DB2CAC2"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5BD01454" w14:textId="1F191CA4" w:rsidR="00FC62EF" w:rsidRDefault="00FC62EF" w:rsidP="00FC62EF">
            <w:pPr>
              <w:suppressAutoHyphens w:val="0"/>
              <w:jc w:val="center"/>
            </w:pPr>
            <w:r>
              <w:rPr>
                <w:rFonts w:ascii="Calibri" w:hAnsi="Calibri" w:cs="Calibri"/>
                <w:color w:val="000000"/>
                <w:sz w:val="20"/>
                <w:szCs w:val="20"/>
                <w:lang w:eastAsia="el-GR"/>
              </w:rPr>
              <w:t>ΠΟΛ./ΚΟΙΝ.</w:t>
            </w:r>
          </w:p>
        </w:tc>
      </w:tr>
      <w:tr w:rsidR="00FC62EF" w14:paraId="35CEE605" w14:textId="77777777" w:rsidTr="00FC62EF">
        <w:trPr>
          <w:trHeight w:val="330"/>
        </w:trPr>
        <w:tc>
          <w:tcPr>
            <w:tcW w:w="580" w:type="dxa"/>
            <w:tcMar>
              <w:left w:w="108" w:type="dxa"/>
              <w:right w:w="108" w:type="dxa"/>
            </w:tcMar>
            <w:vAlign w:val="bottom"/>
          </w:tcPr>
          <w:p w14:paraId="5B8ED38E" w14:textId="77777777" w:rsidR="00FC62EF" w:rsidRDefault="00FC62EF" w:rsidP="00FC62EF">
            <w:pPr>
              <w:suppressAutoHyphens w:val="0"/>
              <w:jc w:val="center"/>
            </w:pPr>
            <w:r>
              <w:rPr>
                <w:rFonts w:ascii="Calibri" w:hAnsi="Calibri" w:cs="Calibri"/>
                <w:bCs/>
                <w:color w:val="000000"/>
                <w:sz w:val="20"/>
                <w:szCs w:val="20"/>
                <w:lang w:eastAsia="el-GR"/>
              </w:rPr>
              <w:t>163</w:t>
            </w:r>
          </w:p>
        </w:tc>
        <w:tc>
          <w:tcPr>
            <w:tcW w:w="764" w:type="dxa"/>
            <w:tcMar>
              <w:left w:w="108" w:type="dxa"/>
              <w:right w:w="108" w:type="dxa"/>
            </w:tcMar>
            <w:vAlign w:val="bottom"/>
          </w:tcPr>
          <w:p w14:paraId="1156E2F4" w14:textId="216C80D8" w:rsidR="00FC62EF" w:rsidRDefault="00FC62EF" w:rsidP="00FC62EF">
            <w:pPr>
              <w:suppressAutoHyphens w:val="0"/>
              <w:jc w:val="center"/>
            </w:pPr>
            <w:r>
              <w:rPr>
                <w:rFonts w:ascii="Calibri" w:hAnsi="Calibri" w:cs="Calibri"/>
                <w:bCs/>
                <w:color w:val="000000"/>
                <w:sz w:val="20"/>
                <w:szCs w:val="20"/>
                <w:lang w:eastAsia="el-GR"/>
              </w:rPr>
              <w:t>Σ3</w:t>
            </w:r>
          </w:p>
        </w:tc>
        <w:tc>
          <w:tcPr>
            <w:tcW w:w="1237" w:type="dxa"/>
            <w:tcMar>
              <w:left w:w="108" w:type="dxa"/>
              <w:right w:w="108" w:type="dxa"/>
            </w:tcMar>
            <w:vAlign w:val="bottom"/>
          </w:tcPr>
          <w:p w14:paraId="4D4D617D" w14:textId="5A9799F6" w:rsidR="00FC62EF" w:rsidRDefault="00FC62EF" w:rsidP="00FC62EF">
            <w:pPr>
              <w:jc w:val="center"/>
            </w:pPr>
            <w:r>
              <w:rPr>
                <w:rFonts w:ascii="Calibri" w:hAnsi="Calibri" w:cs="Calibri"/>
                <w:bCs/>
                <w:color w:val="000000"/>
                <w:sz w:val="20"/>
                <w:szCs w:val="20"/>
                <w:lang w:eastAsia="el-GR"/>
              </w:rPr>
              <w:t>ΚΗΗ 4800</w:t>
            </w:r>
          </w:p>
        </w:tc>
        <w:tc>
          <w:tcPr>
            <w:tcW w:w="1530" w:type="dxa"/>
            <w:tcMar>
              <w:left w:w="108" w:type="dxa"/>
              <w:right w:w="108" w:type="dxa"/>
            </w:tcMar>
            <w:vAlign w:val="bottom"/>
          </w:tcPr>
          <w:p w14:paraId="2CA1D0C1" w14:textId="04FA54C1" w:rsidR="00FC62EF" w:rsidRDefault="00FC62EF" w:rsidP="00FC62EF">
            <w:pPr>
              <w:jc w:val="center"/>
            </w:pPr>
            <w:r>
              <w:rPr>
                <w:rFonts w:ascii="Calibri" w:hAnsi="Calibri" w:cs="Calibri"/>
                <w:bCs/>
                <w:color w:val="000000"/>
                <w:sz w:val="20"/>
                <w:szCs w:val="20"/>
                <w:lang w:val="en-US" w:eastAsia="el-GR"/>
              </w:rPr>
              <w:t>TOYOTA</w:t>
            </w:r>
            <w:r>
              <w:rPr>
                <w:rFonts w:ascii="Calibri" w:hAnsi="Calibri" w:cs="Calibri"/>
                <w:color w:val="000000"/>
                <w:sz w:val="20"/>
                <w:szCs w:val="20"/>
                <w:lang w:val="en-US" w:eastAsia="el-GR"/>
              </w:rPr>
              <w:t xml:space="preserve"> COROLLA</w:t>
            </w:r>
          </w:p>
        </w:tc>
        <w:tc>
          <w:tcPr>
            <w:tcW w:w="1730" w:type="dxa"/>
            <w:tcMar>
              <w:left w:w="108" w:type="dxa"/>
              <w:right w:w="108" w:type="dxa"/>
            </w:tcMar>
            <w:vAlign w:val="bottom"/>
          </w:tcPr>
          <w:p w14:paraId="595B9B4F" w14:textId="12921030" w:rsidR="00FC62EF" w:rsidRDefault="00FC62EF" w:rsidP="00FC62EF">
            <w:pPr>
              <w:jc w:val="center"/>
            </w:pPr>
            <w:r>
              <w:rPr>
                <w:rFonts w:ascii="Calibri" w:hAnsi="Calibri" w:cs="Calibri"/>
                <w:color w:val="000000"/>
                <w:sz w:val="20"/>
                <w:szCs w:val="20"/>
                <w:lang w:eastAsia="el-GR"/>
              </w:rPr>
              <w:t>ΕΠΙΒΑΤΙΚΟ</w:t>
            </w:r>
          </w:p>
        </w:tc>
        <w:tc>
          <w:tcPr>
            <w:tcW w:w="850" w:type="dxa"/>
            <w:tcMar>
              <w:left w:w="108" w:type="dxa"/>
              <w:right w:w="108" w:type="dxa"/>
            </w:tcMar>
            <w:vAlign w:val="bottom"/>
          </w:tcPr>
          <w:p w14:paraId="2A6212CC" w14:textId="0883AB07" w:rsidR="00FC62EF" w:rsidRDefault="00FC62EF" w:rsidP="00FC62EF">
            <w:pPr>
              <w:jc w:val="center"/>
            </w:pPr>
            <w:r>
              <w:rPr>
                <w:rFonts w:ascii="Calibri" w:hAnsi="Calibri" w:cs="Calibri"/>
                <w:color w:val="000000"/>
                <w:sz w:val="20"/>
                <w:szCs w:val="20"/>
                <w:lang w:eastAsia="el-GR"/>
              </w:rPr>
              <w:t>ΕΙΧ</w:t>
            </w:r>
          </w:p>
        </w:tc>
        <w:tc>
          <w:tcPr>
            <w:tcW w:w="680" w:type="dxa"/>
            <w:tcMar>
              <w:left w:w="108" w:type="dxa"/>
              <w:right w:w="108" w:type="dxa"/>
            </w:tcMar>
            <w:vAlign w:val="bottom"/>
          </w:tcPr>
          <w:p w14:paraId="0F77E192" w14:textId="3E44D7C0" w:rsidR="00FC62EF" w:rsidRDefault="00FC62EF" w:rsidP="00FC62EF">
            <w:pPr>
              <w:jc w:val="center"/>
            </w:pPr>
            <w:r>
              <w:rPr>
                <w:rFonts w:ascii="Calibri" w:hAnsi="Calibri" w:cs="Calibri"/>
                <w:bCs/>
                <w:color w:val="000000"/>
                <w:sz w:val="20"/>
                <w:szCs w:val="20"/>
                <w:lang w:eastAsia="el-GR"/>
              </w:rPr>
              <w:t>10</w:t>
            </w:r>
          </w:p>
        </w:tc>
        <w:tc>
          <w:tcPr>
            <w:tcW w:w="851" w:type="dxa"/>
            <w:tcMar>
              <w:left w:w="108" w:type="dxa"/>
              <w:right w:w="108" w:type="dxa"/>
            </w:tcMar>
            <w:vAlign w:val="bottom"/>
          </w:tcPr>
          <w:p w14:paraId="05156021" w14:textId="7215C108" w:rsidR="00FC62EF" w:rsidRDefault="00FC62EF" w:rsidP="00FC62EF">
            <w:pPr>
              <w:jc w:val="cente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20158D69" w14:textId="77777777" w:rsidR="00FC62EF" w:rsidRDefault="00FC62EF" w:rsidP="00FC62EF">
            <w:pPr>
              <w:snapToGrid w:val="0"/>
              <w:jc w:val="center"/>
              <w:rPr>
                <w:rFonts w:ascii="Calibri" w:hAnsi="Calibri" w:cs="Calibri"/>
                <w:bCs/>
                <w:color w:val="000000"/>
                <w:sz w:val="20"/>
                <w:szCs w:val="20"/>
                <w:lang w:eastAsia="el-GR"/>
              </w:rPr>
            </w:pPr>
          </w:p>
        </w:tc>
        <w:tc>
          <w:tcPr>
            <w:tcW w:w="1276" w:type="dxa"/>
            <w:tcMar>
              <w:left w:w="108" w:type="dxa"/>
              <w:right w:w="108" w:type="dxa"/>
            </w:tcMar>
            <w:vAlign w:val="bottom"/>
          </w:tcPr>
          <w:p w14:paraId="7A340AB7" w14:textId="479B3968" w:rsidR="00FC62EF" w:rsidRDefault="00FC62EF" w:rsidP="00FC62EF">
            <w:pPr>
              <w:suppressAutoHyphens w:val="0"/>
              <w:jc w:val="right"/>
            </w:pPr>
            <w:r>
              <w:rPr>
                <w:rFonts w:ascii="Calibri" w:hAnsi="Calibri" w:cs="Calibri"/>
                <w:bCs/>
                <w:color w:val="000000"/>
                <w:sz w:val="20"/>
                <w:szCs w:val="20"/>
                <w:lang w:eastAsia="el-GR"/>
              </w:rPr>
              <w:t>265,00</w:t>
            </w:r>
          </w:p>
        </w:tc>
        <w:tc>
          <w:tcPr>
            <w:tcW w:w="1984" w:type="dxa"/>
            <w:tcMar>
              <w:left w:w="108" w:type="dxa"/>
              <w:right w:w="108" w:type="dxa"/>
            </w:tcMar>
          </w:tcPr>
          <w:p w14:paraId="398C047E" w14:textId="28F61B08"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4B9532E9" w14:textId="0477C9FE" w:rsidR="00FC62EF" w:rsidRDefault="00FC62EF" w:rsidP="00FC62EF">
            <w:pPr>
              <w:suppressAutoHyphens w:val="0"/>
              <w:jc w:val="center"/>
            </w:pPr>
            <w:r>
              <w:rPr>
                <w:rFonts w:ascii="Calibri" w:hAnsi="Calibri" w:cs="Calibri"/>
                <w:color w:val="000000"/>
                <w:sz w:val="20"/>
                <w:szCs w:val="20"/>
                <w:lang w:eastAsia="el-GR"/>
              </w:rPr>
              <w:t>ΠΟΛ./ΚΟΙΝ.</w:t>
            </w:r>
          </w:p>
        </w:tc>
      </w:tr>
      <w:tr w:rsidR="00FC62EF" w14:paraId="3DA22919" w14:textId="77777777" w:rsidTr="00FC62EF">
        <w:trPr>
          <w:trHeight w:val="330"/>
        </w:trPr>
        <w:tc>
          <w:tcPr>
            <w:tcW w:w="580" w:type="dxa"/>
            <w:tcMar>
              <w:left w:w="108" w:type="dxa"/>
              <w:right w:w="108" w:type="dxa"/>
            </w:tcMar>
            <w:vAlign w:val="bottom"/>
          </w:tcPr>
          <w:p w14:paraId="5D5B0B55" w14:textId="77777777" w:rsidR="00FC62EF" w:rsidRDefault="00FC62EF" w:rsidP="00FC62EF">
            <w:pPr>
              <w:suppressAutoHyphens w:val="0"/>
              <w:jc w:val="center"/>
            </w:pPr>
            <w:r>
              <w:rPr>
                <w:rFonts w:ascii="Calibri" w:hAnsi="Calibri" w:cs="Calibri"/>
                <w:bCs/>
                <w:color w:val="000000"/>
                <w:sz w:val="20"/>
                <w:szCs w:val="20"/>
                <w:lang w:eastAsia="el-GR"/>
              </w:rPr>
              <w:t>164</w:t>
            </w:r>
          </w:p>
        </w:tc>
        <w:tc>
          <w:tcPr>
            <w:tcW w:w="764" w:type="dxa"/>
            <w:tcMar>
              <w:left w:w="108" w:type="dxa"/>
              <w:right w:w="108" w:type="dxa"/>
            </w:tcMar>
            <w:vAlign w:val="bottom"/>
          </w:tcPr>
          <w:p w14:paraId="08CE9A98" w14:textId="62B50641" w:rsidR="00FC62EF" w:rsidRDefault="00FC62EF" w:rsidP="00FC62EF">
            <w:pPr>
              <w:suppressAutoHyphens w:val="0"/>
              <w:jc w:val="center"/>
            </w:pPr>
            <w:r>
              <w:rPr>
                <w:rFonts w:ascii="Calibri" w:hAnsi="Calibri" w:cs="Calibri"/>
                <w:bCs/>
                <w:color w:val="000000"/>
                <w:sz w:val="20"/>
                <w:szCs w:val="20"/>
                <w:lang w:eastAsia="el-GR"/>
              </w:rPr>
              <w:t xml:space="preserve">Δ1 </w:t>
            </w:r>
          </w:p>
        </w:tc>
        <w:tc>
          <w:tcPr>
            <w:tcW w:w="1237" w:type="dxa"/>
            <w:tcMar>
              <w:left w:w="108" w:type="dxa"/>
              <w:right w:w="108" w:type="dxa"/>
            </w:tcMar>
            <w:vAlign w:val="bottom"/>
          </w:tcPr>
          <w:p w14:paraId="790D5D1B" w14:textId="55BDCDD8" w:rsidR="00FC62EF" w:rsidRDefault="00FC62EF" w:rsidP="00FC62EF">
            <w:pPr>
              <w:jc w:val="center"/>
            </w:pPr>
            <w:r>
              <w:rPr>
                <w:rFonts w:ascii="Calibri" w:hAnsi="Calibri" w:cs="Calibri"/>
                <w:bCs/>
                <w:color w:val="000000"/>
                <w:sz w:val="20"/>
                <w:szCs w:val="20"/>
                <w:lang w:eastAsia="el-GR"/>
              </w:rPr>
              <w:t>ΑΜ 56285</w:t>
            </w:r>
          </w:p>
        </w:tc>
        <w:tc>
          <w:tcPr>
            <w:tcW w:w="1530" w:type="dxa"/>
            <w:tcMar>
              <w:left w:w="108" w:type="dxa"/>
              <w:right w:w="108" w:type="dxa"/>
            </w:tcMar>
            <w:vAlign w:val="bottom"/>
          </w:tcPr>
          <w:p w14:paraId="10B9D53D" w14:textId="6D8EB653" w:rsidR="00FC62EF" w:rsidRDefault="00FC62EF" w:rsidP="00FC62EF">
            <w:pPr>
              <w:jc w:val="center"/>
            </w:pPr>
            <w:r>
              <w:rPr>
                <w:rFonts w:ascii="Calibri" w:hAnsi="Calibri" w:cs="Calibri"/>
                <w:bCs/>
                <w:color w:val="000000"/>
                <w:sz w:val="20"/>
                <w:szCs w:val="20"/>
                <w:lang w:val="en-US" w:eastAsia="el-GR"/>
              </w:rPr>
              <w:t>KUBOTA</w:t>
            </w:r>
            <w:r>
              <w:rPr>
                <w:rFonts w:ascii="Calibri" w:hAnsi="Calibri" w:cs="Calibri"/>
                <w:color w:val="000000"/>
                <w:sz w:val="20"/>
                <w:szCs w:val="20"/>
                <w:lang w:val="en-US" w:eastAsia="el-GR"/>
              </w:rPr>
              <w:t xml:space="preserve"> B3030</w:t>
            </w:r>
            <w:r>
              <w:rPr>
                <w:rFonts w:ascii="Calibri" w:hAnsi="Calibri" w:cs="Calibri"/>
                <w:color w:val="000000"/>
                <w:sz w:val="20"/>
                <w:szCs w:val="20"/>
                <w:lang w:eastAsia="el-GR"/>
              </w:rPr>
              <w:t xml:space="preserve"> </w:t>
            </w:r>
            <w:r>
              <w:rPr>
                <w:rFonts w:ascii="Calibri" w:hAnsi="Calibri" w:cs="Calibri"/>
                <w:color w:val="000000"/>
                <w:sz w:val="20"/>
                <w:szCs w:val="20"/>
                <w:lang w:val="en-US" w:eastAsia="el-GR"/>
              </w:rPr>
              <w:t>HDB</w:t>
            </w:r>
          </w:p>
        </w:tc>
        <w:tc>
          <w:tcPr>
            <w:tcW w:w="1730" w:type="dxa"/>
            <w:tcMar>
              <w:left w:w="108" w:type="dxa"/>
              <w:right w:w="108" w:type="dxa"/>
            </w:tcMar>
            <w:vAlign w:val="bottom"/>
          </w:tcPr>
          <w:p w14:paraId="44364586" w14:textId="16F58CB6" w:rsidR="00FC62EF" w:rsidRDefault="00FC62EF" w:rsidP="00FC62EF">
            <w:pPr>
              <w:jc w:val="center"/>
            </w:pPr>
            <w:r>
              <w:rPr>
                <w:rFonts w:ascii="Calibri" w:hAnsi="Calibri" w:cs="Calibri"/>
                <w:color w:val="000000"/>
                <w:sz w:val="20"/>
                <w:szCs w:val="20"/>
                <w:lang w:eastAsia="el-GR"/>
              </w:rPr>
              <w:t>ΔΙΑΞ/ΚΟΣ ΓΕΡΓ/ΚΟΣ ΕΛΚΥΣΤΗΡΑΣ</w:t>
            </w:r>
          </w:p>
        </w:tc>
        <w:tc>
          <w:tcPr>
            <w:tcW w:w="850" w:type="dxa"/>
            <w:tcMar>
              <w:left w:w="108" w:type="dxa"/>
              <w:right w:w="108" w:type="dxa"/>
            </w:tcMar>
            <w:vAlign w:val="bottom"/>
          </w:tcPr>
          <w:p w14:paraId="711600A4" w14:textId="6523CDA6" w:rsidR="00FC62EF" w:rsidRDefault="00FC62EF" w:rsidP="00FC62EF">
            <w:pPr>
              <w:jc w:val="center"/>
            </w:pPr>
            <w:r>
              <w:rPr>
                <w:rFonts w:ascii="Calibri" w:hAnsi="Calibri" w:cs="Calibri"/>
                <w:bCs/>
                <w:color w:val="000000"/>
                <w:sz w:val="20"/>
                <w:szCs w:val="20"/>
                <w:lang w:eastAsia="el-GR"/>
              </w:rPr>
              <w:t>ΜΕ</w:t>
            </w:r>
          </w:p>
        </w:tc>
        <w:tc>
          <w:tcPr>
            <w:tcW w:w="680" w:type="dxa"/>
            <w:tcMar>
              <w:left w:w="108" w:type="dxa"/>
              <w:right w:w="108" w:type="dxa"/>
            </w:tcMar>
            <w:vAlign w:val="bottom"/>
          </w:tcPr>
          <w:p w14:paraId="7423810C" w14:textId="2995479A" w:rsidR="00FC62EF" w:rsidRDefault="00FC62EF" w:rsidP="00FC62EF">
            <w:pPr>
              <w:jc w:val="center"/>
            </w:pPr>
            <w:r>
              <w:rPr>
                <w:rFonts w:ascii="Calibri" w:hAnsi="Calibri" w:cs="Calibri"/>
                <w:bCs/>
                <w:color w:val="000000"/>
                <w:sz w:val="20"/>
                <w:szCs w:val="20"/>
                <w:lang w:eastAsia="el-GR"/>
              </w:rPr>
              <w:t>27</w:t>
            </w:r>
          </w:p>
        </w:tc>
        <w:tc>
          <w:tcPr>
            <w:tcW w:w="851" w:type="dxa"/>
            <w:tcMar>
              <w:left w:w="108" w:type="dxa"/>
              <w:right w:w="108" w:type="dxa"/>
            </w:tcMar>
            <w:vAlign w:val="bottom"/>
          </w:tcPr>
          <w:p w14:paraId="111A91BD" w14:textId="4E053CA7" w:rsidR="00FC62EF" w:rsidRDefault="00FC62EF" w:rsidP="00FC62EF">
            <w:pPr>
              <w:jc w:val="center"/>
            </w:pPr>
          </w:p>
        </w:tc>
        <w:tc>
          <w:tcPr>
            <w:tcW w:w="1559" w:type="dxa"/>
            <w:tcMar>
              <w:left w:w="108" w:type="dxa"/>
              <w:right w:w="108" w:type="dxa"/>
            </w:tcMar>
            <w:vAlign w:val="bottom"/>
          </w:tcPr>
          <w:p w14:paraId="4355B42F" w14:textId="5EE8A0CE" w:rsidR="00FC62EF" w:rsidRDefault="00FC62EF" w:rsidP="00FC62EF">
            <w:pPr>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755D4D3" w14:textId="1D6DF214" w:rsidR="00FC62EF" w:rsidRDefault="00FC62EF" w:rsidP="00FC62EF">
            <w:pPr>
              <w:suppressAutoHyphens w:val="0"/>
              <w:jc w:val="right"/>
            </w:pPr>
            <w:r>
              <w:rPr>
                <w:rFonts w:ascii="Calibri" w:hAnsi="Calibri" w:cs="Calibri"/>
                <w:bCs/>
                <w:color w:val="000000"/>
                <w:sz w:val="20"/>
                <w:szCs w:val="20"/>
                <w:lang w:eastAsia="el-GR"/>
              </w:rPr>
              <w:t>230,00</w:t>
            </w:r>
          </w:p>
        </w:tc>
        <w:tc>
          <w:tcPr>
            <w:tcW w:w="1984" w:type="dxa"/>
            <w:tcMar>
              <w:left w:w="108" w:type="dxa"/>
              <w:right w:w="108" w:type="dxa"/>
            </w:tcMar>
          </w:tcPr>
          <w:p w14:paraId="12D27620" w14:textId="1DECAAAE"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2F0A6A70" w14:textId="1B5C9EA5" w:rsidR="00FC62EF" w:rsidRDefault="00FC62EF" w:rsidP="00FC62EF">
            <w:pPr>
              <w:suppressAutoHyphens w:val="0"/>
              <w:jc w:val="center"/>
            </w:pPr>
            <w:r>
              <w:rPr>
                <w:rFonts w:ascii="Calibri" w:hAnsi="Calibri" w:cs="Calibri"/>
                <w:color w:val="000000"/>
                <w:sz w:val="20"/>
                <w:szCs w:val="20"/>
                <w:lang w:eastAsia="el-GR"/>
              </w:rPr>
              <w:t>ΠΟΛ./ΚΟΙΝ.</w:t>
            </w:r>
          </w:p>
        </w:tc>
      </w:tr>
      <w:tr w:rsidR="00FC62EF" w14:paraId="3C76E787" w14:textId="77777777" w:rsidTr="00FC62EF">
        <w:trPr>
          <w:trHeight w:val="330"/>
        </w:trPr>
        <w:tc>
          <w:tcPr>
            <w:tcW w:w="580" w:type="dxa"/>
            <w:tcMar>
              <w:left w:w="108" w:type="dxa"/>
              <w:right w:w="108" w:type="dxa"/>
            </w:tcMar>
            <w:vAlign w:val="bottom"/>
          </w:tcPr>
          <w:p w14:paraId="110F78D4" w14:textId="77777777" w:rsidR="00FC62EF" w:rsidRDefault="00FC62EF" w:rsidP="00FC62EF">
            <w:pPr>
              <w:suppressAutoHyphens w:val="0"/>
              <w:jc w:val="center"/>
            </w:pPr>
            <w:r>
              <w:rPr>
                <w:rFonts w:ascii="Calibri" w:hAnsi="Calibri" w:cs="Calibri"/>
                <w:bCs/>
                <w:color w:val="000000"/>
                <w:sz w:val="20"/>
                <w:szCs w:val="20"/>
                <w:lang w:eastAsia="el-GR"/>
              </w:rPr>
              <w:t>165</w:t>
            </w:r>
          </w:p>
        </w:tc>
        <w:tc>
          <w:tcPr>
            <w:tcW w:w="764" w:type="dxa"/>
            <w:tcMar>
              <w:left w:w="108" w:type="dxa"/>
              <w:right w:w="108" w:type="dxa"/>
            </w:tcMar>
            <w:vAlign w:val="bottom"/>
          </w:tcPr>
          <w:p w14:paraId="199B2134" w14:textId="1C877261" w:rsidR="00FC62EF" w:rsidRDefault="00FC62EF" w:rsidP="00FC62EF">
            <w:pPr>
              <w:suppressAutoHyphens w:val="0"/>
              <w:jc w:val="center"/>
            </w:pPr>
            <w:r>
              <w:rPr>
                <w:rFonts w:ascii="Calibri" w:hAnsi="Calibri" w:cs="Calibri"/>
                <w:bCs/>
                <w:color w:val="000000"/>
                <w:sz w:val="20"/>
                <w:szCs w:val="20"/>
                <w:lang w:eastAsia="el-GR"/>
              </w:rPr>
              <w:t>152</w:t>
            </w:r>
          </w:p>
        </w:tc>
        <w:tc>
          <w:tcPr>
            <w:tcW w:w="1237" w:type="dxa"/>
            <w:tcMar>
              <w:left w:w="108" w:type="dxa"/>
              <w:right w:w="108" w:type="dxa"/>
            </w:tcMar>
            <w:vAlign w:val="bottom"/>
          </w:tcPr>
          <w:p w14:paraId="6F55869A" w14:textId="133BA4EB" w:rsidR="00FC62EF" w:rsidRDefault="00FC62EF" w:rsidP="00FC62EF">
            <w:pPr>
              <w:jc w:val="center"/>
            </w:pPr>
            <w:r>
              <w:rPr>
                <w:rFonts w:ascii="Calibri" w:hAnsi="Calibri" w:cs="Calibri"/>
                <w:bCs/>
                <w:color w:val="000000"/>
                <w:sz w:val="20"/>
                <w:szCs w:val="20"/>
                <w:lang w:eastAsia="el-GR"/>
              </w:rPr>
              <w:t>ΚΤΥ 3506</w:t>
            </w:r>
          </w:p>
        </w:tc>
        <w:tc>
          <w:tcPr>
            <w:tcW w:w="1530" w:type="dxa"/>
            <w:tcMar>
              <w:left w:w="108" w:type="dxa"/>
              <w:right w:w="108" w:type="dxa"/>
            </w:tcMar>
            <w:vAlign w:val="bottom"/>
          </w:tcPr>
          <w:p w14:paraId="3F19C36C" w14:textId="72328F41" w:rsidR="00FC62EF" w:rsidRDefault="00FC62EF" w:rsidP="00FC62EF">
            <w:pPr>
              <w:jc w:val="center"/>
            </w:pPr>
            <w:r>
              <w:rPr>
                <w:rFonts w:ascii="Calibri" w:hAnsi="Calibri" w:cs="Calibri"/>
                <w:bCs/>
                <w:color w:val="000000"/>
                <w:sz w:val="20"/>
                <w:szCs w:val="20"/>
                <w:lang w:val="en-US" w:eastAsia="el-GR"/>
              </w:rPr>
              <w:t>FORD TRUCKS</w:t>
            </w:r>
          </w:p>
        </w:tc>
        <w:tc>
          <w:tcPr>
            <w:tcW w:w="1730" w:type="dxa"/>
            <w:tcMar>
              <w:left w:w="108" w:type="dxa"/>
              <w:right w:w="108" w:type="dxa"/>
            </w:tcMar>
            <w:vAlign w:val="bottom"/>
          </w:tcPr>
          <w:p w14:paraId="5A6ADB47" w14:textId="18AEA02F" w:rsidR="00FC62EF" w:rsidRDefault="00FC62EF" w:rsidP="00FC62EF">
            <w:pPr>
              <w:jc w:val="center"/>
            </w:pPr>
            <w:r>
              <w:rPr>
                <w:rFonts w:ascii="Calibri" w:hAnsi="Calibri" w:cs="Calibri"/>
                <w:color w:val="000000"/>
                <w:sz w:val="20"/>
                <w:szCs w:val="20"/>
                <w:lang w:eastAsia="el-GR"/>
              </w:rPr>
              <w:t>ΦΟΡΤΗΓΟ ΑΝΑΤΡΕΠΟΜΕΝΟ/ ΓΕΡΑΝΟΣ</w:t>
            </w:r>
          </w:p>
        </w:tc>
        <w:tc>
          <w:tcPr>
            <w:tcW w:w="850" w:type="dxa"/>
            <w:tcMar>
              <w:left w:w="108" w:type="dxa"/>
              <w:right w:w="108" w:type="dxa"/>
            </w:tcMar>
            <w:vAlign w:val="bottom"/>
          </w:tcPr>
          <w:p w14:paraId="506B12DA" w14:textId="7E43F061" w:rsidR="00FC62EF" w:rsidRDefault="00FC62EF" w:rsidP="00FC62EF">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36BF09CA" w14:textId="0F69BA1E" w:rsidR="00FC62EF" w:rsidRDefault="00FC62EF" w:rsidP="00FC62EF">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59E766FE" w14:textId="0EADB85C" w:rsidR="00FC62EF" w:rsidRDefault="00FC62EF" w:rsidP="00FC62EF">
            <w:pPr>
              <w:jc w:val="center"/>
            </w:pPr>
          </w:p>
        </w:tc>
        <w:tc>
          <w:tcPr>
            <w:tcW w:w="1559" w:type="dxa"/>
            <w:tcMar>
              <w:left w:w="108" w:type="dxa"/>
              <w:right w:w="108" w:type="dxa"/>
            </w:tcMar>
            <w:vAlign w:val="bottom"/>
          </w:tcPr>
          <w:p w14:paraId="1D670B99" w14:textId="6615D48F" w:rsidR="00FC62EF" w:rsidRDefault="00FC62EF" w:rsidP="00FC62EF">
            <w:pPr>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F015038" w14:textId="6E884C9C" w:rsidR="00FC62EF" w:rsidRDefault="00FC62EF" w:rsidP="00FC62EF">
            <w:pPr>
              <w:suppressAutoHyphens w:val="0"/>
              <w:jc w:val="right"/>
            </w:pPr>
            <w:r>
              <w:rPr>
                <w:rFonts w:ascii="Calibri" w:hAnsi="Calibri" w:cs="Calibri"/>
                <w:bCs/>
                <w:color w:val="000000"/>
                <w:sz w:val="20"/>
                <w:szCs w:val="20"/>
                <w:lang w:eastAsia="el-GR"/>
              </w:rPr>
              <w:t>506,00</w:t>
            </w:r>
          </w:p>
        </w:tc>
        <w:tc>
          <w:tcPr>
            <w:tcW w:w="1984" w:type="dxa"/>
            <w:tcMar>
              <w:left w:w="108" w:type="dxa"/>
              <w:right w:w="108" w:type="dxa"/>
            </w:tcMar>
          </w:tcPr>
          <w:p w14:paraId="106F30E4" w14:textId="7DEFF4A1"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14B34551" w14:textId="7988BD58" w:rsidR="00FC62EF" w:rsidRDefault="00FC62EF" w:rsidP="00FC62EF">
            <w:pPr>
              <w:suppressAutoHyphens w:val="0"/>
              <w:jc w:val="center"/>
            </w:pPr>
            <w:r>
              <w:rPr>
                <w:rFonts w:ascii="Calibri" w:hAnsi="Calibri" w:cs="Calibri"/>
                <w:color w:val="000000"/>
                <w:sz w:val="20"/>
                <w:szCs w:val="20"/>
                <w:lang w:eastAsia="el-GR"/>
              </w:rPr>
              <w:t>ΤΕΧΝΙΚΗ</w:t>
            </w:r>
          </w:p>
        </w:tc>
      </w:tr>
      <w:tr w:rsidR="00FC62EF" w14:paraId="74B76433" w14:textId="77777777" w:rsidTr="00FC62EF">
        <w:trPr>
          <w:trHeight w:val="330"/>
        </w:trPr>
        <w:tc>
          <w:tcPr>
            <w:tcW w:w="580" w:type="dxa"/>
            <w:tcMar>
              <w:left w:w="108" w:type="dxa"/>
              <w:right w:w="108" w:type="dxa"/>
            </w:tcMar>
            <w:vAlign w:val="bottom"/>
          </w:tcPr>
          <w:p w14:paraId="389CFB3D" w14:textId="77777777" w:rsidR="00FC62EF" w:rsidRDefault="00FC62EF" w:rsidP="00FC62EF">
            <w:pPr>
              <w:suppressAutoHyphens w:val="0"/>
              <w:jc w:val="center"/>
            </w:pPr>
            <w:r>
              <w:rPr>
                <w:rFonts w:ascii="Calibri" w:hAnsi="Calibri" w:cs="Calibri"/>
                <w:bCs/>
                <w:color w:val="000000"/>
                <w:sz w:val="20"/>
                <w:szCs w:val="20"/>
                <w:lang w:eastAsia="el-GR"/>
              </w:rPr>
              <w:lastRenderedPageBreak/>
              <w:t>166</w:t>
            </w:r>
          </w:p>
        </w:tc>
        <w:tc>
          <w:tcPr>
            <w:tcW w:w="764" w:type="dxa"/>
            <w:tcMar>
              <w:left w:w="108" w:type="dxa"/>
              <w:right w:w="108" w:type="dxa"/>
            </w:tcMar>
            <w:vAlign w:val="bottom"/>
          </w:tcPr>
          <w:p w14:paraId="795F1ACA" w14:textId="0DD4D8BA" w:rsidR="00FC62EF" w:rsidRDefault="00FC62EF" w:rsidP="00FC62EF">
            <w:pPr>
              <w:suppressAutoHyphens w:val="0"/>
              <w:jc w:val="center"/>
            </w:pPr>
            <w:r>
              <w:rPr>
                <w:rFonts w:ascii="Calibri" w:hAnsi="Calibri" w:cs="Calibri"/>
                <w:bCs/>
                <w:color w:val="000000"/>
                <w:sz w:val="20"/>
                <w:szCs w:val="20"/>
                <w:lang w:eastAsia="el-GR"/>
              </w:rPr>
              <w:t>153</w:t>
            </w:r>
          </w:p>
        </w:tc>
        <w:tc>
          <w:tcPr>
            <w:tcW w:w="1237" w:type="dxa"/>
            <w:tcMar>
              <w:left w:w="108" w:type="dxa"/>
              <w:right w:w="108" w:type="dxa"/>
            </w:tcMar>
            <w:vAlign w:val="bottom"/>
          </w:tcPr>
          <w:p w14:paraId="5093AA19" w14:textId="398AFF82" w:rsidR="00FC62EF" w:rsidRDefault="00FC62EF" w:rsidP="00FC62EF">
            <w:pPr>
              <w:jc w:val="center"/>
            </w:pPr>
            <w:r>
              <w:rPr>
                <w:rFonts w:ascii="Calibri" w:hAnsi="Calibri" w:cs="Calibri"/>
                <w:bCs/>
                <w:color w:val="000000"/>
                <w:sz w:val="20"/>
                <w:szCs w:val="20"/>
                <w:lang w:eastAsia="el-GR"/>
              </w:rPr>
              <w:t>ΚΤΥ 3507</w:t>
            </w:r>
          </w:p>
        </w:tc>
        <w:tc>
          <w:tcPr>
            <w:tcW w:w="1530" w:type="dxa"/>
            <w:tcMar>
              <w:left w:w="108" w:type="dxa"/>
              <w:right w:w="108" w:type="dxa"/>
            </w:tcMar>
            <w:vAlign w:val="bottom"/>
          </w:tcPr>
          <w:p w14:paraId="4BF15E84" w14:textId="2478F0F3" w:rsidR="00FC62EF" w:rsidRDefault="00FC62EF" w:rsidP="00FC62EF">
            <w:pPr>
              <w:jc w:val="center"/>
            </w:pPr>
            <w:r>
              <w:rPr>
                <w:rFonts w:ascii="Calibri" w:hAnsi="Calibri" w:cs="Calibri"/>
                <w:bCs/>
                <w:color w:val="000000"/>
                <w:sz w:val="20"/>
                <w:szCs w:val="20"/>
                <w:lang w:val="en-US" w:eastAsia="el-GR"/>
              </w:rPr>
              <w:t>FORD TRUCKS</w:t>
            </w:r>
          </w:p>
        </w:tc>
        <w:tc>
          <w:tcPr>
            <w:tcW w:w="1730" w:type="dxa"/>
            <w:tcMar>
              <w:left w:w="108" w:type="dxa"/>
              <w:right w:w="108" w:type="dxa"/>
            </w:tcMar>
            <w:vAlign w:val="bottom"/>
          </w:tcPr>
          <w:p w14:paraId="05C3DB34" w14:textId="4EC06222" w:rsidR="00FC62EF" w:rsidRDefault="00FC62EF" w:rsidP="00FC62EF">
            <w:pPr>
              <w:jc w:val="center"/>
            </w:pPr>
            <w:r>
              <w:rPr>
                <w:rFonts w:ascii="Calibri" w:hAnsi="Calibri" w:cs="Calibri"/>
                <w:color w:val="000000"/>
                <w:sz w:val="20"/>
                <w:szCs w:val="20"/>
                <w:lang w:eastAsia="el-GR"/>
              </w:rPr>
              <w:t>ΦΟΡΤΗΓΟ ΑΝΑΤΡΕΠΟΜΕΝΟ/ΓΕΡΑΝΟΣ</w:t>
            </w:r>
          </w:p>
        </w:tc>
        <w:tc>
          <w:tcPr>
            <w:tcW w:w="850" w:type="dxa"/>
            <w:tcMar>
              <w:left w:w="108" w:type="dxa"/>
              <w:right w:w="108" w:type="dxa"/>
            </w:tcMar>
            <w:vAlign w:val="bottom"/>
          </w:tcPr>
          <w:p w14:paraId="45BD06EC" w14:textId="4581939C" w:rsidR="00FC62EF" w:rsidRDefault="00FC62EF" w:rsidP="00FC62EF">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7FBF6BF0" w14:textId="170898AC" w:rsidR="00FC62EF" w:rsidRDefault="00FC62EF" w:rsidP="00FC62EF">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6D9CDF14" w14:textId="77777777" w:rsidR="00FC62EF" w:rsidRDefault="00FC62EF" w:rsidP="00FC62EF">
            <w:pPr>
              <w:snapToGrid w:val="0"/>
              <w:jc w:val="center"/>
              <w:rPr>
                <w:rFonts w:ascii="Calibri" w:hAnsi="Calibri" w:cs="Calibri"/>
                <w:bCs/>
                <w:color w:val="000000"/>
                <w:sz w:val="20"/>
                <w:szCs w:val="20"/>
                <w:lang w:val="en-US" w:eastAsia="el-GR"/>
              </w:rPr>
            </w:pPr>
          </w:p>
        </w:tc>
        <w:tc>
          <w:tcPr>
            <w:tcW w:w="1559" w:type="dxa"/>
            <w:tcMar>
              <w:left w:w="108" w:type="dxa"/>
              <w:right w:w="108" w:type="dxa"/>
            </w:tcMar>
            <w:vAlign w:val="bottom"/>
          </w:tcPr>
          <w:p w14:paraId="3626FD13" w14:textId="3FD5BF86" w:rsidR="00FC62EF" w:rsidRDefault="00FC62EF" w:rsidP="00FC62EF">
            <w:pPr>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3052CD6" w14:textId="062144A3" w:rsidR="00FC62EF" w:rsidRDefault="00FC62EF" w:rsidP="00FC62EF">
            <w:pPr>
              <w:suppressAutoHyphens w:val="0"/>
              <w:jc w:val="right"/>
            </w:pPr>
            <w:r>
              <w:rPr>
                <w:rFonts w:ascii="Calibri" w:hAnsi="Calibri" w:cs="Calibri"/>
                <w:bCs/>
                <w:color w:val="000000"/>
                <w:sz w:val="20"/>
                <w:szCs w:val="20"/>
                <w:lang w:eastAsia="el-GR"/>
              </w:rPr>
              <w:t>506,00</w:t>
            </w:r>
          </w:p>
        </w:tc>
        <w:tc>
          <w:tcPr>
            <w:tcW w:w="1984" w:type="dxa"/>
            <w:tcMar>
              <w:left w:w="108" w:type="dxa"/>
              <w:right w:w="108" w:type="dxa"/>
            </w:tcMar>
          </w:tcPr>
          <w:p w14:paraId="0895E33D" w14:textId="4552C33B" w:rsidR="00FC62EF" w:rsidRDefault="00FC62EF" w:rsidP="00FC62EF">
            <w:pPr>
              <w:suppressAutoHyphens w:val="0"/>
              <w:snapToGrid w:val="0"/>
              <w:jc w:val="center"/>
              <w:rPr>
                <w:rFonts w:ascii="Calibri" w:hAnsi="Calibri" w:cs="Calibri"/>
                <w:bCs/>
                <w:color w:val="000000"/>
                <w:sz w:val="20"/>
                <w:szCs w:val="20"/>
                <w:lang w:eastAsia="el-GR"/>
              </w:rPr>
            </w:pPr>
            <w:r w:rsidRPr="00116EDD">
              <w:rPr>
                <w:rFonts w:ascii="Calibri" w:hAnsi="Calibri" w:cs="Calibri"/>
                <w:color w:val="000000"/>
                <w:sz w:val="20"/>
                <w:szCs w:val="20"/>
                <w:lang w:eastAsia="el-GR"/>
              </w:rPr>
              <w:t>00.020.2420501002</w:t>
            </w:r>
          </w:p>
        </w:tc>
        <w:tc>
          <w:tcPr>
            <w:tcW w:w="1418" w:type="dxa"/>
            <w:tcMar>
              <w:left w:w="108" w:type="dxa"/>
              <w:right w:w="108" w:type="dxa"/>
            </w:tcMar>
          </w:tcPr>
          <w:p w14:paraId="793B584C" w14:textId="13189A1C" w:rsidR="00FC62EF" w:rsidRDefault="00FC62EF" w:rsidP="00FC62EF">
            <w:pPr>
              <w:suppressAutoHyphens w:val="0"/>
              <w:jc w:val="center"/>
            </w:pPr>
            <w:r>
              <w:rPr>
                <w:rFonts w:ascii="Calibri" w:hAnsi="Calibri" w:cs="Calibri"/>
                <w:color w:val="000000"/>
                <w:sz w:val="20"/>
                <w:szCs w:val="20"/>
                <w:lang w:eastAsia="el-GR"/>
              </w:rPr>
              <w:t>ΚΑΘΑΡΙΟΤΗΤΑ</w:t>
            </w:r>
          </w:p>
        </w:tc>
      </w:tr>
      <w:tr w:rsidR="00FC62EF" w14:paraId="758EE6AC" w14:textId="77777777" w:rsidTr="00FC62EF">
        <w:trPr>
          <w:trHeight w:val="330"/>
        </w:trPr>
        <w:tc>
          <w:tcPr>
            <w:tcW w:w="580" w:type="dxa"/>
            <w:tcMar>
              <w:left w:w="108" w:type="dxa"/>
              <w:right w:w="108" w:type="dxa"/>
            </w:tcMar>
            <w:vAlign w:val="bottom"/>
          </w:tcPr>
          <w:p w14:paraId="3A8BFDD3" w14:textId="77777777" w:rsidR="00FC62EF" w:rsidRDefault="00FC62EF" w:rsidP="00FC62EF">
            <w:pPr>
              <w:suppressAutoHyphens w:val="0"/>
              <w:jc w:val="center"/>
            </w:pPr>
            <w:r>
              <w:rPr>
                <w:rFonts w:ascii="Calibri" w:hAnsi="Calibri" w:cs="Calibri"/>
                <w:bCs/>
                <w:color w:val="000000"/>
                <w:sz w:val="20"/>
                <w:szCs w:val="20"/>
                <w:lang w:eastAsia="el-GR"/>
              </w:rPr>
              <w:t>167</w:t>
            </w:r>
          </w:p>
        </w:tc>
        <w:tc>
          <w:tcPr>
            <w:tcW w:w="764" w:type="dxa"/>
            <w:tcMar>
              <w:left w:w="108" w:type="dxa"/>
              <w:right w:w="108" w:type="dxa"/>
            </w:tcMar>
            <w:vAlign w:val="bottom"/>
          </w:tcPr>
          <w:p w14:paraId="279566E3" w14:textId="31DCD853" w:rsidR="00FC62EF" w:rsidRDefault="00FC62EF" w:rsidP="00FC62EF">
            <w:pPr>
              <w:suppressAutoHyphens w:val="0"/>
              <w:jc w:val="center"/>
            </w:pPr>
            <w:r>
              <w:rPr>
                <w:rFonts w:ascii="Calibri" w:hAnsi="Calibri" w:cs="Calibri"/>
                <w:bCs/>
                <w:color w:val="000000"/>
                <w:sz w:val="20"/>
                <w:szCs w:val="20"/>
                <w:lang w:eastAsia="el-GR"/>
              </w:rPr>
              <w:t>314</w:t>
            </w:r>
          </w:p>
        </w:tc>
        <w:tc>
          <w:tcPr>
            <w:tcW w:w="1237" w:type="dxa"/>
            <w:tcMar>
              <w:left w:w="108" w:type="dxa"/>
              <w:right w:w="108" w:type="dxa"/>
            </w:tcMar>
            <w:vAlign w:val="bottom"/>
          </w:tcPr>
          <w:p w14:paraId="2998E723" w14:textId="0063ABD1" w:rsidR="00FC62EF" w:rsidRDefault="00FC62EF" w:rsidP="00FC62EF">
            <w:pPr>
              <w:jc w:val="center"/>
            </w:pPr>
            <w:r>
              <w:rPr>
                <w:rFonts w:ascii="Calibri" w:hAnsi="Calibri" w:cs="Calibri"/>
                <w:bCs/>
                <w:color w:val="000000"/>
                <w:sz w:val="20"/>
                <w:szCs w:val="20"/>
                <w:lang w:eastAsia="el-GR"/>
              </w:rPr>
              <w:t>ΧΑΥ 6632</w:t>
            </w:r>
          </w:p>
        </w:tc>
        <w:tc>
          <w:tcPr>
            <w:tcW w:w="1530" w:type="dxa"/>
            <w:tcMar>
              <w:left w:w="108" w:type="dxa"/>
              <w:right w:w="108" w:type="dxa"/>
            </w:tcMar>
            <w:vAlign w:val="bottom"/>
          </w:tcPr>
          <w:p w14:paraId="69E7E6EE" w14:textId="0AC3253B" w:rsidR="00FC62EF" w:rsidRDefault="00FC62EF" w:rsidP="00FC62EF">
            <w:pPr>
              <w:jc w:val="center"/>
            </w:pPr>
            <w:r>
              <w:rPr>
                <w:rFonts w:ascii="Calibri" w:hAnsi="Calibri" w:cs="Calibri"/>
                <w:bCs/>
                <w:color w:val="000000"/>
                <w:sz w:val="20"/>
                <w:szCs w:val="20"/>
                <w:lang w:val="en-US" w:eastAsia="el-GR"/>
              </w:rPr>
              <w:t>MERCEDES</w:t>
            </w:r>
          </w:p>
        </w:tc>
        <w:tc>
          <w:tcPr>
            <w:tcW w:w="1730" w:type="dxa"/>
            <w:tcMar>
              <w:left w:w="108" w:type="dxa"/>
              <w:right w:w="108" w:type="dxa"/>
            </w:tcMar>
            <w:vAlign w:val="bottom"/>
          </w:tcPr>
          <w:p w14:paraId="009321AA" w14:textId="7B77F3AA" w:rsidR="00FC62EF" w:rsidRDefault="00FC62EF" w:rsidP="00FC62EF">
            <w:pPr>
              <w:jc w:val="center"/>
            </w:pPr>
            <w:r>
              <w:rPr>
                <w:rFonts w:ascii="Calibri" w:hAnsi="Calibri" w:cs="Calibri"/>
                <w:bCs/>
                <w:color w:val="000000"/>
                <w:sz w:val="20"/>
                <w:szCs w:val="20"/>
                <w:lang w:eastAsia="el-GR"/>
              </w:rPr>
              <w:t>ΦΟΡΤΗΓΟ</w:t>
            </w:r>
          </w:p>
        </w:tc>
        <w:tc>
          <w:tcPr>
            <w:tcW w:w="850" w:type="dxa"/>
            <w:tcMar>
              <w:left w:w="108" w:type="dxa"/>
              <w:right w:w="108" w:type="dxa"/>
            </w:tcMar>
            <w:vAlign w:val="bottom"/>
          </w:tcPr>
          <w:p w14:paraId="277F2B22" w14:textId="43CBC7EB" w:rsidR="00FC62EF" w:rsidRDefault="00FC62EF" w:rsidP="00FC62EF">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54A68FEB" w14:textId="7BC16725" w:rsidR="00FC62EF" w:rsidRDefault="00FC62EF" w:rsidP="00FC62EF">
            <w:pPr>
              <w:jc w:val="center"/>
            </w:pPr>
            <w:r>
              <w:rPr>
                <w:rFonts w:ascii="Calibri" w:hAnsi="Calibri" w:cs="Calibri"/>
                <w:bCs/>
                <w:color w:val="000000"/>
                <w:sz w:val="20"/>
                <w:szCs w:val="20"/>
                <w:lang w:eastAsia="el-GR"/>
              </w:rPr>
              <w:t>36</w:t>
            </w:r>
          </w:p>
        </w:tc>
        <w:tc>
          <w:tcPr>
            <w:tcW w:w="851" w:type="dxa"/>
            <w:tcMar>
              <w:left w:w="108" w:type="dxa"/>
              <w:right w:w="108" w:type="dxa"/>
            </w:tcMar>
            <w:vAlign w:val="bottom"/>
          </w:tcPr>
          <w:p w14:paraId="14EC042D" w14:textId="77777777" w:rsidR="00FC62EF" w:rsidRDefault="00FC62EF" w:rsidP="00FC62EF">
            <w:pPr>
              <w:snapToGrid w:val="0"/>
              <w:jc w:val="center"/>
              <w:rPr>
                <w:rFonts w:ascii="Calibri" w:hAnsi="Calibri" w:cs="Calibri"/>
                <w:bCs/>
                <w:color w:val="000000"/>
                <w:sz w:val="20"/>
                <w:szCs w:val="20"/>
                <w:lang w:val="en-US" w:eastAsia="el-GR"/>
              </w:rPr>
            </w:pPr>
          </w:p>
        </w:tc>
        <w:tc>
          <w:tcPr>
            <w:tcW w:w="1559" w:type="dxa"/>
            <w:tcMar>
              <w:left w:w="108" w:type="dxa"/>
              <w:right w:w="108" w:type="dxa"/>
            </w:tcMar>
            <w:vAlign w:val="bottom"/>
          </w:tcPr>
          <w:p w14:paraId="3D68ED64" w14:textId="0FF311AF" w:rsidR="00FC62EF" w:rsidRDefault="00FC62EF" w:rsidP="00FC62EF">
            <w:pPr>
              <w:jc w:val="center"/>
            </w:pPr>
          </w:p>
        </w:tc>
        <w:tc>
          <w:tcPr>
            <w:tcW w:w="1276" w:type="dxa"/>
            <w:tcMar>
              <w:left w:w="108" w:type="dxa"/>
              <w:right w:w="108" w:type="dxa"/>
            </w:tcMar>
            <w:vAlign w:val="bottom"/>
          </w:tcPr>
          <w:p w14:paraId="18128D80" w14:textId="459F0268" w:rsidR="00FC62EF" w:rsidRDefault="00FC62EF" w:rsidP="00FC62EF">
            <w:pPr>
              <w:suppressAutoHyphens w:val="0"/>
              <w:jc w:val="right"/>
            </w:pPr>
            <w:r>
              <w:rPr>
                <w:rFonts w:ascii="Calibri" w:hAnsi="Calibri" w:cs="Calibri"/>
                <w:bCs/>
                <w:color w:val="000000"/>
                <w:sz w:val="20"/>
                <w:szCs w:val="20"/>
                <w:lang w:eastAsia="el-GR"/>
              </w:rPr>
              <w:t>300,00</w:t>
            </w:r>
          </w:p>
        </w:tc>
        <w:tc>
          <w:tcPr>
            <w:tcW w:w="1984" w:type="dxa"/>
            <w:tcMar>
              <w:left w:w="108" w:type="dxa"/>
              <w:right w:w="108" w:type="dxa"/>
            </w:tcMar>
          </w:tcPr>
          <w:p w14:paraId="1ACB355A" w14:textId="002C3550" w:rsidR="00FC62EF" w:rsidRDefault="00FC62EF" w:rsidP="00FC62EF">
            <w:pPr>
              <w:suppressAutoHyphens w:val="0"/>
              <w:snapToGrid w:val="0"/>
              <w:jc w:val="center"/>
              <w:rPr>
                <w:rFonts w:ascii="Calibri" w:hAnsi="Calibri" w:cs="Calibri"/>
                <w:bCs/>
                <w:color w:val="000000"/>
                <w:sz w:val="20"/>
                <w:szCs w:val="20"/>
                <w:lang w:eastAsia="el-GR"/>
              </w:rPr>
            </w:pPr>
            <w:r w:rsidRPr="00116EDD">
              <w:rPr>
                <w:rFonts w:ascii="Calibri" w:hAnsi="Calibri" w:cs="Calibri"/>
                <w:color w:val="000000"/>
                <w:sz w:val="20"/>
                <w:szCs w:val="20"/>
                <w:lang w:eastAsia="el-GR"/>
              </w:rPr>
              <w:t>00.020.2420501002</w:t>
            </w:r>
          </w:p>
        </w:tc>
        <w:tc>
          <w:tcPr>
            <w:tcW w:w="1418" w:type="dxa"/>
            <w:tcMar>
              <w:left w:w="108" w:type="dxa"/>
              <w:right w:w="108" w:type="dxa"/>
            </w:tcMar>
          </w:tcPr>
          <w:p w14:paraId="00CA8CF9" w14:textId="3B05F642" w:rsidR="00FC62EF" w:rsidRDefault="00FC62EF" w:rsidP="00FC62EF">
            <w:pPr>
              <w:suppressAutoHyphens w:val="0"/>
              <w:jc w:val="center"/>
            </w:pPr>
            <w:r>
              <w:rPr>
                <w:rFonts w:ascii="Calibri" w:hAnsi="Calibri" w:cs="Calibri"/>
                <w:color w:val="000000"/>
                <w:sz w:val="20"/>
                <w:szCs w:val="20"/>
                <w:lang w:eastAsia="el-GR"/>
              </w:rPr>
              <w:t>ΚΑΘΑΡΙΟΤΗΤΑ</w:t>
            </w:r>
          </w:p>
        </w:tc>
      </w:tr>
      <w:tr w:rsidR="00FC62EF" w14:paraId="51C5308D" w14:textId="77777777" w:rsidTr="00FC62EF">
        <w:trPr>
          <w:trHeight w:val="330"/>
        </w:trPr>
        <w:tc>
          <w:tcPr>
            <w:tcW w:w="580" w:type="dxa"/>
            <w:tcMar>
              <w:left w:w="108" w:type="dxa"/>
              <w:right w:w="108" w:type="dxa"/>
            </w:tcMar>
            <w:vAlign w:val="bottom"/>
          </w:tcPr>
          <w:p w14:paraId="063459DD" w14:textId="77777777" w:rsidR="00FC62EF" w:rsidRDefault="00FC62EF" w:rsidP="00FC62EF">
            <w:pPr>
              <w:suppressAutoHyphens w:val="0"/>
              <w:jc w:val="center"/>
            </w:pPr>
            <w:r>
              <w:rPr>
                <w:rFonts w:ascii="Calibri" w:hAnsi="Calibri" w:cs="Calibri"/>
                <w:bCs/>
                <w:color w:val="000000"/>
                <w:sz w:val="20"/>
                <w:szCs w:val="20"/>
                <w:lang w:eastAsia="el-GR"/>
              </w:rPr>
              <w:t>168</w:t>
            </w:r>
          </w:p>
        </w:tc>
        <w:tc>
          <w:tcPr>
            <w:tcW w:w="764" w:type="dxa"/>
            <w:tcMar>
              <w:left w:w="108" w:type="dxa"/>
              <w:right w:w="108" w:type="dxa"/>
            </w:tcMar>
            <w:vAlign w:val="bottom"/>
          </w:tcPr>
          <w:p w14:paraId="2168183A" w14:textId="6EC524A8" w:rsidR="00FC62EF" w:rsidRDefault="00FC62EF" w:rsidP="00FC62EF">
            <w:pPr>
              <w:suppressAutoHyphens w:val="0"/>
              <w:jc w:val="center"/>
            </w:pPr>
            <w:r>
              <w:rPr>
                <w:rFonts w:ascii="Calibri" w:hAnsi="Calibri" w:cs="Calibri"/>
                <w:bCs/>
                <w:color w:val="000000"/>
                <w:sz w:val="20"/>
                <w:szCs w:val="20"/>
                <w:lang w:eastAsia="el-GR"/>
              </w:rPr>
              <w:t>320</w:t>
            </w:r>
          </w:p>
        </w:tc>
        <w:tc>
          <w:tcPr>
            <w:tcW w:w="1237" w:type="dxa"/>
            <w:tcMar>
              <w:left w:w="108" w:type="dxa"/>
              <w:right w:w="108" w:type="dxa"/>
            </w:tcMar>
            <w:vAlign w:val="bottom"/>
          </w:tcPr>
          <w:p w14:paraId="3176319A" w14:textId="1C1C31BA" w:rsidR="00FC62EF" w:rsidRDefault="00FC62EF" w:rsidP="00FC62EF">
            <w:pPr>
              <w:jc w:val="center"/>
            </w:pPr>
            <w:r>
              <w:rPr>
                <w:rFonts w:ascii="Calibri" w:hAnsi="Calibri" w:cs="Calibri"/>
                <w:bCs/>
                <w:color w:val="000000"/>
                <w:sz w:val="20"/>
                <w:szCs w:val="20"/>
                <w:lang w:eastAsia="el-GR"/>
              </w:rPr>
              <w:t>ΧΑΥ 6631</w:t>
            </w:r>
          </w:p>
        </w:tc>
        <w:tc>
          <w:tcPr>
            <w:tcW w:w="1530" w:type="dxa"/>
            <w:tcMar>
              <w:left w:w="108" w:type="dxa"/>
              <w:right w:w="108" w:type="dxa"/>
            </w:tcMar>
            <w:vAlign w:val="bottom"/>
          </w:tcPr>
          <w:p w14:paraId="1E59B431" w14:textId="00AC673E" w:rsidR="00FC62EF" w:rsidRDefault="00FC62EF" w:rsidP="00FC62EF">
            <w:pPr>
              <w:jc w:val="center"/>
            </w:pPr>
            <w:r>
              <w:rPr>
                <w:rFonts w:ascii="Calibri" w:hAnsi="Calibri" w:cs="Calibri"/>
                <w:bCs/>
                <w:color w:val="000000"/>
                <w:sz w:val="20"/>
                <w:szCs w:val="20"/>
                <w:lang w:val="en-US" w:eastAsia="el-GR"/>
              </w:rPr>
              <w:t>MERCEDES</w:t>
            </w:r>
          </w:p>
        </w:tc>
        <w:tc>
          <w:tcPr>
            <w:tcW w:w="1730" w:type="dxa"/>
            <w:tcMar>
              <w:left w:w="108" w:type="dxa"/>
              <w:right w:w="108" w:type="dxa"/>
            </w:tcMar>
            <w:vAlign w:val="bottom"/>
          </w:tcPr>
          <w:p w14:paraId="7101719D" w14:textId="77777777" w:rsidR="00FC62EF" w:rsidRDefault="00FC62EF" w:rsidP="00FC62EF">
            <w:pPr>
              <w:jc w:val="center"/>
            </w:pPr>
            <w:r>
              <w:rPr>
                <w:rFonts w:ascii="Calibri" w:hAnsi="Calibri" w:cs="Calibri"/>
                <w:color w:val="000000"/>
                <w:sz w:val="20"/>
                <w:szCs w:val="20"/>
                <w:lang w:eastAsia="el-GR"/>
              </w:rPr>
              <w:t>ΦΟΡΤΗΓΟ ΑΝΑΤΡΕΠΟΜΕΝΟ</w:t>
            </w:r>
          </w:p>
          <w:p w14:paraId="72628E12" w14:textId="5F7087CD" w:rsidR="00FC62EF" w:rsidRDefault="00FC62EF" w:rsidP="00FC62EF">
            <w:pPr>
              <w:jc w:val="center"/>
            </w:pPr>
            <w:r>
              <w:rPr>
                <w:rFonts w:ascii="Calibri" w:hAnsi="Calibri" w:cs="Calibri"/>
                <w:color w:val="000000"/>
                <w:sz w:val="20"/>
                <w:szCs w:val="20"/>
                <w:lang w:eastAsia="el-GR"/>
              </w:rPr>
              <w:t>/ΓΕΡΑΝΟΣ</w:t>
            </w:r>
          </w:p>
        </w:tc>
        <w:tc>
          <w:tcPr>
            <w:tcW w:w="850" w:type="dxa"/>
            <w:tcMar>
              <w:left w:w="108" w:type="dxa"/>
              <w:right w:w="108" w:type="dxa"/>
            </w:tcMar>
            <w:vAlign w:val="bottom"/>
          </w:tcPr>
          <w:p w14:paraId="49F13350" w14:textId="7B169AE9" w:rsidR="00FC62EF" w:rsidRDefault="00FC62EF" w:rsidP="00FC62EF">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454A57C2" w14:textId="2D41DBE0" w:rsidR="00FC62EF" w:rsidRDefault="00FC62EF" w:rsidP="00FC62EF">
            <w:pPr>
              <w:jc w:val="center"/>
            </w:pPr>
            <w:r>
              <w:rPr>
                <w:rFonts w:ascii="Calibri" w:hAnsi="Calibri" w:cs="Calibri"/>
                <w:bCs/>
                <w:color w:val="000000"/>
                <w:sz w:val="20"/>
                <w:szCs w:val="20"/>
                <w:lang w:eastAsia="el-GR"/>
              </w:rPr>
              <w:t>36</w:t>
            </w:r>
          </w:p>
        </w:tc>
        <w:tc>
          <w:tcPr>
            <w:tcW w:w="851" w:type="dxa"/>
            <w:tcMar>
              <w:left w:w="108" w:type="dxa"/>
              <w:right w:w="108" w:type="dxa"/>
            </w:tcMar>
            <w:vAlign w:val="bottom"/>
          </w:tcPr>
          <w:p w14:paraId="50158332" w14:textId="77777777" w:rsidR="00FC62EF" w:rsidRDefault="00FC62EF" w:rsidP="00FC62EF">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6456E735" w14:textId="529CE456" w:rsidR="00FC62EF" w:rsidRDefault="00FC62EF" w:rsidP="00FC62EF">
            <w:pPr>
              <w:jc w:val="center"/>
            </w:pPr>
            <w:r>
              <w:rPr>
                <w:rFonts w:ascii="Calibri" w:eastAsia="Calibri" w:hAnsi="Calibri" w:cs="Calibri"/>
                <w:color w:val="000000"/>
                <w:sz w:val="20"/>
                <w:szCs w:val="20"/>
                <w:lang w:eastAsia="el-GR"/>
              </w:rPr>
              <w:t xml:space="preserve">  </w:t>
            </w: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6ADED07" w14:textId="67F0876A" w:rsidR="00FC62EF" w:rsidRDefault="00FC62EF" w:rsidP="00FC62EF">
            <w:pPr>
              <w:suppressAutoHyphens w:val="0"/>
              <w:jc w:val="right"/>
            </w:pPr>
            <w:r>
              <w:rPr>
                <w:rFonts w:ascii="Calibri" w:hAnsi="Calibri" w:cs="Calibri"/>
                <w:bCs/>
                <w:color w:val="000000"/>
                <w:sz w:val="20"/>
                <w:szCs w:val="20"/>
                <w:lang w:eastAsia="el-GR"/>
              </w:rPr>
              <w:t>400,00</w:t>
            </w:r>
          </w:p>
        </w:tc>
        <w:tc>
          <w:tcPr>
            <w:tcW w:w="1984" w:type="dxa"/>
            <w:tcMar>
              <w:left w:w="108" w:type="dxa"/>
              <w:right w:w="108" w:type="dxa"/>
            </w:tcMar>
          </w:tcPr>
          <w:p w14:paraId="696B199B" w14:textId="1187D4FD" w:rsidR="00FC62EF" w:rsidRDefault="00FC62EF" w:rsidP="00FC62EF">
            <w:pPr>
              <w:suppressAutoHyphens w:val="0"/>
              <w:snapToGrid w:val="0"/>
              <w:jc w:val="center"/>
              <w:rPr>
                <w:rFonts w:ascii="Calibri" w:hAnsi="Calibri" w:cs="Calibri"/>
                <w:bCs/>
                <w:color w:val="000000"/>
                <w:sz w:val="20"/>
                <w:szCs w:val="20"/>
                <w:lang w:eastAsia="el-GR"/>
              </w:rPr>
            </w:pPr>
            <w:r w:rsidRPr="00116EDD">
              <w:rPr>
                <w:rFonts w:ascii="Calibri" w:hAnsi="Calibri" w:cs="Calibri"/>
                <w:color w:val="000000"/>
                <w:sz w:val="20"/>
                <w:szCs w:val="20"/>
                <w:lang w:eastAsia="el-GR"/>
              </w:rPr>
              <w:t>00.020.2420501002</w:t>
            </w:r>
          </w:p>
        </w:tc>
        <w:tc>
          <w:tcPr>
            <w:tcW w:w="1418" w:type="dxa"/>
            <w:tcMar>
              <w:left w:w="108" w:type="dxa"/>
              <w:right w:w="108" w:type="dxa"/>
            </w:tcMar>
          </w:tcPr>
          <w:p w14:paraId="4CC23702" w14:textId="23029B78" w:rsidR="00FC62EF" w:rsidRDefault="00FC62EF" w:rsidP="00FC62EF">
            <w:pPr>
              <w:suppressAutoHyphens w:val="0"/>
              <w:jc w:val="center"/>
            </w:pPr>
            <w:r>
              <w:rPr>
                <w:rFonts w:ascii="Calibri" w:hAnsi="Calibri" w:cs="Calibri"/>
                <w:color w:val="000000"/>
                <w:sz w:val="20"/>
                <w:szCs w:val="20"/>
                <w:lang w:eastAsia="el-GR"/>
              </w:rPr>
              <w:t>ΚΑΘΑΡΙΟΤΗΤΑ</w:t>
            </w:r>
          </w:p>
        </w:tc>
      </w:tr>
      <w:tr w:rsidR="00FC62EF" w14:paraId="630C89CB" w14:textId="77777777" w:rsidTr="00FC62EF">
        <w:trPr>
          <w:trHeight w:val="330"/>
        </w:trPr>
        <w:tc>
          <w:tcPr>
            <w:tcW w:w="580" w:type="dxa"/>
            <w:tcMar>
              <w:left w:w="108" w:type="dxa"/>
              <w:right w:w="108" w:type="dxa"/>
            </w:tcMar>
            <w:vAlign w:val="bottom"/>
          </w:tcPr>
          <w:p w14:paraId="14E46F7C" w14:textId="77777777" w:rsidR="00FC62EF" w:rsidRDefault="00FC62EF" w:rsidP="00FC62EF">
            <w:pPr>
              <w:suppressAutoHyphens w:val="0"/>
              <w:jc w:val="center"/>
            </w:pPr>
            <w:r>
              <w:rPr>
                <w:rFonts w:ascii="Calibri" w:hAnsi="Calibri" w:cs="Calibri"/>
                <w:bCs/>
                <w:color w:val="000000"/>
                <w:sz w:val="20"/>
                <w:szCs w:val="20"/>
                <w:lang w:eastAsia="el-GR"/>
              </w:rPr>
              <w:t>169</w:t>
            </w:r>
          </w:p>
        </w:tc>
        <w:tc>
          <w:tcPr>
            <w:tcW w:w="764" w:type="dxa"/>
            <w:tcMar>
              <w:left w:w="108" w:type="dxa"/>
              <w:right w:w="108" w:type="dxa"/>
            </w:tcMar>
            <w:vAlign w:val="bottom"/>
          </w:tcPr>
          <w:p w14:paraId="1A95AEDB" w14:textId="36130EDB" w:rsidR="00FC62EF" w:rsidRDefault="00FC62EF" w:rsidP="00FC62EF">
            <w:pPr>
              <w:suppressAutoHyphens w:val="0"/>
              <w:jc w:val="center"/>
            </w:pPr>
            <w:r>
              <w:rPr>
                <w:rFonts w:ascii="Calibri" w:hAnsi="Calibri" w:cs="Calibri"/>
                <w:bCs/>
                <w:color w:val="000000"/>
                <w:sz w:val="20"/>
                <w:szCs w:val="20"/>
                <w:lang w:eastAsia="el-GR"/>
              </w:rPr>
              <w:t>203</w:t>
            </w:r>
          </w:p>
        </w:tc>
        <w:tc>
          <w:tcPr>
            <w:tcW w:w="1237" w:type="dxa"/>
            <w:tcMar>
              <w:left w:w="108" w:type="dxa"/>
              <w:right w:w="108" w:type="dxa"/>
            </w:tcMar>
            <w:vAlign w:val="bottom"/>
          </w:tcPr>
          <w:p w14:paraId="7B61D3FB" w14:textId="142DAD3F" w:rsidR="00FC62EF" w:rsidRDefault="00FC62EF" w:rsidP="00FC62EF">
            <w:pPr>
              <w:jc w:val="center"/>
            </w:pPr>
            <w:r>
              <w:rPr>
                <w:rFonts w:ascii="Calibri" w:hAnsi="Calibri" w:cs="Calibri"/>
                <w:bCs/>
                <w:color w:val="000000"/>
                <w:sz w:val="20"/>
                <w:szCs w:val="20"/>
                <w:lang w:eastAsia="el-GR"/>
              </w:rPr>
              <w:t>ΚΤΥ 4152</w:t>
            </w:r>
          </w:p>
        </w:tc>
        <w:tc>
          <w:tcPr>
            <w:tcW w:w="1530" w:type="dxa"/>
            <w:tcMar>
              <w:left w:w="108" w:type="dxa"/>
              <w:right w:w="108" w:type="dxa"/>
            </w:tcMar>
            <w:vAlign w:val="bottom"/>
          </w:tcPr>
          <w:p w14:paraId="730E4EE0" w14:textId="375BFA84" w:rsidR="00FC62EF" w:rsidRDefault="00FC62EF" w:rsidP="00FC62EF">
            <w:pPr>
              <w:jc w:val="center"/>
            </w:pPr>
            <w:r>
              <w:rPr>
                <w:rFonts w:ascii="Calibri" w:hAnsi="Calibri" w:cs="Calibri"/>
                <w:bCs/>
                <w:color w:val="000000"/>
                <w:sz w:val="20"/>
                <w:szCs w:val="20"/>
                <w:lang w:val="en-US" w:eastAsia="el-GR"/>
              </w:rPr>
              <w:t>FIAT</w:t>
            </w:r>
          </w:p>
        </w:tc>
        <w:tc>
          <w:tcPr>
            <w:tcW w:w="1730" w:type="dxa"/>
            <w:tcMar>
              <w:left w:w="108" w:type="dxa"/>
              <w:right w:w="108" w:type="dxa"/>
            </w:tcMar>
            <w:vAlign w:val="bottom"/>
          </w:tcPr>
          <w:p w14:paraId="06F4C99C" w14:textId="5EA66F5F" w:rsidR="00FC62EF" w:rsidRDefault="00FC62EF" w:rsidP="00FC62EF">
            <w:pPr>
              <w:jc w:val="center"/>
            </w:pPr>
            <w:r>
              <w:rPr>
                <w:rFonts w:ascii="Calibri" w:hAnsi="Calibri" w:cs="Calibri"/>
                <w:bCs/>
                <w:color w:val="000000"/>
                <w:sz w:val="20"/>
                <w:szCs w:val="20"/>
                <w:lang w:eastAsia="el-GR"/>
              </w:rPr>
              <w:t>ΦΟΡΤΗΓΟ/ΚΛΟΥΒΑ</w:t>
            </w:r>
          </w:p>
        </w:tc>
        <w:tc>
          <w:tcPr>
            <w:tcW w:w="850" w:type="dxa"/>
            <w:tcMar>
              <w:left w:w="108" w:type="dxa"/>
              <w:right w:w="108" w:type="dxa"/>
            </w:tcMar>
            <w:vAlign w:val="bottom"/>
          </w:tcPr>
          <w:p w14:paraId="77E71E3D" w14:textId="320B6C0D" w:rsidR="00FC62EF" w:rsidRDefault="00FC62EF" w:rsidP="00FC62EF">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78800FAE" w14:textId="7B3CEEB5" w:rsidR="00FC62EF" w:rsidRDefault="00FC62EF" w:rsidP="00FC62EF">
            <w:pPr>
              <w:jc w:val="center"/>
            </w:pPr>
            <w:r>
              <w:rPr>
                <w:rFonts w:ascii="Calibri" w:hAnsi="Calibri" w:cs="Calibri"/>
                <w:bCs/>
                <w:color w:val="000000"/>
                <w:sz w:val="20"/>
                <w:szCs w:val="20"/>
                <w:lang w:eastAsia="el-GR"/>
              </w:rPr>
              <w:t>9</w:t>
            </w:r>
          </w:p>
        </w:tc>
        <w:tc>
          <w:tcPr>
            <w:tcW w:w="851" w:type="dxa"/>
            <w:tcMar>
              <w:left w:w="108" w:type="dxa"/>
              <w:right w:w="108" w:type="dxa"/>
            </w:tcMar>
            <w:vAlign w:val="bottom"/>
          </w:tcPr>
          <w:p w14:paraId="63E67A6C" w14:textId="6B9E9A99" w:rsidR="00FC62EF" w:rsidRDefault="00FC62EF" w:rsidP="00FC62EF">
            <w:pPr>
              <w:snapToGrid w:val="0"/>
              <w:jc w:val="center"/>
              <w:rPr>
                <w:rFonts w:ascii="Calibri" w:hAnsi="Calibri" w:cs="Calibri"/>
                <w:bCs/>
                <w:color w:val="000000"/>
                <w:sz w:val="20"/>
                <w:szCs w:val="20"/>
                <w:lang w:val="en-US" w:eastAsia="el-GR"/>
              </w:rP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1BF376F3" w14:textId="7B752BC7" w:rsidR="00FC62EF" w:rsidRDefault="00FC62EF" w:rsidP="00FC62EF">
            <w:pPr>
              <w:snapToGrid w:val="0"/>
              <w:jc w:val="center"/>
              <w:rPr>
                <w:rFonts w:ascii="Calibri" w:hAnsi="Calibri" w:cs="Calibri"/>
                <w:bCs/>
                <w:color w:val="000000"/>
                <w:sz w:val="20"/>
                <w:szCs w:val="20"/>
                <w:lang w:eastAsia="el-GR"/>
              </w:rPr>
            </w:pPr>
          </w:p>
        </w:tc>
        <w:tc>
          <w:tcPr>
            <w:tcW w:w="1276" w:type="dxa"/>
            <w:tcMar>
              <w:left w:w="108" w:type="dxa"/>
              <w:right w:w="108" w:type="dxa"/>
            </w:tcMar>
            <w:vAlign w:val="bottom"/>
          </w:tcPr>
          <w:p w14:paraId="02A2F51F" w14:textId="3E9DE1BC" w:rsidR="00FC62EF" w:rsidRDefault="00FC62EF" w:rsidP="00FC62EF">
            <w:pPr>
              <w:suppressAutoHyphens w:val="0"/>
              <w:jc w:val="right"/>
            </w:pPr>
            <w:r>
              <w:rPr>
                <w:rFonts w:ascii="Calibri" w:hAnsi="Calibri" w:cs="Calibri"/>
                <w:bCs/>
                <w:color w:val="000000"/>
                <w:sz w:val="20"/>
                <w:szCs w:val="20"/>
                <w:lang w:eastAsia="el-GR"/>
              </w:rPr>
              <w:t>310,00</w:t>
            </w:r>
          </w:p>
        </w:tc>
        <w:tc>
          <w:tcPr>
            <w:tcW w:w="1984" w:type="dxa"/>
            <w:tcMar>
              <w:left w:w="108" w:type="dxa"/>
              <w:right w:w="108" w:type="dxa"/>
            </w:tcMar>
          </w:tcPr>
          <w:p w14:paraId="40A26667" w14:textId="49E9B067"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bCs/>
                <w:color w:val="000000"/>
                <w:sz w:val="20"/>
                <w:szCs w:val="20"/>
                <w:lang w:eastAsia="el-GR"/>
              </w:rPr>
              <w:t>00.035.2420501002</w:t>
            </w:r>
          </w:p>
        </w:tc>
        <w:tc>
          <w:tcPr>
            <w:tcW w:w="1418" w:type="dxa"/>
            <w:tcMar>
              <w:left w:w="108" w:type="dxa"/>
              <w:right w:w="108" w:type="dxa"/>
            </w:tcMar>
          </w:tcPr>
          <w:p w14:paraId="313F437B" w14:textId="252147B8" w:rsidR="00FC62EF" w:rsidRDefault="00FC62EF" w:rsidP="00FC62EF">
            <w:pPr>
              <w:suppressAutoHyphens w:val="0"/>
              <w:jc w:val="center"/>
            </w:pPr>
            <w:r>
              <w:rPr>
                <w:rFonts w:ascii="Calibri" w:hAnsi="Calibri" w:cs="Calibri"/>
                <w:bCs/>
                <w:color w:val="000000"/>
                <w:sz w:val="20"/>
                <w:szCs w:val="20"/>
                <w:lang w:eastAsia="el-GR"/>
              </w:rPr>
              <w:t>ΓΕΩΤΕΧΝΙΚΗ</w:t>
            </w:r>
          </w:p>
        </w:tc>
      </w:tr>
      <w:tr w:rsidR="00FC62EF" w14:paraId="20E54917" w14:textId="77777777" w:rsidTr="00FC62EF">
        <w:trPr>
          <w:trHeight w:val="330"/>
        </w:trPr>
        <w:tc>
          <w:tcPr>
            <w:tcW w:w="580" w:type="dxa"/>
            <w:tcMar>
              <w:left w:w="108" w:type="dxa"/>
              <w:right w:w="108" w:type="dxa"/>
            </w:tcMar>
            <w:vAlign w:val="bottom"/>
          </w:tcPr>
          <w:p w14:paraId="730F0EDA" w14:textId="77777777" w:rsidR="00FC62EF" w:rsidRDefault="00FC62EF" w:rsidP="00FC62EF">
            <w:pPr>
              <w:suppressAutoHyphens w:val="0"/>
            </w:pPr>
            <w:r>
              <w:rPr>
                <w:rFonts w:ascii="Calibri" w:hAnsi="Calibri" w:cs="Calibri"/>
                <w:bCs/>
                <w:color w:val="000000"/>
                <w:sz w:val="20"/>
                <w:szCs w:val="20"/>
                <w:lang w:eastAsia="el-GR"/>
              </w:rPr>
              <w:t>170</w:t>
            </w:r>
          </w:p>
        </w:tc>
        <w:tc>
          <w:tcPr>
            <w:tcW w:w="764" w:type="dxa"/>
            <w:tcMar>
              <w:left w:w="108" w:type="dxa"/>
              <w:right w:w="108" w:type="dxa"/>
            </w:tcMar>
            <w:vAlign w:val="bottom"/>
          </w:tcPr>
          <w:p w14:paraId="23B9C6CB" w14:textId="4243C4AD" w:rsidR="00FC62EF" w:rsidRDefault="00FC62EF" w:rsidP="00FC62EF">
            <w:pPr>
              <w:suppressAutoHyphens w:val="0"/>
              <w:jc w:val="center"/>
            </w:pPr>
            <w:r>
              <w:rPr>
                <w:rFonts w:ascii="Calibri" w:hAnsi="Calibri" w:cs="Calibri"/>
                <w:bCs/>
                <w:color w:val="000000"/>
                <w:sz w:val="20"/>
                <w:szCs w:val="20"/>
                <w:lang w:eastAsia="el-GR"/>
              </w:rPr>
              <w:t>---</w:t>
            </w:r>
          </w:p>
        </w:tc>
        <w:tc>
          <w:tcPr>
            <w:tcW w:w="1237" w:type="dxa"/>
            <w:tcMar>
              <w:left w:w="108" w:type="dxa"/>
              <w:right w:w="108" w:type="dxa"/>
            </w:tcMar>
            <w:vAlign w:val="bottom"/>
          </w:tcPr>
          <w:p w14:paraId="290C2E7E" w14:textId="3CDCE854" w:rsidR="00FC62EF" w:rsidRDefault="00FC62EF" w:rsidP="00FC62EF">
            <w:pPr>
              <w:jc w:val="center"/>
            </w:pPr>
            <w:r>
              <w:rPr>
                <w:rFonts w:ascii="Calibri" w:hAnsi="Calibri" w:cs="Calibri"/>
                <w:bCs/>
                <w:color w:val="000000"/>
                <w:sz w:val="20"/>
                <w:szCs w:val="20"/>
                <w:lang w:eastAsia="el-GR"/>
              </w:rPr>
              <w:t>ΤΒ4 4700</w:t>
            </w:r>
          </w:p>
        </w:tc>
        <w:tc>
          <w:tcPr>
            <w:tcW w:w="1530" w:type="dxa"/>
            <w:tcMar>
              <w:left w:w="108" w:type="dxa"/>
              <w:right w:w="108" w:type="dxa"/>
            </w:tcMar>
            <w:vAlign w:val="bottom"/>
          </w:tcPr>
          <w:p w14:paraId="53605BF5" w14:textId="01C9C34C" w:rsidR="00FC62EF" w:rsidRDefault="00FC62EF" w:rsidP="00FC62EF">
            <w:pPr>
              <w:jc w:val="center"/>
            </w:pPr>
            <w:r>
              <w:rPr>
                <w:rFonts w:ascii="Calibri" w:hAnsi="Calibri" w:cs="Calibri"/>
                <w:bCs/>
                <w:color w:val="000000"/>
                <w:sz w:val="20"/>
                <w:szCs w:val="20"/>
                <w:lang w:val="en-US" w:eastAsia="el-GR"/>
              </w:rPr>
              <w:t>KARCHER</w:t>
            </w:r>
          </w:p>
        </w:tc>
        <w:tc>
          <w:tcPr>
            <w:tcW w:w="1730" w:type="dxa"/>
            <w:tcMar>
              <w:left w:w="108" w:type="dxa"/>
              <w:right w:w="108" w:type="dxa"/>
            </w:tcMar>
            <w:vAlign w:val="bottom"/>
          </w:tcPr>
          <w:p w14:paraId="58141FBE" w14:textId="3455F9DA" w:rsidR="00FC62EF" w:rsidRDefault="00FC62EF" w:rsidP="00FC62EF">
            <w:pPr>
              <w:jc w:val="center"/>
            </w:pPr>
            <w:r>
              <w:rPr>
                <w:rFonts w:ascii="Calibri" w:hAnsi="Calibri" w:cs="Calibri"/>
                <w:bCs/>
                <w:color w:val="000000"/>
                <w:sz w:val="20"/>
                <w:szCs w:val="20"/>
                <w:lang w:eastAsia="el-GR"/>
              </w:rPr>
              <w:t>ΡΥΜ/ΝΟ ΠΛΥΣΤΙΚΟ ΜΗΧΑΝΗΜΑ</w:t>
            </w:r>
          </w:p>
        </w:tc>
        <w:tc>
          <w:tcPr>
            <w:tcW w:w="850" w:type="dxa"/>
            <w:tcMar>
              <w:left w:w="108" w:type="dxa"/>
              <w:right w:w="108" w:type="dxa"/>
            </w:tcMar>
            <w:vAlign w:val="bottom"/>
          </w:tcPr>
          <w:p w14:paraId="17129112" w14:textId="615EDF5C" w:rsidR="00FC62EF" w:rsidRDefault="00FC62EF" w:rsidP="00FC62EF">
            <w:pPr>
              <w:jc w:val="center"/>
            </w:pPr>
            <w:r>
              <w:rPr>
                <w:rFonts w:ascii="Calibri" w:hAnsi="Calibri" w:cs="Calibri"/>
                <w:bCs/>
                <w:color w:val="000000"/>
                <w:sz w:val="20"/>
                <w:szCs w:val="20"/>
                <w:lang w:eastAsia="el-GR"/>
              </w:rPr>
              <w:t>ΤΡΕΪΛΕΡ</w:t>
            </w:r>
          </w:p>
        </w:tc>
        <w:tc>
          <w:tcPr>
            <w:tcW w:w="680" w:type="dxa"/>
            <w:tcMar>
              <w:left w:w="108" w:type="dxa"/>
              <w:right w:w="108" w:type="dxa"/>
            </w:tcMar>
            <w:vAlign w:val="bottom"/>
          </w:tcPr>
          <w:p w14:paraId="3E54193C" w14:textId="0FABC1FD" w:rsidR="00FC62EF" w:rsidRDefault="00FC62EF" w:rsidP="00FC62EF">
            <w:pPr>
              <w:jc w:val="center"/>
            </w:pPr>
            <w:r>
              <w:rPr>
                <w:rFonts w:ascii="Calibri" w:hAnsi="Calibri" w:cs="Calibri"/>
                <w:bCs/>
                <w:color w:val="000000"/>
                <w:sz w:val="20"/>
                <w:szCs w:val="20"/>
                <w:lang w:eastAsia="el-GR"/>
              </w:rPr>
              <w:t>0</w:t>
            </w:r>
          </w:p>
        </w:tc>
        <w:tc>
          <w:tcPr>
            <w:tcW w:w="851" w:type="dxa"/>
            <w:tcMar>
              <w:left w:w="108" w:type="dxa"/>
              <w:right w:w="108" w:type="dxa"/>
            </w:tcMar>
            <w:vAlign w:val="bottom"/>
          </w:tcPr>
          <w:p w14:paraId="3B58E764" w14:textId="4084B574" w:rsidR="00FC62EF" w:rsidRDefault="00FC62EF" w:rsidP="00FC62EF">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5CB1C3F0" w14:textId="4B3DBA29" w:rsidR="00FC62EF" w:rsidRDefault="00FC62EF" w:rsidP="00FC62EF">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3F444497" w14:textId="1A1B9A07" w:rsidR="00FC62EF" w:rsidRDefault="00FC62EF" w:rsidP="00FC62EF">
            <w:pPr>
              <w:suppressAutoHyphens w:val="0"/>
              <w:jc w:val="right"/>
            </w:pPr>
            <w:r>
              <w:rPr>
                <w:rFonts w:ascii="Calibri" w:hAnsi="Calibri" w:cs="Calibri"/>
                <w:bCs/>
                <w:color w:val="000000"/>
                <w:sz w:val="20"/>
                <w:szCs w:val="20"/>
                <w:lang w:eastAsia="el-GR"/>
              </w:rPr>
              <w:t>150,00</w:t>
            </w:r>
          </w:p>
        </w:tc>
        <w:tc>
          <w:tcPr>
            <w:tcW w:w="1984" w:type="dxa"/>
            <w:tcMar>
              <w:left w:w="108" w:type="dxa"/>
              <w:right w:w="108" w:type="dxa"/>
            </w:tcMar>
          </w:tcPr>
          <w:p w14:paraId="390830F1" w14:textId="2FF0BDEF" w:rsidR="00FC62EF" w:rsidRDefault="00FC62EF" w:rsidP="00FC62EF">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41B346ED" w14:textId="77777777" w:rsidR="00FC62EF" w:rsidRDefault="00FC62EF" w:rsidP="00FC62EF">
            <w:pPr>
              <w:suppressAutoHyphens w:val="0"/>
              <w:snapToGrid w:val="0"/>
              <w:jc w:val="center"/>
              <w:rPr>
                <w:rFonts w:ascii="Calibri" w:hAnsi="Calibri" w:cs="Calibri"/>
                <w:bCs/>
                <w:color w:val="000000"/>
                <w:sz w:val="20"/>
                <w:szCs w:val="20"/>
                <w:lang w:eastAsia="el-GR"/>
              </w:rPr>
            </w:pPr>
          </w:p>
          <w:p w14:paraId="0F789B2A" w14:textId="15B4C86B" w:rsidR="00FC62EF" w:rsidRDefault="00FC62EF" w:rsidP="00FC62EF">
            <w:pPr>
              <w:suppressAutoHyphens w:val="0"/>
              <w:jc w:val="center"/>
            </w:pPr>
            <w:r>
              <w:rPr>
                <w:rFonts w:ascii="Calibri" w:hAnsi="Calibri" w:cs="Calibri"/>
                <w:bCs/>
                <w:color w:val="000000"/>
                <w:sz w:val="20"/>
                <w:szCs w:val="20"/>
                <w:lang w:eastAsia="el-GR"/>
              </w:rPr>
              <w:t>ΚΑΘΑΡΙΟΤΗΤΑ</w:t>
            </w:r>
          </w:p>
        </w:tc>
      </w:tr>
      <w:tr w:rsidR="002E6FA0" w14:paraId="156301EA" w14:textId="77777777" w:rsidTr="00FC62EF">
        <w:trPr>
          <w:trHeight w:val="330"/>
        </w:trPr>
        <w:tc>
          <w:tcPr>
            <w:tcW w:w="580" w:type="dxa"/>
            <w:tcMar>
              <w:left w:w="108" w:type="dxa"/>
              <w:right w:w="108" w:type="dxa"/>
            </w:tcMar>
            <w:vAlign w:val="bottom"/>
          </w:tcPr>
          <w:p w14:paraId="1731BEFD" w14:textId="77777777" w:rsidR="002E6FA0" w:rsidRDefault="002E6FA0" w:rsidP="002E6FA0">
            <w:pPr>
              <w:suppressAutoHyphens w:val="0"/>
              <w:jc w:val="center"/>
            </w:pPr>
            <w:r>
              <w:rPr>
                <w:rFonts w:ascii="Calibri" w:hAnsi="Calibri" w:cs="Calibri"/>
                <w:bCs/>
                <w:color w:val="000000"/>
                <w:sz w:val="20"/>
                <w:szCs w:val="20"/>
                <w:lang w:eastAsia="el-GR"/>
              </w:rPr>
              <w:t>171</w:t>
            </w:r>
          </w:p>
        </w:tc>
        <w:tc>
          <w:tcPr>
            <w:tcW w:w="764" w:type="dxa"/>
            <w:tcMar>
              <w:left w:w="108" w:type="dxa"/>
              <w:right w:w="108" w:type="dxa"/>
            </w:tcMar>
            <w:vAlign w:val="bottom"/>
          </w:tcPr>
          <w:p w14:paraId="6A78BC43" w14:textId="18CC495B" w:rsidR="002E6FA0" w:rsidRPr="002E6FA0" w:rsidRDefault="002E6FA0" w:rsidP="002E6FA0">
            <w:pPr>
              <w:suppressAutoHyphens w:val="0"/>
              <w:jc w:val="center"/>
              <w:rPr>
                <w:rFonts w:ascii="Calibri" w:hAnsi="Calibri" w:cs="Calibri"/>
                <w:sz w:val="20"/>
                <w:szCs w:val="20"/>
              </w:rPr>
            </w:pPr>
            <w:r w:rsidRPr="002E6FA0">
              <w:rPr>
                <w:rFonts w:ascii="Calibri" w:hAnsi="Calibri" w:cs="Calibri"/>
                <w:sz w:val="20"/>
                <w:szCs w:val="20"/>
              </w:rPr>
              <w:t>306</w:t>
            </w:r>
          </w:p>
        </w:tc>
        <w:tc>
          <w:tcPr>
            <w:tcW w:w="1237" w:type="dxa"/>
            <w:tcMar>
              <w:left w:w="108" w:type="dxa"/>
              <w:right w:w="108" w:type="dxa"/>
            </w:tcMar>
            <w:vAlign w:val="bottom"/>
          </w:tcPr>
          <w:p w14:paraId="34DB33B4" w14:textId="600A77FE" w:rsidR="002E6FA0" w:rsidRPr="002E6FA0" w:rsidRDefault="002E6FA0" w:rsidP="002E6FA0">
            <w:pPr>
              <w:jc w:val="center"/>
              <w:rPr>
                <w:rFonts w:ascii="Calibri" w:hAnsi="Calibri" w:cs="Calibri"/>
                <w:sz w:val="20"/>
                <w:szCs w:val="20"/>
              </w:rPr>
            </w:pPr>
            <w:r w:rsidRPr="002E6FA0">
              <w:rPr>
                <w:rFonts w:ascii="Calibri" w:hAnsi="Calibri" w:cs="Calibri"/>
                <w:sz w:val="20"/>
                <w:szCs w:val="20"/>
              </w:rPr>
              <w:t>ΧΑΥ 5854</w:t>
            </w:r>
          </w:p>
        </w:tc>
        <w:tc>
          <w:tcPr>
            <w:tcW w:w="1530" w:type="dxa"/>
            <w:tcMar>
              <w:left w:w="108" w:type="dxa"/>
              <w:right w:w="108" w:type="dxa"/>
            </w:tcMar>
            <w:vAlign w:val="bottom"/>
          </w:tcPr>
          <w:p w14:paraId="585B404E" w14:textId="054990B3" w:rsidR="002E6FA0" w:rsidRPr="002E6FA0" w:rsidRDefault="002E6FA0" w:rsidP="002E6FA0">
            <w:pPr>
              <w:jc w:val="center"/>
              <w:rPr>
                <w:rFonts w:ascii="Calibri" w:hAnsi="Calibri" w:cs="Calibri"/>
                <w:sz w:val="20"/>
                <w:szCs w:val="20"/>
                <w:lang w:val="en-US"/>
              </w:rPr>
            </w:pPr>
            <w:r>
              <w:rPr>
                <w:rFonts w:ascii="Calibri" w:hAnsi="Calibri" w:cs="Calibri"/>
                <w:sz w:val="20"/>
                <w:szCs w:val="20"/>
                <w:lang w:val="en-US"/>
              </w:rPr>
              <w:t>MAN</w:t>
            </w:r>
          </w:p>
        </w:tc>
        <w:tc>
          <w:tcPr>
            <w:tcW w:w="1730" w:type="dxa"/>
            <w:tcMar>
              <w:left w:w="108" w:type="dxa"/>
              <w:right w:w="108" w:type="dxa"/>
            </w:tcMar>
            <w:vAlign w:val="bottom"/>
          </w:tcPr>
          <w:p w14:paraId="3FBEC7DA" w14:textId="1932AAB1" w:rsidR="002E6FA0" w:rsidRPr="002E6FA0" w:rsidRDefault="002E6FA0" w:rsidP="002E6FA0">
            <w:pPr>
              <w:jc w:val="center"/>
              <w:rPr>
                <w:rFonts w:ascii="Calibri" w:hAnsi="Calibri" w:cs="Calibri"/>
                <w:sz w:val="20"/>
                <w:szCs w:val="20"/>
              </w:rPr>
            </w:pPr>
            <w:r w:rsidRPr="002E6FA0">
              <w:rPr>
                <w:rFonts w:ascii="Calibri" w:hAnsi="Calibri" w:cs="Calibri"/>
                <w:sz w:val="20"/>
                <w:szCs w:val="20"/>
              </w:rPr>
              <w:t>ΑΠΟΡ/ΦΟΡΟ</w:t>
            </w:r>
          </w:p>
        </w:tc>
        <w:tc>
          <w:tcPr>
            <w:tcW w:w="850" w:type="dxa"/>
            <w:tcMar>
              <w:left w:w="108" w:type="dxa"/>
              <w:right w:w="108" w:type="dxa"/>
            </w:tcMar>
            <w:vAlign w:val="bottom"/>
          </w:tcPr>
          <w:p w14:paraId="1505D608" w14:textId="21433911" w:rsidR="002E6FA0" w:rsidRPr="002E6FA0" w:rsidRDefault="002E6FA0" w:rsidP="002E6FA0">
            <w:pPr>
              <w:jc w:val="center"/>
              <w:rPr>
                <w:rFonts w:ascii="Calibri" w:hAnsi="Calibri" w:cs="Calibri"/>
                <w:sz w:val="20"/>
                <w:szCs w:val="20"/>
              </w:rPr>
            </w:pPr>
            <w:r>
              <w:rPr>
                <w:rFonts w:ascii="Calibri" w:hAnsi="Calibri" w:cs="Calibri"/>
                <w:sz w:val="20"/>
                <w:szCs w:val="20"/>
              </w:rPr>
              <w:t>ΦΙΧ</w:t>
            </w:r>
          </w:p>
        </w:tc>
        <w:tc>
          <w:tcPr>
            <w:tcW w:w="680" w:type="dxa"/>
            <w:tcMar>
              <w:left w:w="108" w:type="dxa"/>
              <w:right w:w="108" w:type="dxa"/>
            </w:tcMar>
            <w:vAlign w:val="bottom"/>
          </w:tcPr>
          <w:p w14:paraId="1BF0B099" w14:textId="6FB6C75D" w:rsidR="002E6FA0" w:rsidRPr="002E6FA0" w:rsidRDefault="002E6FA0" w:rsidP="002E6FA0">
            <w:pPr>
              <w:jc w:val="center"/>
              <w:rPr>
                <w:rFonts w:ascii="Calibri" w:hAnsi="Calibri" w:cs="Calibri"/>
                <w:sz w:val="20"/>
                <w:szCs w:val="20"/>
              </w:rPr>
            </w:pPr>
            <w:r>
              <w:rPr>
                <w:rFonts w:ascii="Calibri" w:hAnsi="Calibri" w:cs="Calibri"/>
                <w:sz w:val="20"/>
                <w:szCs w:val="20"/>
              </w:rPr>
              <w:t>48</w:t>
            </w:r>
          </w:p>
        </w:tc>
        <w:tc>
          <w:tcPr>
            <w:tcW w:w="851" w:type="dxa"/>
            <w:tcMar>
              <w:left w:w="108" w:type="dxa"/>
              <w:right w:w="108" w:type="dxa"/>
            </w:tcMar>
            <w:vAlign w:val="bottom"/>
          </w:tcPr>
          <w:p w14:paraId="7BB3A031" w14:textId="072E1B43" w:rsidR="002E6FA0" w:rsidRPr="002E6FA0" w:rsidRDefault="002E6FA0" w:rsidP="002E6FA0">
            <w:pPr>
              <w:jc w:val="center"/>
              <w:rPr>
                <w:rFonts w:ascii="Calibri" w:hAnsi="Calibri" w:cs="Calibri"/>
                <w:sz w:val="20"/>
                <w:szCs w:val="20"/>
              </w:rPr>
            </w:pPr>
          </w:p>
        </w:tc>
        <w:tc>
          <w:tcPr>
            <w:tcW w:w="1559" w:type="dxa"/>
            <w:tcMar>
              <w:left w:w="108" w:type="dxa"/>
              <w:right w:w="108" w:type="dxa"/>
            </w:tcMar>
            <w:vAlign w:val="bottom"/>
          </w:tcPr>
          <w:p w14:paraId="35156400" w14:textId="67D758E4" w:rsidR="002E6FA0" w:rsidRPr="00297A54" w:rsidRDefault="002E6FA0" w:rsidP="002E6FA0">
            <w:pPr>
              <w:snapToGrid w:val="0"/>
              <w:jc w:val="center"/>
              <w:rPr>
                <w:rFonts w:ascii="Calibri" w:hAnsi="Calibri" w:cs="Calibri"/>
                <w:bCs/>
                <w:sz w:val="20"/>
                <w:szCs w:val="20"/>
                <w:lang w:eastAsia="el-GR"/>
              </w:rPr>
            </w:pPr>
            <w:r w:rsidRPr="00297A54">
              <w:rPr>
                <w:rFonts w:ascii="Calibri" w:hAnsi="Calibri" w:cs="Calibri"/>
                <w:sz w:val="20"/>
                <w:szCs w:val="20"/>
                <w:lang w:eastAsia="el-GR"/>
              </w:rPr>
              <w:t>ΩΣ ΕΡΓΑΛΕΙΟ</w:t>
            </w:r>
          </w:p>
        </w:tc>
        <w:tc>
          <w:tcPr>
            <w:tcW w:w="1276" w:type="dxa"/>
            <w:tcMar>
              <w:left w:w="108" w:type="dxa"/>
              <w:right w:w="108" w:type="dxa"/>
            </w:tcMar>
            <w:vAlign w:val="bottom"/>
          </w:tcPr>
          <w:p w14:paraId="679711DA" w14:textId="78320F40" w:rsidR="002E6FA0" w:rsidRPr="00297A54" w:rsidRDefault="00297A54" w:rsidP="002E6FA0">
            <w:pPr>
              <w:suppressAutoHyphens w:val="0"/>
              <w:jc w:val="right"/>
              <w:rPr>
                <w:rFonts w:ascii="Calibri" w:hAnsi="Calibri" w:cs="Calibri"/>
                <w:sz w:val="20"/>
                <w:szCs w:val="20"/>
              </w:rPr>
            </w:pPr>
            <w:r w:rsidRPr="00297A54">
              <w:rPr>
                <w:rFonts w:ascii="Calibri" w:hAnsi="Calibri" w:cs="Calibri"/>
                <w:sz w:val="20"/>
                <w:szCs w:val="20"/>
              </w:rPr>
              <w:t>555,00</w:t>
            </w:r>
          </w:p>
        </w:tc>
        <w:tc>
          <w:tcPr>
            <w:tcW w:w="1984" w:type="dxa"/>
            <w:tcMar>
              <w:left w:w="108" w:type="dxa"/>
              <w:right w:w="108" w:type="dxa"/>
            </w:tcMar>
          </w:tcPr>
          <w:p w14:paraId="2994B57C" w14:textId="5FAD6C57" w:rsidR="002E6FA0" w:rsidRPr="00297A54" w:rsidRDefault="002E6FA0" w:rsidP="002E6FA0">
            <w:pPr>
              <w:suppressAutoHyphens w:val="0"/>
              <w:snapToGrid w:val="0"/>
              <w:jc w:val="center"/>
              <w:rPr>
                <w:rFonts w:ascii="Calibri" w:hAnsi="Calibri" w:cs="Calibri"/>
                <w:bCs/>
                <w:sz w:val="20"/>
                <w:szCs w:val="20"/>
                <w:lang w:eastAsia="el-GR"/>
              </w:rPr>
            </w:pPr>
            <w:r w:rsidRPr="00297A54">
              <w:rPr>
                <w:rFonts w:ascii="Calibri" w:hAnsi="Calibri" w:cs="Calibri"/>
                <w:sz w:val="20"/>
                <w:szCs w:val="20"/>
                <w:lang w:eastAsia="el-GR"/>
              </w:rPr>
              <w:t>00.020.2420501002</w:t>
            </w:r>
          </w:p>
        </w:tc>
        <w:tc>
          <w:tcPr>
            <w:tcW w:w="1418" w:type="dxa"/>
            <w:tcMar>
              <w:left w:w="108" w:type="dxa"/>
              <w:right w:w="108" w:type="dxa"/>
            </w:tcMar>
          </w:tcPr>
          <w:p w14:paraId="1B224151" w14:textId="77777777" w:rsidR="002E6FA0" w:rsidRDefault="002E6FA0" w:rsidP="002E6FA0">
            <w:pPr>
              <w:suppressAutoHyphens w:val="0"/>
              <w:snapToGrid w:val="0"/>
              <w:jc w:val="center"/>
              <w:rPr>
                <w:rFonts w:ascii="Calibri" w:hAnsi="Calibri" w:cs="Calibri"/>
                <w:bCs/>
                <w:color w:val="000000"/>
                <w:sz w:val="20"/>
                <w:szCs w:val="20"/>
                <w:lang w:eastAsia="el-GR"/>
              </w:rPr>
            </w:pPr>
          </w:p>
          <w:p w14:paraId="49030EFE" w14:textId="0C306FA2" w:rsidR="002E6FA0" w:rsidRPr="002E6FA0" w:rsidRDefault="002E6FA0" w:rsidP="002E6FA0">
            <w:pPr>
              <w:suppressAutoHyphens w:val="0"/>
              <w:jc w:val="center"/>
              <w:rPr>
                <w:rFonts w:ascii="Calibri" w:hAnsi="Calibri" w:cs="Calibri"/>
                <w:sz w:val="20"/>
                <w:szCs w:val="20"/>
              </w:rPr>
            </w:pPr>
            <w:r>
              <w:rPr>
                <w:rFonts w:ascii="Calibri" w:hAnsi="Calibri" w:cs="Calibri"/>
                <w:bCs/>
                <w:color w:val="000000"/>
                <w:sz w:val="20"/>
                <w:szCs w:val="20"/>
                <w:lang w:eastAsia="el-GR"/>
              </w:rPr>
              <w:t>ΚΑΘΑΡΙΟΤΗΤΑ</w:t>
            </w:r>
          </w:p>
        </w:tc>
      </w:tr>
      <w:tr w:rsidR="00FC62EF" w14:paraId="6736E292" w14:textId="77777777" w:rsidTr="00FC62EF">
        <w:trPr>
          <w:trHeight w:val="330"/>
        </w:trPr>
        <w:tc>
          <w:tcPr>
            <w:tcW w:w="580" w:type="dxa"/>
            <w:tcMar>
              <w:left w:w="108" w:type="dxa"/>
              <w:right w:w="108" w:type="dxa"/>
            </w:tcMar>
            <w:vAlign w:val="bottom"/>
          </w:tcPr>
          <w:p w14:paraId="124D271B" w14:textId="4D7CFC41" w:rsidR="00FC62EF" w:rsidRDefault="00FC62EF" w:rsidP="00FC62EF">
            <w:pPr>
              <w:suppressAutoHyphens w:val="0"/>
              <w:jc w:val="center"/>
            </w:pPr>
          </w:p>
        </w:tc>
        <w:tc>
          <w:tcPr>
            <w:tcW w:w="764" w:type="dxa"/>
            <w:tcMar>
              <w:left w:w="108" w:type="dxa"/>
              <w:right w:w="108" w:type="dxa"/>
            </w:tcMar>
            <w:vAlign w:val="bottom"/>
          </w:tcPr>
          <w:p w14:paraId="34E1FA05" w14:textId="47603486" w:rsidR="00FC62EF" w:rsidRDefault="00FC62EF" w:rsidP="00FC62EF">
            <w:pPr>
              <w:suppressAutoHyphens w:val="0"/>
              <w:jc w:val="center"/>
            </w:pPr>
          </w:p>
        </w:tc>
        <w:tc>
          <w:tcPr>
            <w:tcW w:w="1237" w:type="dxa"/>
            <w:tcMar>
              <w:left w:w="108" w:type="dxa"/>
              <w:right w:w="108" w:type="dxa"/>
            </w:tcMar>
            <w:vAlign w:val="bottom"/>
          </w:tcPr>
          <w:p w14:paraId="5C416908" w14:textId="0E6EAFF0" w:rsidR="00FC62EF" w:rsidRDefault="00FC62EF" w:rsidP="00FC62EF">
            <w:pPr>
              <w:jc w:val="center"/>
            </w:pPr>
          </w:p>
        </w:tc>
        <w:tc>
          <w:tcPr>
            <w:tcW w:w="1530" w:type="dxa"/>
            <w:tcMar>
              <w:left w:w="108" w:type="dxa"/>
              <w:right w:w="108" w:type="dxa"/>
            </w:tcMar>
            <w:vAlign w:val="bottom"/>
          </w:tcPr>
          <w:p w14:paraId="5467423B" w14:textId="0C6B60D6" w:rsidR="00FC62EF" w:rsidRDefault="00FC62EF" w:rsidP="00FC62EF">
            <w:pPr>
              <w:jc w:val="center"/>
            </w:pPr>
          </w:p>
        </w:tc>
        <w:tc>
          <w:tcPr>
            <w:tcW w:w="1730" w:type="dxa"/>
            <w:tcMar>
              <w:left w:w="108" w:type="dxa"/>
              <w:right w:w="108" w:type="dxa"/>
            </w:tcMar>
            <w:vAlign w:val="bottom"/>
          </w:tcPr>
          <w:p w14:paraId="1864A19C" w14:textId="3687A255" w:rsidR="00FC62EF" w:rsidRDefault="00FC62EF" w:rsidP="00FC62EF">
            <w:pPr>
              <w:jc w:val="center"/>
            </w:pPr>
          </w:p>
        </w:tc>
        <w:tc>
          <w:tcPr>
            <w:tcW w:w="850" w:type="dxa"/>
            <w:tcMar>
              <w:left w:w="108" w:type="dxa"/>
              <w:right w:w="108" w:type="dxa"/>
            </w:tcMar>
            <w:vAlign w:val="bottom"/>
          </w:tcPr>
          <w:p w14:paraId="67989EC8" w14:textId="7020D491" w:rsidR="00FC62EF" w:rsidRDefault="00FC62EF" w:rsidP="00FC62EF">
            <w:pPr>
              <w:jc w:val="center"/>
            </w:pPr>
          </w:p>
        </w:tc>
        <w:tc>
          <w:tcPr>
            <w:tcW w:w="680" w:type="dxa"/>
            <w:tcMar>
              <w:left w:w="108" w:type="dxa"/>
              <w:right w:w="108" w:type="dxa"/>
            </w:tcMar>
            <w:vAlign w:val="bottom"/>
          </w:tcPr>
          <w:p w14:paraId="651058F0" w14:textId="4E5D660D" w:rsidR="00FC62EF" w:rsidRDefault="00FC62EF" w:rsidP="00FC62EF">
            <w:pPr>
              <w:jc w:val="center"/>
            </w:pPr>
          </w:p>
        </w:tc>
        <w:tc>
          <w:tcPr>
            <w:tcW w:w="851" w:type="dxa"/>
            <w:tcMar>
              <w:left w:w="108" w:type="dxa"/>
              <w:right w:w="108" w:type="dxa"/>
            </w:tcMar>
            <w:vAlign w:val="bottom"/>
          </w:tcPr>
          <w:p w14:paraId="3F30D9D0" w14:textId="77777777" w:rsidR="00FC62EF" w:rsidRDefault="00FC62EF" w:rsidP="00FC62EF">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5020C63F" w14:textId="5E5718C0" w:rsidR="00FC62EF" w:rsidRDefault="00FC62EF" w:rsidP="00FC62EF">
            <w:pPr>
              <w:jc w:val="center"/>
            </w:pPr>
          </w:p>
        </w:tc>
        <w:tc>
          <w:tcPr>
            <w:tcW w:w="1276" w:type="dxa"/>
            <w:tcMar>
              <w:left w:w="108" w:type="dxa"/>
              <w:right w:w="108" w:type="dxa"/>
            </w:tcMar>
            <w:vAlign w:val="bottom"/>
          </w:tcPr>
          <w:p w14:paraId="16B9CE29" w14:textId="4FA093E8" w:rsidR="00FC62EF" w:rsidRDefault="00FC62EF" w:rsidP="00FC62EF">
            <w:pPr>
              <w:suppressAutoHyphens w:val="0"/>
              <w:jc w:val="right"/>
            </w:pPr>
          </w:p>
        </w:tc>
        <w:tc>
          <w:tcPr>
            <w:tcW w:w="1984" w:type="dxa"/>
            <w:tcMar>
              <w:left w:w="108" w:type="dxa"/>
              <w:right w:w="108" w:type="dxa"/>
            </w:tcMar>
          </w:tcPr>
          <w:p w14:paraId="7126B111" w14:textId="5ABAE99A" w:rsidR="00FC62EF" w:rsidRDefault="00FC62EF" w:rsidP="00FC62EF">
            <w:pPr>
              <w:suppressAutoHyphens w:val="0"/>
              <w:snapToGrid w:val="0"/>
              <w:jc w:val="center"/>
              <w:rPr>
                <w:rFonts w:ascii="Calibri" w:hAnsi="Calibri" w:cs="Calibri"/>
                <w:bCs/>
                <w:color w:val="000000"/>
                <w:sz w:val="20"/>
                <w:szCs w:val="20"/>
                <w:lang w:eastAsia="el-GR"/>
              </w:rPr>
            </w:pPr>
          </w:p>
        </w:tc>
        <w:tc>
          <w:tcPr>
            <w:tcW w:w="1418" w:type="dxa"/>
            <w:tcMar>
              <w:left w:w="108" w:type="dxa"/>
              <w:right w:w="108" w:type="dxa"/>
            </w:tcMar>
          </w:tcPr>
          <w:p w14:paraId="31B77CAE" w14:textId="50E42060" w:rsidR="00FC62EF" w:rsidRDefault="00FC62EF" w:rsidP="00FC62EF">
            <w:pPr>
              <w:suppressAutoHyphens w:val="0"/>
              <w:jc w:val="center"/>
            </w:pPr>
          </w:p>
        </w:tc>
      </w:tr>
      <w:tr w:rsidR="00FC62EF" w14:paraId="55681240" w14:textId="77777777" w:rsidTr="0060750F">
        <w:trPr>
          <w:trHeight w:val="470"/>
        </w:trPr>
        <w:tc>
          <w:tcPr>
            <w:tcW w:w="9781" w:type="dxa"/>
            <w:gridSpan w:val="9"/>
            <w:tcMar>
              <w:left w:w="108" w:type="dxa"/>
              <w:right w:w="108" w:type="dxa"/>
            </w:tcMar>
            <w:vAlign w:val="bottom"/>
          </w:tcPr>
          <w:p w14:paraId="3F9EE031" w14:textId="77777777" w:rsidR="00FC62EF" w:rsidRDefault="00FC62EF" w:rsidP="00FC62EF">
            <w:pPr>
              <w:suppressAutoHyphens w:val="0"/>
              <w:snapToGrid w:val="0"/>
              <w:jc w:val="right"/>
              <w:rPr>
                <w:rFonts w:ascii="Calibri" w:eastAsia="Calibri" w:hAnsi="Calibri" w:cs="Calibri"/>
                <w:b/>
                <w:bCs/>
                <w:color w:val="000000"/>
                <w:kern w:val="2"/>
                <w:sz w:val="20"/>
                <w:szCs w:val="20"/>
                <w:lang w:eastAsia="el-GR"/>
              </w:rPr>
            </w:pPr>
          </w:p>
          <w:p w14:paraId="4D0B99E2" w14:textId="77777777" w:rsidR="00FC62EF" w:rsidRDefault="00FC62EF" w:rsidP="00FC62EF">
            <w:pPr>
              <w:suppressAutoHyphens w:val="0"/>
              <w:jc w:val="right"/>
            </w:pPr>
            <w:r>
              <w:rPr>
                <w:rFonts w:ascii="Calibri" w:eastAsia="Calibri" w:hAnsi="Calibri" w:cs="Calibri"/>
                <w:b/>
                <w:bCs/>
                <w:color w:val="000000"/>
                <w:sz w:val="20"/>
                <w:szCs w:val="20"/>
                <w:lang w:eastAsia="el-GR"/>
              </w:rPr>
              <w:t xml:space="preserve"> </w:t>
            </w:r>
            <w:r>
              <w:rPr>
                <w:rFonts w:ascii="Calibri" w:hAnsi="Calibri" w:cs="Calibri"/>
                <w:b/>
                <w:bCs/>
                <w:color w:val="000000"/>
                <w:sz w:val="20"/>
                <w:szCs w:val="20"/>
                <w:lang w:eastAsia="el-GR"/>
              </w:rPr>
              <w:t>ΣΥΝΟΛΟ ΑΣΦΑΛΙΣΤΡΩΝ ΣΕ €</w:t>
            </w:r>
          </w:p>
          <w:p w14:paraId="511B4406" w14:textId="77777777" w:rsidR="00FC62EF" w:rsidRDefault="00FC62EF" w:rsidP="00FC62EF">
            <w:pPr>
              <w:jc w:val="center"/>
              <w:rPr>
                <w:rFonts w:ascii="Calibri" w:hAnsi="Calibri" w:cs="Calibri"/>
                <w:b/>
                <w:bCs/>
                <w:color w:val="000000"/>
                <w:sz w:val="20"/>
                <w:szCs w:val="20"/>
                <w:lang w:eastAsia="el-GR"/>
              </w:rPr>
            </w:pPr>
          </w:p>
        </w:tc>
        <w:tc>
          <w:tcPr>
            <w:tcW w:w="1276" w:type="dxa"/>
            <w:tcMar>
              <w:left w:w="108" w:type="dxa"/>
              <w:right w:w="108" w:type="dxa"/>
            </w:tcMar>
            <w:vAlign w:val="bottom"/>
          </w:tcPr>
          <w:p w14:paraId="0625AA1D" w14:textId="39F88650" w:rsidR="00FC62EF" w:rsidRPr="004B3D7A" w:rsidRDefault="00D25EAA" w:rsidP="00FC62EF">
            <w:pPr>
              <w:jc w:val="right"/>
              <w:rPr>
                <w:b/>
                <w:bCs/>
              </w:rPr>
            </w:pPr>
            <w:r>
              <w:rPr>
                <w:b/>
                <w:bCs/>
              </w:rPr>
              <w:t>59.</w:t>
            </w:r>
            <w:r w:rsidR="00297A54">
              <w:rPr>
                <w:b/>
                <w:bCs/>
              </w:rPr>
              <w:t>837</w:t>
            </w:r>
            <w:r w:rsidR="004B3D7A" w:rsidRPr="004B3D7A">
              <w:rPr>
                <w:b/>
                <w:bCs/>
              </w:rPr>
              <w:t>,00</w:t>
            </w:r>
          </w:p>
        </w:tc>
        <w:tc>
          <w:tcPr>
            <w:tcW w:w="1984" w:type="dxa"/>
            <w:tcMar>
              <w:left w:w="108" w:type="dxa"/>
              <w:right w:w="108" w:type="dxa"/>
            </w:tcMar>
          </w:tcPr>
          <w:p w14:paraId="6DFBBC2D" w14:textId="77777777" w:rsidR="00FC62EF" w:rsidRDefault="00FC62EF" w:rsidP="00FC62EF">
            <w:pPr>
              <w:snapToGrid w:val="0"/>
              <w:rPr>
                <w:rFonts w:ascii="Calibri" w:hAnsi="Calibri" w:cs="Calibri"/>
                <w:b/>
                <w:bCs/>
                <w:color w:val="000000"/>
                <w:sz w:val="20"/>
                <w:szCs w:val="20"/>
                <w:lang w:eastAsia="el-GR"/>
              </w:rPr>
            </w:pPr>
          </w:p>
        </w:tc>
        <w:tc>
          <w:tcPr>
            <w:tcW w:w="1418" w:type="dxa"/>
            <w:tcMar>
              <w:left w:w="108" w:type="dxa"/>
              <w:right w:w="108" w:type="dxa"/>
            </w:tcMar>
          </w:tcPr>
          <w:p w14:paraId="6D6EF98A" w14:textId="77777777" w:rsidR="00FC62EF" w:rsidRDefault="00FC62EF" w:rsidP="00FC62EF">
            <w:pPr>
              <w:snapToGrid w:val="0"/>
              <w:rPr>
                <w:rFonts w:ascii="Calibri" w:hAnsi="Calibri" w:cs="Calibri"/>
                <w:b/>
                <w:bCs/>
                <w:color w:val="000000"/>
                <w:sz w:val="20"/>
                <w:szCs w:val="20"/>
                <w:lang w:eastAsia="el-GR"/>
              </w:rPr>
            </w:pPr>
          </w:p>
        </w:tc>
      </w:tr>
    </w:tbl>
    <w:p w14:paraId="1491097A" w14:textId="77777777" w:rsidR="00277BD2" w:rsidRDefault="00277BD2">
      <w:pPr>
        <w:spacing w:line="360" w:lineRule="auto"/>
        <w:jc w:val="both"/>
        <w:rPr>
          <w:rFonts w:ascii="Calibri" w:hAnsi="Calibri" w:cs="Calibri"/>
          <w:sz w:val="22"/>
          <w:szCs w:val="22"/>
        </w:rPr>
      </w:pPr>
    </w:p>
    <w:p w14:paraId="103482CB" w14:textId="77777777" w:rsidR="00A749A7" w:rsidRDefault="00A749A7">
      <w:pPr>
        <w:spacing w:line="360" w:lineRule="auto"/>
        <w:jc w:val="both"/>
        <w:rPr>
          <w:rFonts w:ascii="Calibri" w:hAnsi="Calibri" w:cs="Calibri"/>
          <w:sz w:val="22"/>
          <w:szCs w:val="22"/>
        </w:rPr>
      </w:pPr>
    </w:p>
    <w:p w14:paraId="5A62BED4" w14:textId="77777777" w:rsidR="00A749A7" w:rsidRDefault="00A749A7">
      <w:pPr>
        <w:spacing w:line="360" w:lineRule="auto"/>
        <w:jc w:val="both"/>
        <w:rPr>
          <w:rFonts w:ascii="Calibri" w:hAnsi="Calibri" w:cs="Calibri"/>
          <w:sz w:val="22"/>
          <w:szCs w:val="22"/>
        </w:rPr>
      </w:pPr>
    </w:p>
    <w:p w14:paraId="3A8FECA0" w14:textId="77777777" w:rsidR="00A749A7" w:rsidRDefault="00A749A7">
      <w:pPr>
        <w:spacing w:line="360" w:lineRule="auto"/>
        <w:jc w:val="both"/>
        <w:rPr>
          <w:rFonts w:ascii="Calibri" w:hAnsi="Calibri" w:cs="Calibri"/>
          <w:sz w:val="22"/>
          <w:szCs w:val="22"/>
        </w:rPr>
      </w:pPr>
    </w:p>
    <w:p w14:paraId="452A1A56" w14:textId="5EAD4860" w:rsidR="00A749A7" w:rsidRDefault="00C13DB2">
      <w:pPr>
        <w:spacing w:line="360" w:lineRule="auto"/>
        <w:jc w:val="both"/>
        <w:rPr>
          <w:rFonts w:ascii="Calibri" w:hAnsi="Calibri" w:cs="Calibri"/>
          <w:sz w:val="22"/>
          <w:szCs w:val="22"/>
        </w:rPr>
      </w:pPr>
      <w:r>
        <w:rPr>
          <w:rFonts w:ascii="Calibri" w:hAnsi="Calibri" w:cs="Calibri"/>
          <w:sz w:val="22"/>
          <w:szCs w:val="22"/>
        </w:rPr>
        <w: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30223BAC" w14:textId="77777777" w:rsidR="007D6EA8" w:rsidRDefault="007D6EA8">
      <w:pPr>
        <w:rPr>
          <w:rFonts w:ascii="Calibri" w:hAnsi="Calibri" w:cs="Calibri"/>
          <w:sz w:val="22"/>
          <w:szCs w:val="22"/>
          <w:lang w:eastAsia="el-GR"/>
        </w:rPr>
      </w:pPr>
    </w:p>
    <w:p w14:paraId="45A79EFC" w14:textId="77777777" w:rsidR="007D6EA8" w:rsidRDefault="007D6EA8">
      <w:pPr>
        <w:rPr>
          <w:rFonts w:ascii="Calibri" w:hAnsi="Calibri" w:cs="Calibri"/>
          <w:sz w:val="22"/>
          <w:szCs w:val="22"/>
          <w:lang w:eastAsia="el-GR"/>
        </w:rPr>
      </w:pPr>
    </w:p>
    <w:p w14:paraId="4EB91453" w14:textId="2C57F6E6" w:rsidR="00277BD2" w:rsidRDefault="0024080D">
      <w:pPr>
        <w:rPr>
          <w:rFonts w:ascii="Calibri" w:hAnsi="Calibri" w:cs="Calibri"/>
          <w:sz w:val="22"/>
          <w:szCs w:val="22"/>
          <w:lang w:eastAsia="el-GR"/>
        </w:rPr>
      </w:pPr>
      <w:r>
        <w:rPr>
          <w:noProof/>
        </w:rPr>
        <w:drawing>
          <wp:anchor distT="0" distB="0" distL="114935" distR="114935" simplePos="0" relativeHeight="251658752" behindDoc="0" locked="0" layoutInCell="0" allowOverlap="1" wp14:anchorId="3322B3B3" wp14:editId="53406A93">
            <wp:simplePos x="0" y="0"/>
            <wp:positionH relativeFrom="column">
              <wp:posOffset>0</wp:posOffset>
            </wp:positionH>
            <wp:positionV relativeFrom="paragraph">
              <wp:posOffset>-342900</wp:posOffset>
            </wp:positionV>
            <wp:extent cx="640715" cy="640715"/>
            <wp:effectExtent l="0" t="0" r="0" b="0"/>
            <wp:wrapSquare wrapText="right"/>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l="-369" t="-369" r="-369" b="-369"/>
                    <a:stretch>
                      <a:fillRect/>
                    </a:stretch>
                  </pic:blipFill>
                  <pic:spPr bwMode="auto">
                    <a:xfrm>
                      <a:off x="0" y="0"/>
                      <a:ext cx="640715" cy="6407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D4D9256" w14:textId="77777777" w:rsidR="00277BD2" w:rsidRDefault="00277BD2">
      <w:pPr>
        <w:rPr>
          <w:rFonts w:ascii="Calibri" w:hAnsi="Calibri" w:cs="Calibri"/>
          <w:sz w:val="22"/>
          <w:szCs w:val="22"/>
          <w:lang w:eastAsia="el-GR"/>
        </w:rPr>
      </w:pPr>
    </w:p>
    <w:p w14:paraId="01F9280A" w14:textId="77777777" w:rsidR="00B917F2" w:rsidRDefault="00B917F2">
      <w:pPr>
        <w:rPr>
          <w:rFonts w:ascii="Calibri" w:hAnsi="Calibri" w:cs="Calibri"/>
          <w:sz w:val="22"/>
          <w:szCs w:val="22"/>
          <w:lang w:eastAsia="el-GR"/>
        </w:rPr>
      </w:pPr>
    </w:p>
    <w:p w14:paraId="13F3A571" w14:textId="77777777" w:rsidR="00277BD2" w:rsidRDefault="00277BD2">
      <w:pPr>
        <w:tabs>
          <w:tab w:val="left" w:pos="4440"/>
        </w:tabs>
      </w:pPr>
      <w:r>
        <w:rPr>
          <w:rFonts w:ascii="Calibri" w:hAnsi="Calibri" w:cs="Tahoma"/>
          <w:sz w:val="22"/>
        </w:rPr>
        <w:t>ΕΛΛΗΝΙΚΗ ΔΗΜΟΚΡΑΤΙΑ</w:t>
      </w:r>
      <w:r>
        <w:rPr>
          <w:rFonts w:ascii="Calibri" w:hAnsi="Calibri" w:cs="Tahoma"/>
          <w:sz w:val="22"/>
        </w:rPr>
        <w:tab/>
        <w:t xml:space="preserve">                                                           </w:t>
      </w:r>
    </w:p>
    <w:p w14:paraId="051E9C5F" w14:textId="77777777" w:rsidR="00277BD2" w:rsidRDefault="00277BD2">
      <w:r>
        <w:rPr>
          <w:rFonts w:ascii="Calibri" w:hAnsi="Calibri" w:cs="Tahoma"/>
          <w:sz w:val="22"/>
          <w:szCs w:val="22"/>
        </w:rPr>
        <w:t>ΔΗΜΟΣ ΧΑΛΚΙΔΕΩΝ</w:t>
      </w:r>
      <w:r>
        <w:rPr>
          <w:rFonts w:ascii="Calibri" w:hAnsi="Calibri" w:cs="Tahoma"/>
          <w:sz w:val="22"/>
          <w:szCs w:val="22"/>
        </w:rPr>
        <w:tab/>
      </w:r>
      <w:r>
        <w:rPr>
          <w:rFonts w:ascii="Calibri" w:hAnsi="Calibri" w:cs="Tahoma"/>
          <w:sz w:val="22"/>
          <w:szCs w:val="22"/>
        </w:rPr>
        <w:tab/>
      </w:r>
      <w:r>
        <w:rPr>
          <w:rFonts w:ascii="Calibri" w:hAnsi="Calibri" w:cs="Tahoma"/>
          <w:sz w:val="22"/>
          <w:szCs w:val="22"/>
        </w:rPr>
        <w:tab/>
      </w:r>
      <w:r>
        <w:rPr>
          <w:rFonts w:ascii="Calibri" w:hAnsi="Calibri" w:cs="Tahoma"/>
          <w:b/>
          <w:bCs/>
          <w:sz w:val="22"/>
          <w:szCs w:val="22"/>
        </w:rPr>
        <w:t xml:space="preserve">     </w:t>
      </w:r>
    </w:p>
    <w:p w14:paraId="0261A475" w14:textId="77777777" w:rsidR="00277BD2" w:rsidRDefault="00277BD2">
      <w:r>
        <w:rPr>
          <w:rFonts w:ascii="Calibri" w:hAnsi="Calibri" w:cs="Tahoma"/>
          <w:sz w:val="22"/>
          <w:szCs w:val="22"/>
        </w:rPr>
        <w:t xml:space="preserve">Δ/νση Τεχνικών Υπηρεσιών  </w:t>
      </w:r>
      <w:r>
        <w:rPr>
          <w:rFonts w:ascii="Calibri" w:hAnsi="Calibri" w:cs="Tahoma"/>
          <w:sz w:val="22"/>
          <w:szCs w:val="22"/>
        </w:rPr>
        <w:tab/>
      </w:r>
      <w:r>
        <w:rPr>
          <w:rFonts w:ascii="Calibri" w:hAnsi="Calibri" w:cs="Tahoma"/>
          <w:sz w:val="22"/>
          <w:szCs w:val="22"/>
        </w:rPr>
        <w:tab/>
      </w:r>
      <w:r>
        <w:rPr>
          <w:rFonts w:ascii="Calibri" w:hAnsi="Calibri" w:cs="Tahoma"/>
          <w:sz w:val="22"/>
          <w:szCs w:val="22"/>
        </w:rPr>
        <w:tab/>
        <w:t xml:space="preserve">              </w:t>
      </w:r>
    </w:p>
    <w:p w14:paraId="76EEDBF7" w14:textId="77777777" w:rsidR="00277BD2" w:rsidRDefault="00277BD2">
      <w:r>
        <w:rPr>
          <w:rFonts w:ascii="Calibri" w:hAnsi="Calibri" w:cs="Tahoma"/>
          <w:sz w:val="22"/>
          <w:szCs w:val="22"/>
        </w:rPr>
        <w:t xml:space="preserve">Τμήμα: Τροχαίου Υλικού - Μηχανημάτων </w:t>
      </w:r>
    </w:p>
    <w:p w14:paraId="44798D2A" w14:textId="77777777" w:rsidR="00277BD2" w:rsidRDefault="00277BD2">
      <w:r>
        <w:rPr>
          <w:rFonts w:ascii="Calibri" w:hAnsi="Calibri" w:cs="Tahoma"/>
          <w:sz w:val="22"/>
          <w:szCs w:val="22"/>
        </w:rPr>
        <w:t xml:space="preserve">&amp; Πολιτικής Προστασίας </w:t>
      </w:r>
    </w:p>
    <w:p w14:paraId="06296D89" w14:textId="77777777" w:rsidR="00277BD2" w:rsidRDefault="00277BD2">
      <w:pPr>
        <w:pStyle w:val="5"/>
        <w:tabs>
          <w:tab w:val="left" w:pos="720"/>
          <w:tab w:val="left" w:pos="1440"/>
          <w:tab w:val="left" w:pos="2160"/>
          <w:tab w:val="left" w:pos="2880"/>
          <w:tab w:val="left" w:pos="5490"/>
          <w:tab w:val="left" w:pos="6090"/>
        </w:tabs>
        <w:ind w:left="1008" w:hanging="1008"/>
        <w:jc w:val="left"/>
      </w:pPr>
      <w:r>
        <w:rPr>
          <w:rFonts w:ascii="Calibri" w:hAnsi="Calibri" w:cs="Tahoma"/>
          <w:sz w:val="22"/>
          <w:szCs w:val="22"/>
        </w:rPr>
        <w:t xml:space="preserve">Ταχ .Δ/νση: Εργοτάξιο Αγ. Στέφανος  </w:t>
      </w:r>
    </w:p>
    <w:p w14:paraId="7E5BDC1C" w14:textId="77777777" w:rsidR="00277BD2" w:rsidRDefault="00277BD2">
      <w:pPr>
        <w:pStyle w:val="5"/>
        <w:tabs>
          <w:tab w:val="left" w:pos="720"/>
          <w:tab w:val="left" w:pos="1440"/>
          <w:tab w:val="left" w:pos="2160"/>
          <w:tab w:val="left" w:pos="2880"/>
          <w:tab w:val="left" w:pos="5490"/>
          <w:tab w:val="left" w:pos="6090"/>
        </w:tabs>
        <w:ind w:left="1008" w:hanging="1008"/>
        <w:jc w:val="left"/>
      </w:pPr>
      <w:r>
        <w:rPr>
          <w:rFonts w:ascii="Calibri" w:hAnsi="Calibri" w:cs="Tahoma"/>
          <w:sz w:val="22"/>
          <w:szCs w:val="22"/>
        </w:rPr>
        <w:t>Χαλκίδα Τ.Κ 34100</w:t>
      </w:r>
    </w:p>
    <w:p w14:paraId="251818FB" w14:textId="77777777" w:rsidR="00277BD2" w:rsidRDefault="00277BD2">
      <w:pPr>
        <w:pStyle w:val="5"/>
        <w:tabs>
          <w:tab w:val="left" w:pos="720"/>
          <w:tab w:val="left" w:pos="1440"/>
          <w:tab w:val="left" w:pos="2160"/>
          <w:tab w:val="left" w:pos="2880"/>
          <w:tab w:val="left" w:pos="5490"/>
          <w:tab w:val="left" w:pos="6090"/>
        </w:tabs>
        <w:ind w:left="1008" w:hanging="1008"/>
        <w:jc w:val="left"/>
      </w:pPr>
      <w:r>
        <w:rPr>
          <w:rFonts w:ascii="Calibri" w:hAnsi="Calibri" w:cs="Tahoma"/>
          <w:sz w:val="22"/>
          <w:szCs w:val="22"/>
        </w:rPr>
        <w:t xml:space="preserve">Πληροφορίες :κ. Ευάγγελος Ντούνιας </w:t>
      </w:r>
    </w:p>
    <w:p w14:paraId="288323EF" w14:textId="77777777" w:rsidR="00277BD2" w:rsidRDefault="00277BD2">
      <w:pPr>
        <w:tabs>
          <w:tab w:val="left" w:pos="5430"/>
          <w:tab w:val="left" w:pos="6090"/>
        </w:tabs>
      </w:pPr>
      <w:r>
        <w:rPr>
          <w:rFonts w:ascii="Calibri" w:hAnsi="Calibri" w:cs="Tahoma"/>
          <w:sz w:val="22"/>
          <w:szCs w:val="22"/>
        </w:rPr>
        <w:t xml:space="preserve">Τηλ. (22210-79604)                                </w:t>
      </w:r>
    </w:p>
    <w:p w14:paraId="4A065DFE" w14:textId="77777777" w:rsidR="00277BD2" w:rsidRDefault="00277BD2">
      <w:pPr>
        <w:tabs>
          <w:tab w:val="left" w:pos="5430"/>
          <w:tab w:val="left" w:pos="6090"/>
        </w:tabs>
        <w:rPr>
          <w:rFonts w:ascii="Calibri" w:hAnsi="Calibri" w:cs="Bookman Old Style"/>
          <w:i/>
          <w:sz w:val="22"/>
          <w:szCs w:val="22"/>
        </w:rPr>
      </w:pPr>
    </w:p>
    <w:p w14:paraId="7150AEC4" w14:textId="77777777" w:rsidR="00277BD2" w:rsidRDefault="00277BD2">
      <w:pPr>
        <w:tabs>
          <w:tab w:val="left" w:pos="5430"/>
          <w:tab w:val="left" w:pos="6090"/>
        </w:tabs>
      </w:pPr>
      <w:r>
        <w:rPr>
          <w:rFonts w:ascii="Calibri" w:eastAsia="Calibri" w:hAnsi="Calibri" w:cs="Calibri"/>
          <w:i/>
          <w:sz w:val="22"/>
          <w:szCs w:val="22"/>
        </w:rPr>
        <w:t xml:space="preserve">                                </w:t>
      </w:r>
    </w:p>
    <w:p w14:paraId="4AD15D5F" w14:textId="77777777" w:rsidR="00D42DDB" w:rsidRDefault="00277BD2">
      <w:pPr>
        <w:ind w:right="-1797"/>
        <w:rPr>
          <w:rFonts w:ascii="Calibri" w:eastAsia="Calibri" w:hAnsi="Calibri" w:cs="Calibri"/>
          <w:b/>
          <w:i/>
        </w:rPr>
      </w:pPr>
      <w:r>
        <w:rPr>
          <w:rFonts w:ascii="Calibri" w:eastAsia="Calibri" w:hAnsi="Calibri" w:cs="Calibri"/>
          <w:b/>
          <w:i/>
        </w:rPr>
        <w:t xml:space="preserve">                                                                       </w:t>
      </w:r>
    </w:p>
    <w:p w14:paraId="3F4D78B5" w14:textId="14924798" w:rsidR="00277BD2" w:rsidRDefault="00277BD2">
      <w:pPr>
        <w:ind w:right="-1797"/>
      </w:pPr>
      <w:r>
        <w:rPr>
          <w:rFonts w:ascii="Calibri" w:eastAsia="Calibri" w:hAnsi="Calibri" w:cs="Calibri"/>
          <w:b/>
          <w:i/>
        </w:rPr>
        <w:t xml:space="preserve"> </w:t>
      </w:r>
      <w:r>
        <w:rPr>
          <w:rFonts w:ascii="Calibri" w:eastAsia="Calibri" w:hAnsi="Calibri" w:cs="Calibri"/>
          <w:b/>
          <w:i/>
          <w:u w:val="single"/>
        </w:rPr>
        <w:t xml:space="preserve">  </w:t>
      </w:r>
      <w:r>
        <w:rPr>
          <w:rFonts w:ascii="Calibri" w:hAnsi="Calibri" w:cs="Tahoma"/>
          <w:b/>
          <w:i/>
          <w:u w:val="single"/>
        </w:rPr>
        <w:t>ΕΝΔΕΙΚΤΙΚΟΣ ΠΡΟΥΠΟΛΟΓΙΣΜΟΣ ΟΧΗΜΑΤΩΝ –ΜΗΧΑΝΗΜΑΤΩΝ</w:t>
      </w:r>
    </w:p>
    <w:p w14:paraId="1A1C99FD" w14:textId="77777777" w:rsidR="00277BD2" w:rsidRDefault="00277BD2">
      <w:pPr>
        <w:ind w:right="-1797"/>
      </w:pPr>
      <w:r>
        <w:rPr>
          <w:rFonts w:ascii="Calibri" w:eastAsia="Calibri" w:hAnsi="Calibri" w:cs="Calibri"/>
          <w:b/>
        </w:rPr>
        <w:t xml:space="preserve">                                                                                  </w:t>
      </w:r>
      <w:r>
        <w:rPr>
          <w:rFonts w:ascii="Calibri" w:hAnsi="Calibri" w:cs="Tahoma"/>
          <w:b/>
        </w:rPr>
        <w:t>ΣΤΟΛΟΣ ΟΧΗΜΑΤΩΝ – ΜΗΧΑΝΗΜΑΤΩΝ Δ. ΧΑΛΚΙΔΕΩΝ</w:t>
      </w:r>
    </w:p>
    <w:p w14:paraId="15998D1F" w14:textId="77777777" w:rsidR="00277BD2" w:rsidRDefault="00277BD2">
      <w:pPr>
        <w:ind w:right="-1797"/>
        <w:rPr>
          <w:rFonts w:ascii="Calibri" w:hAnsi="Calibri" w:cs="Tahoma"/>
          <w:b/>
          <w:i/>
          <w:u w:val="single"/>
        </w:rPr>
      </w:pPr>
    </w:p>
    <w:p w14:paraId="3EC7A43F" w14:textId="77777777" w:rsidR="00277BD2" w:rsidRDefault="00277BD2">
      <w:pPr>
        <w:ind w:right="-1797"/>
        <w:rPr>
          <w:rFonts w:ascii="Calibri" w:hAnsi="Calibri" w:cs="Tahoma"/>
          <w:b/>
          <w:i/>
          <w:u w:val="single"/>
        </w:rPr>
      </w:pPr>
    </w:p>
    <w:p w14:paraId="0BF4D164" w14:textId="77777777" w:rsidR="00277BD2" w:rsidRDefault="00277BD2">
      <w:pPr>
        <w:ind w:right="-1797"/>
        <w:rPr>
          <w:rFonts w:ascii="Calibri" w:hAnsi="Calibri" w:cs="Tahoma"/>
          <w:b/>
          <w:i/>
          <w:u w:val="single"/>
        </w:rPr>
      </w:pPr>
    </w:p>
    <w:tbl>
      <w:tblPr>
        <w:tblW w:w="0" w:type="auto"/>
        <w:tblInd w:w="108" w:type="dxa"/>
        <w:tblLayout w:type="fixed"/>
        <w:tblLook w:val="0000" w:firstRow="0" w:lastRow="0" w:firstColumn="0" w:lastColumn="0" w:noHBand="0" w:noVBand="0"/>
      </w:tblPr>
      <w:tblGrid>
        <w:gridCol w:w="606"/>
        <w:gridCol w:w="2762"/>
        <w:gridCol w:w="1879"/>
        <w:gridCol w:w="1788"/>
        <w:gridCol w:w="1896"/>
      </w:tblGrid>
      <w:tr w:rsidR="00277BD2" w14:paraId="23571E60" w14:textId="77777777">
        <w:trPr>
          <w:trHeight w:val="280"/>
        </w:trPr>
        <w:tc>
          <w:tcPr>
            <w:tcW w:w="8931" w:type="dxa"/>
            <w:gridSpan w:val="5"/>
            <w:tcBorders>
              <w:top w:val="none" w:sz="0" w:space="0" w:color="000000"/>
              <w:left w:val="none" w:sz="0" w:space="0" w:color="000000"/>
              <w:bottom w:val="none" w:sz="0" w:space="0" w:color="000000"/>
              <w:right w:val="none" w:sz="0" w:space="0" w:color="000000"/>
            </w:tcBorders>
            <w:shd w:val="clear" w:color="auto" w:fill="FFFFFF"/>
            <w:vAlign w:val="bottom"/>
          </w:tcPr>
          <w:p w14:paraId="4A11AE43" w14:textId="77777777" w:rsidR="00277BD2" w:rsidRDefault="00277BD2">
            <w:pPr>
              <w:suppressAutoHyphens w:val="0"/>
              <w:jc w:val="center"/>
            </w:pPr>
            <w:bookmarkStart w:id="1" w:name="_Hlk169090344"/>
            <w:bookmarkEnd w:id="1"/>
            <w:r>
              <w:rPr>
                <w:rFonts w:ascii="Calibri" w:hAnsi="Calibri" w:cs="Arial"/>
                <w:b/>
                <w:bCs/>
                <w:color w:val="000000"/>
                <w:sz w:val="22"/>
                <w:szCs w:val="22"/>
                <w:lang w:eastAsia="el-GR"/>
              </w:rPr>
              <w:t>ΑΣΦΑΛΕΙΑ ΑΣΤΙΚΗΣ ΕΥΘΥΝΗΣ ΠΕΡΙΣΥΛΛΟΓΗΣ ΜΗ ΕΠΙΚΙΝΔΥΝΩΝ ΑΠΟΒΛΗΤΩΝ</w:t>
            </w:r>
          </w:p>
        </w:tc>
      </w:tr>
      <w:tr w:rsidR="00277BD2" w14:paraId="1309FF64" w14:textId="77777777">
        <w:trPr>
          <w:trHeight w:val="400"/>
        </w:trPr>
        <w:tc>
          <w:tcPr>
            <w:tcW w:w="606" w:type="dxa"/>
            <w:tcBorders>
              <w:top w:val="none" w:sz="0" w:space="0" w:color="000000"/>
              <w:left w:val="none" w:sz="0" w:space="0" w:color="000000"/>
              <w:bottom w:val="none" w:sz="0" w:space="0" w:color="000000"/>
              <w:right w:val="none" w:sz="0" w:space="0" w:color="000000"/>
            </w:tcBorders>
            <w:shd w:val="clear" w:color="auto" w:fill="FFFFFF"/>
            <w:vAlign w:val="bottom"/>
          </w:tcPr>
          <w:p w14:paraId="60352124" w14:textId="77777777" w:rsidR="00277BD2" w:rsidRDefault="00277BD2">
            <w:pPr>
              <w:suppressAutoHyphens w:val="0"/>
            </w:pPr>
            <w:r>
              <w:rPr>
                <w:rFonts w:ascii="Calibri" w:hAnsi="Calibri" w:cs="Arial"/>
                <w:b/>
                <w:bCs/>
                <w:color w:val="000000"/>
                <w:sz w:val="20"/>
                <w:szCs w:val="20"/>
                <w:lang w:eastAsia="el-GR"/>
              </w:rPr>
              <w:t> </w:t>
            </w:r>
          </w:p>
        </w:tc>
        <w:tc>
          <w:tcPr>
            <w:tcW w:w="2762" w:type="dxa"/>
            <w:tcBorders>
              <w:top w:val="none" w:sz="0" w:space="0" w:color="000000"/>
              <w:left w:val="none" w:sz="0" w:space="0" w:color="000000"/>
              <w:bottom w:val="none" w:sz="0" w:space="0" w:color="000000"/>
              <w:right w:val="none" w:sz="0" w:space="0" w:color="000000"/>
            </w:tcBorders>
            <w:shd w:val="clear" w:color="auto" w:fill="FFFFFF"/>
            <w:vAlign w:val="bottom"/>
          </w:tcPr>
          <w:p w14:paraId="71453ADE" w14:textId="77777777" w:rsidR="00277BD2" w:rsidRDefault="00277BD2">
            <w:pPr>
              <w:suppressAutoHyphens w:val="0"/>
            </w:pPr>
            <w:r>
              <w:rPr>
                <w:rFonts w:ascii="Calibri" w:hAnsi="Calibri" w:cs="Arial"/>
                <w:b/>
                <w:bCs/>
                <w:color w:val="000000"/>
                <w:sz w:val="20"/>
                <w:szCs w:val="20"/>
                <w:lang w:eastAsia="el-GR"/>
              </w:rPr>
              <w:t> </w:t>
            </w:r>
          </w:p>
        </w:tc>
        <w:tc>
          <w:tcPr>
            <w:tcW w:w="1879" w:type="dxa"/>
            <w:tcBorders>
              <w:top w:val="none" w:sz="0" w:space="0" w:color="000000"/>
              <w:left w:val="none" w:sz="0" w:space="0" w:color="000000"/>
              <w:bottom w:val="none" w:sz="0" w:space="0" w:color="000000"/>
              <w:right w:val="none" w:sz="0" w:space="0" w:color="000000"/>
            </w:tcBorders>
            <w:shd w:val="clear" w:color="auto" w:fill="FFFFFF"/>
            <w:vAlign w:val="bottom"/>
          </w:tcPr>
          <w:p w14:paraId="07F039DB" w14:textId="77777777" w:rsidR="00277BD2" w:rsidRDefault="00277BD2">
            <w:pPr>
              <w:suppressAutoHyphens w:val="0"/>
            </w:pPr>
            <w:r>
              <w:rPr>
                <w:rFonts w:ascii="Calibri" w:hAnsi="Calibri" w:cs="Arial"/>
                <w:b/>
                <w:bCs/>
                <w:sz w:val="32"/>
                <w:szCs w:val="32"/>
                <w:lang w:eastAsia="el-GR"/>
              </w:rPr>
              <w:t> </w:t>
            </w:r>
          </w:p>
        </w:tc>
        <w:tc>
          <w:tcPr>
            <w:tcW w:w="1788" w:type="dxa"/>
            <w:tcBorders>
              <w:top w:val="none" w:sz="0" w:space="0" w:color="000000"/>
              <w:left w:val="none" w:sz="0" w:space="0" w:color="000000"/>
              <w:bottom w:val="none" w:sz="0" w:space="0" w:color="000000"/>
              <w:right w:val="none" w:sz="0" w:space="0" w:color="000000"/>
            </w:tcBorders>
            <w:shd w:val="clear" w:color="auto" w:fill="FFFFFF"/>
            <w:vAlign w:val="bottom"/>
          </w:tcPr>
          <w:p w14:paraId="25E84CEB" w14:textId="77777777" w:rsidR="00277BD2" w:rsidRDefault="00277BD2">
            <w:pPr>
              <w:suppressAutoHyphens w:val="0"/>
            </w:pPr>
            <w:r>
              <w:rPr>
                <w:rFonts w:ascii="Calibri" w:hAnsi="Calibri" w:cs="Arial"/>
                <w:b/>
                <w:bCs/>
                <w:sz w:val="32"/>
                <w:szCs w:val="32"/>
                <w:lang w:eastAsia="el-GR"/>
              </w:rPr>
              <w:t> </w:t>
            </w:r>
          </w:p>
        </w:tc>
        <w:tc>
          <w:tcPr>
            <w:tcW w:w="1896" w:type="dxa"/>
            <w:tcBorders>
              <w:top w:val="none" w:sz="0" w:space="0" w:color="000000"/>
              <w:left w:val="none" w:sz="0" w:space="0" w:color="000000"/>
              <w:bottom w:val="none" w:sz="0" w:space="0" w:color="000000"/>
              <w:right w:val="none" w:sz="0" w:space="0" w:color="000000"/>
            </w:tcBorders>
            <w:shd w:val="clear" w:color="auto" w:fill="FFFFFF"/>
            <w:vAlign w:val="bottom"/>
          </w:tcPr>
          <w:p w14:paraId="5BDB9C5A" w14:textId="77777777" w:rsidR="00277BD2" w:rsidRDefault="00277BD2">
            <w:pPr>
              <w:suppressAutoHyphens w:val="0"/>
            </w:pPr>
            <w:r>
              <w:rPr>
                <w:rFonts w:ascii="Calibri" w:hAnsi="Calibri" w:cs="Arial"/>
                <w:sz w:val="32"/>
                <w:szCs w:val="32"/>
                <w:lang w:eastAsia="el-GR"/>
              </w:rPr>
              <w:t> </w:t>
            </w:r>
          </w:p>
        </w:tc>
      </w:tr>
      <w:tr w:rsidR="00277BD2" w14:paraId="7FC027C2" w14:textId="77777777">
        <w:trPr>
          <w:trHeight w:val="280"/>
        </w:trPr>
        <w:tc>
          <w:tcPr>
            <w:tcW w:w="7035" w:type="dxa"/>
            <w:gridSpan w:val="4"/>
            <w:tcBorders>
              <w:top w:val="none" w:sz="0" w:space="0" w:color="000000"/>
              <w:left w:val="none" w:sz="0" w:space="0" w:color="000000"/>
              <w:bottom w:val="single" w:sz="4" w:space="0" w:color="000000"/>
              <w:right w:val="none" w:sz="0" w:space="0" w:color="000000"/>
            </w:tcBorders>
            <w:shd w:val="clear" w:color="auto" w:fill="FFFFFF"/>
            <w:vAlign w:val="bottom"/>
          </w:tcPr>
          <w:p w14:paraId="019758E1" w14:textId="77777777" w:rsidR="00277BD2" w:rsidRDefault="00277BD2">
            <w:pPr>
              <w:suppressAutoHyphens w:val="0"/>
              <w:jc w:val="center"/>
            </w:pPr>
            <w:r>
              <w:rPr>
                <w:rFonts w:ascii="Calibri" w:hAnsi="Calibri" w:cs="Arial"/>
                <w:b/>
                <w:bCs/>
                <w:sz w:val="22"/>
                <w:szCs w:val="22"/>
                <w:lang w:eastAsia="el-GR"/>
              </w:rPr>
              <w:t> </w:t>
            </w:r>
          </w:p>
        </w:tc>
        <w:tc>
          <w:tcPr>
            <w:tcW w:w="1896" w:type="dxa"/>
            <w:tcBorders>
              <w:top w:val="none" w:sz="0" w:space="0" w:color="000000"/>
              <w:left w:val="none" w:sz="0" w:space="0" w:color="000000"/>
              <w:bottom w:val="none" w:sz="0" w:space="0" w:color="000000"/>
              <w:right w:val="none" w:sz="0" w:space="0" w:color="000000"/>
            </w:tcBorders>
            <w:shd w:val="clear" w:color="auto" w:fill="FFFFFF"/>
            <w:vAlign w:val="bottom"/>
          </w:tcPr>
          <w:p w14:paraId="26395009" w14:textId="77777777" w:rsidR="00277BD2" w:rsidRDefault="00277BD2">
            <w:pPr>
              <w:suppressAutoHyphens w:val="0"/>
              <w:jc w:val="center"/>
            </w:pPr>
            <w:r>
              <w:rPr>
                <w:rFonts w:ascii="Calibri" w:hAnsi="Calibri" w:cs="Arial"/>
                <w:b/>
                <w:bCs/>
                <w:sz w:val="22"/>
                <w:szCs w:val="22"/>
                <w:lang w:eastAsia="el-GR"/>
              </w:rPr>
              <w:t> </w:t>
            </w:r>
          </w:p>
        </w:tc>
      </w:tr>
      <w:tr w:rsidR="00277BD2" w14:paraId="1140DC86" w14:textId="77777777">
        <w:trPr>
          <w:trHeight w:val="570"/>
        </w:trPr>
        <w:tc>
          <w:tcPr>
            <w:tcW w:w="606" w:type="dxa"/>
            <w:vMerge w:val="restart"/>
            <w:tcBorders>
              <w:top w:val="none" w:sz="0" w:space="0" w:color="000000"/>
              <w:left w:val="single" w:sz="4" w:space="0" w:color="000000"/>
              <w:bottom w:val="single" w:sz="4" w:space="0" w:color="000000"/>
              <w:right w:val="single" w:sz="4" w:space="0" w:color="000000"/>
            </w:tcBorders>
            <w:vAlign w:val="bottom"/>
          </w:tcPr>
          <w:p w14:paraId="09C2358E" w14:textId="77777777" w:rsidR="00277BD2" w:rsidRDefault="00277BD2">
            <w:pPr>
              <w:suppressAutoHyphens w:val="0"/>
              <w:jc w:val="center"/>
            </w:pPr>
            <w:r>
              <w:rPr>
                <w:rFonts w:ascii="Calibri" w:hAnsi="Calibri" w:cs="Tahoma"/>
                <w:b/>
                <w:bCs/>
                <w:sz w:val="20"/>
                <w:szCs w:val="20"/>
                <w:lang w:eastAsia="el-GR"/>
              </w:rPr>
              <w:t>A/A</w:t>
            </w:r>
          </w:p>
        </w:tc>
        <w:tc>
          <w:tcPr>
            <w:tcW w:w="2762" w:type="dxa"/>
            <w:vMerge w:val="restart"/>
            <w:tcBorders>
              <w:top w:val="none" w:sz="0" w:space="0" w:color="000000"/>
              <w:left w:val="single" w:sz="4" w:space="0" w:color="000000"/>
              <w:bottom w:val="single" w:sz="4" w:space="0" w:color="000000"/>
              <w:right w:val="single" w:sz="4" w:space="0" w:color="000000"/>
            </w:tcBorders>
            <w:shd w:val="clear" w:color="auto" w:fill="FFFFFF"/>
            <w:vAlign w:val="bottom"/>
          </w:tcPr>
          <w:p w14:paraId="7A8D2C06" w14:textId="48CA369E" w:rsidR="00277BD2" w:rsidRDefault="00E7333E">
            <w:pPr>
              <w:suppressAutoHyphens w:val="0"/>
              <w:jc w:val="center"/>
            </w:pPr>
            <w:r>
              <w:rPr>
                <w:rFonts w:ascii="Calibri" w:eastAsia="Calibri" w:hAnsi="Calibri" w:cs="Calibri"/>
                <w:b/>
                <w:bCs/>
                <w:sz w:val="20"/>
                <w:szCs w:val="20"/>
                <w:lang w:eastAsia="el-GR"/>
              </w:rPr>
              <w:t>ΑΛΕ</w:t>
            </w:r>
            <w:r w:rsidR="00277BD2">
              <w:rPr>
                <w:rFonts w:ascii="Calibri" w:hAnsi="Calibri" w:cs="Tahoma"/>
                <w:b/>
                <w:bCs/>
                <w:sz w:val="20"/>
                <w:szCs w:val="20"/>
                <w:lang w:eastAsia="el-GR"/>
              </w:rPr>
              <w:t xml:space="preserve"> ΚΩΔΙΚΟΥ ΧΡΕΩΣΗΣ</w:t>
            </w:r>
          </w:p>
        </w:tc>
        <w:tc>
          <w:tcPr>
            <w:tcW w:w="1879" w:type="dxa"/>
            <w:vMerge w:val="restart"/>
            <w:tcBorders>
              <w:top w:val="none" w:sz="0" w:space="0" w:color="000000"/>
              <w:left w:val="single" w:sz="4" w:space="0" w:color="000000"/>
              <w:bottom w:val="single" w:sz="4" w:space="0" w:color="000000"/>
              <w:right w:val="single" w:sz="4" w:space="0" w:color="000000"/>
            </w:tcBorders>
            <w:shd w:val="clear" w:color="auto" w:fill="FFFFFF"/>
            <w:vAlign w:val="center"/>
          </w:tcPr>
          <w:p w14:paraId="6A2A710C" w14:textId="77777777" w:rsidR="00911E57" w:rsidRDefault="00911E57">
            <w:pPr>
              <w:suppressAutoHyphens w:val="0"/>
              <w:jc w:val="center"/>
              <w:rPr>
                <w:rFonts w:ascii="Calibri" w:hAnsi="Calibri" w:cs="Tahoma"/>
                <w:b/>
                <w:bCs/>
                <w:sz w:val="20"/>
                <w:szCs w:val="20"/>
                <w:lang w:eastAsia="el-GR"/>
              </w:rPr>
            </w:pPr>
          </w:p>
          <w:p w14:paraId="14DEDF2A" w14:textId="4D4EFC1B" w:rsidR="00277BD2" w:rsidRDefault="00277BD2">
            <w:pPr>
              <w:suppressAutoHyphens w:val="0"/>
              <w:jc w:val="center"/>
            </w:pPr>
            <w:r>
              <w:rPr>
                <w:rFonts w:ascii="Calibri" w:hAnsi="Calibri" w:cs="Tahoma"/>
                <w:b/>
                <w:bCs/>
                <w:sz w:val="20"/>
                <w:szCs w:val="20"/>
                <w:lang w:eastAsia="el-GR"/>
              </w:rPr>
              <w:t>ΠΟΣΟ ΔΑΠΑΝΗΣ</w:t>
            </w:r>
          </w:p>
        </w:tc>
        <w:tc>
          <w:tcPr>
            <w:tcW w:w="3684"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DB60716" w14:textId="77777777" w:rsidR="00911E57" w:rsidRDefault="00911E57">
            <w:pPr>
              <w:suppressAutoHyphens w:val="0"/>
              <w:jc w:val="center"/>
              <w:rPr>
                <w:rFonts w:ascii="Calibri" w:hAnsi="Calibri" w:cs="Tahoma"/>
                <w:b/>
                <w:bCs/>
                <w:sz w:val="20"/>
                <w:szCs w:val="20"/>
                <w:lang w:eastAsia="el-GR"/>
              </w:rPr>
            </w:pPr>
          </w:p>
          <w:p w14:paraId="452400D6" w14:textId="793FC002" w:rsidR="00277BD2" w:rsidRDefault="00277BD2">
            <w:pPr>
              <w:suppressAutoHyphens w:val="0"/>
              <w:jc w:val="center"/>
            </w:pPr>
            <w:r>
              <w:rPr>
                <w:rFonts w:ascii="Calibri" w:hAnsi="Calibri" w:cs="Tahoma"/>
                <w:b/>
                <w:bCs/>
                <w:sz w:val="20"/>
                <w:szCs w:val="20"/>
                <w:lang w:eastAsia="el-GR"/>
              </w:rPr>
              <w:t>ΥΠΗΡΕΣΙΑ</w:t>
            </w:r>
          </w:p>
        </w:tc>
      </w:tr>
      <w:tr w:rsidR="00277BD2" w14:paraId="219AD913" w14:textId="77777777">
        <w:trPr>
          <w:trHeight w:val="285"/>
        </w:trPr>
        <w:tc>
          <w:tcPr>
            <w:tcW w:w="606" w:type="dxa"/>
            <w:vMerge/>
            <w:tcBorders>
              <w:top w:val="none" w:sz="0" w:space="0" w:color="000000"/>
              <w:left w:val="single" w:sz="4" w:space="0" w:color="000000"/>
              <w:bottom w:val="single" w:sz="4" w:space="0" w:color="000000"/>
              <w:right w:val="single" w:sz="4" w:space="0" w:color="000000"/>
            </w:tcBorders>
            <w:vAlign w:val="bottom"/>
          </w:tcPr>
          <w:p w14:paraId="0058BECD" w14:textId="77777777" w:rsidR="00277BD2" w:rsidRDefault="00277BD2">
            <w:pPr>
              <w:suppressAutoHyphens w:val="0"/>
              <w:snapToGrid w:val="0"/>
              <w:rPr>
                <w:rFonts w:ascii="Calibri" w:hAnsi="Calibri" w:cs="Tahoma"/>
                <w:b/>
                <w:bCs/>
                <w:sz w:val="20"/>
                <w:szCs w:val="20"/>
                <w:lang w:eastAsia="el-GR"/>
              </w:rPr>
            </w:pPr>
          </w:p>
        </w:tc>
        <w:tc>
          <w:tcPr>
            <w:tcW w:w="2762" w:type="dxa"/>
            <w:vMerge/>
            <w:tcBorders>
              <w:top w:val="none" w:sz="0" w:space="0" w:color="000000"/>
              <w:left w:val="single" w:sz="4" w:space="0" w:color="000000"/>
              <w:bottom w:val="single" w:sz="4" w:space="0" w:color="000000"/>
              <w:right w:val="single" w:sz="4" w:space="0" w:color="000000"/>
            </w:tcBorders>
            <w:shd w:val="clear" w:color="auto" w:fill="FFFFFF"/>
            <w:vAlign w:val="bottom"/>
          </w:tcPr>
          <w:p w14:paraId="679C61D6" w14:textId="77777777" w:rsidR="00277BD2" w:rsidRDefault="00277BD2">
            <w:pPr>
              <w:suppressAutoHyphens w:val="0"/>
              <w:snapToGrid w:val="0"/>
              <w:rPr>
                <w:rFonts w:ascii="Calibri" w:hAnsi="Calibri" w:cs="Tahoma"/>
                <w:b/>
                <w:bCs/>
                <w:sz w:val="20"/>
                <w:szCs w:val="20"/>
                <w:lang w:eastAsia="el-GR"/>
              </w:rPr>
            </w:pPr>
          </w:p>
        </w:tc>
        <w:tc>
          <w:tcPr>
            <w:tcW w:w="1879" w:type="dxa"/>
            <w:vMerge/>
            <w:tcBorders>
              <w:top w:val="none" w:sz="0" w:space="0" w:color="000000"/>
              <w:left w:val="single" w:sz="4" w:space="0" w:color="000000"/>
              <w:bottom w:val="single" w:sz="4" w:space="0" w:color="000000"/>
              <w:right w:val="single" w:sz="4" w:space="0" w:color="000000"/>
            </w:tcBorders>
            <w:shd w:val="clear" w:color="auto" w:fill="FFFFFF"/>
            <w:vAlign w:val="center"/>
          </w:tcPr>
          <w:p w14:paraId="756244C1" w14:textId="77777777" w:rsidR="00277BD2" w:rsidRDefault="00277BD2">
            <w:pPr>
              <w:suppressAutoHyphens w:val="0"/>
              <w:snapToGrid w:val="0"/>
              <w:rPr>
                <w:rFonts w:ascii="Calibri" w:hAnsi="Calibri" w:cs="Tahoma"/>
                <w:b/>
                <w:bCs/>
                <w:sz w:val="20"/>
                <w:szCs w:val="20"/>
                <w:lang w:eastAsia="el-GR"/>
              </w:rPr>
            </w:pPr>
          </w:p>
        </w:tc>
        <w:tc>
          <w:tcPr>
            <w:tcW w:w="3684"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5F48B8F" w14:textId="77777777" w:rsidR="00277BD2" w:rsidRDefault="00277BD2">
            <w:pPr>
              <w:suppressAutoHyphens w:val="0"/>
              <w:snapToGrid w:val="0"/>
              <w:rPr>
                <w:rFonts w:ascii="Calibri" w:hAnsi="Calibri" w:cs="Tahoma"/>
                <w:b/>
                <w:bCs/>
                <w:sz w:val="20"/>
                <w:szCs w:val="20"/>
                <w:lang w:eastAsia="el-GR"/>
              </w:rPr>
            </w:pPr>
          </w:p>
        </w:tc>
      </w:tr>
      <w:tr w:rsidR="00277BD2" w14:paraId="0C661B30" w14:textId="77777777">
        <w:trPr>
          <w:trHeight w:val="540"/>
        </w:trPr>
        <w:tc>
          <w:tcPr>
            <w:tcW w:w="606" w:type="dxa"/>
            <w:tcBorders>
              <w:top w:val="none" w:sz="0" w:space="0" w:color="000000"/>
              <w:left w:val="single" w:sz="4" w:space="0" w:color="000000"/>
              <w:bottom w:val="single" w:sz="4" w:space="0" w:color="000000"/>
              <w:right w:val="single" w:sz="4" w:space="0" w:color="000000"/>
            </w:tcBorders>
            <w:vAlign w:val="bottom"/>
          </w:tcPr>
          <w:p w14:paraId="4C866580" w14:textId="77777777" w:rsidR="00277BD2" w:rsidRDefault="00277BD2">
            <w:pPr>
              <w:suppressAutoHyphens w:val="0"/>
              <w:jc w:val="right"/>
            </w:pPr>
            <w:r>
              <w:rPr>
                <w:rFonts w:ascii="Calibri" w:hAnsi="Calibri" w:cs="Tahoma"/>
                <w:b/>
                <w:bCs/>
                <w:sz w:val="20"/>
                <w:szCs w:val="20"/>
                <w:lang w:eastAsia="el-GR"/>
              </w:rPr>
              <w:lastRenderedPageBreak/>
              <w:t>1</w:t>
            </w:r>
          </w:p>
        </w:tc>
        <w:tc>
          <w:tcPr>
            <w:tcW w:w="2762" w:type="dxa"/>
            <w:tcBorders>
              <w:top w:val="none" w:sz="0" w:space="0" w:color="000000"/>
              <w:left w:val="none" w:sz="0" w:space="0" w:color="000000"/>
              <w:bottom w:val="single" w:sz="4" w:space="0" w:color="000000"/>
              <w:right w:val="single" w:sz="4" w:space="0" w:color="000000"/>
            </w:tcBorders>
            <w:vAlign w:val="bottom"/>
          </w:tcPr>
          <w:p w14:paraId="5AF0B0CC" w14:textId="651EA890" w:rsidR="00277BD2" w:rsidRPr="00911E57" w:rsidRDefault="00911E57">
            <w:pPr>
              <w:suppressAutoHyphens w:val="0"/>
              <w:jc w:val="center"/>
              <w:rPr>
                <w:rFonts w:ascii="Calibri" w:hAnsi="Calibri" w:cs="Calibri"/>
                <w:b/>
                <w:bCs/>
              </w:rPr>
            </w:pPr>
            <w:r w:rsidRPr="00911E57">
              <w:rPr>
                <w:rFonts w:ascii="Calibri" w:hAnsi="Calibri" w:cs="Calibri"/>
                <w:b/>
                <w:bCs/>
                <w:sz w:val="22"/>
                <w:szCs w:val="22"/>
              </w:rPr>
              <w:t>00.020.2420501001</w:t>
            </w:r>
          </w:p>
        </w:tc>
        <w:tc>
          <w:tcPr>
            <w:tcW w:w="1879" w:type="dxa"/>
            <w:tcBorders>
              <w:top w:val="none" w:sz="0" w:space="0" w:color="000000"/>
              <w:left w:val="none" w:sz="0" w:space="0" w:color="000000"/>
              <w:bottom w:val="single" w:sz="4" w:space="0" w:color="000000"/>
              <w:right w:val="single" w:sz="4" w:space="0" w:color="000000"/>
            </w:tcBorders>
            <w:shd w:val="clear" w:color="auto" w:fill="FFFFFF"/>
            <w:vAlign w:val="bottom"/>
          </w:tcPr>
          <w:p w14:paraId="5EBB5F05" w14:textId="2D135FCE" w:rsidR="00277BD2" w:rsidRDefault="00911E57">
            <w:pPr>
              <w:suppressAutoHyphens w:val="0"/>
              <w:jc w:val="center"/>
            </w:pPr>
            <w:r>
              <w:rPr>
                <w:rFonts w:ascii="Calibri" w:hAnsi="Calibri" w:cs="Tahoma"/>
                <w:b/>
                <w:bCs/>
                <w:sz w:val="20"/>
                <w:szCs w:val="20"/>
                <w:lang w:eastAsia="el-GR"/>
              </w:rPr>
              <w:t>5.</w:t>
            </w:r>
            <w:r w:rsidR="006C1EB0">
              <w:rPr>
                <w:rFonts w:ascii="Calibri" w:hAnsi="Calibri" w:cs="Tahoma"/>
                <w:b/>
                <w:bCs/>
                <w:sz w:val="20"/>
                <w:szCs w:val="20"/>
                <w:lang w:eastAsia="el-GR"/>
              </w:rPr>
              <w:t>163</w:t>
            </w:r>
            <w:r w:rsidR="00B917F2">
              <w:rPr>
                <w:rFonts w:ascii="Calibri" w:hAnsi="Calibri" w:cs="Tahoma"/>
                <w:b/>
                <w:bCs/>
                <w:sz w:val="20"/>
                <w:szCs w:val="20"/>
                <w:lang w:eastAsia="el-GR"/>
              </w:rPr>
              <w:t>,00</w:t>
            </w:r>
          </w:p>
        </w:tc>
        <w:tc>
          <w:tcPr>
            <w:tcW w:w="3684" w:type="dxa"/>
            <w:gridSpan w:val="2"/>
            <w:tcBorders>
              <w:top w:val="none" w:sz="0" w:space="0" w:color="000000"/>
              <w:left w:val="none" w:sz="0" w:space="0" w:color="000000"/>
              <w:bottom w:val="single" w:sz="4" w:space="0" w:color="000000"/>
              <w:right w:val="single" w:sz="4" w:space="0" w:color="000000"/>
            </w:tcBorders>
            <w:shd w:val="clear" w:color="auto" w:fill="FFFFFF"/>
            <w:vAlign w:val="bottom"/>
          </w:tcPr>
          <w:p w14:paraId="553925A5" w14:textId="77777777" w:rsidR="00277BD2" w:rsidRDefault="00277BD2">
            <w:pPr>
              <w:suppressAutoHyphens w:val="0"/>
              <w:jc w:val="center"/>
            </w:pPr>
            <w:r>
              <w:rPr>
                <w:rFonts w:ascii="Calibri" w:hAnsi="Calibri" w:cs="Tahoma"/>
                <w:b/>
                <w:bCs/>
                <w:sz w:val="20"/>
                <w:szCs w:val="20"/>
                <w:lang w:eastAsia="el-GR"/>
              </w:rPr>
              <w:t>ΚΑΘΑΡΙΟΤΗΤΑ</w:t>
            </w:r>
          </w:p>
        </w:tc>
      </w:tr>
      <w:tr w:rsidR="00277BD2" w14:paraId="5AB16756" w14:textId="77777777">
        <w:trPr>
          <w:trHeight w:val="750"/>
        </w:trPr>
        <w:tc>
          <w:tcPr>
            <w:tcW w:w="606" w:type="dxa"/>
            <w:tcBorders>
              <w:top w:val="none" w:sz="0" w:space="0" w:color="000000"/>
              <w:left w:val="single" w:sz="4" w:space="0" w:color="000000"/>
              <w:bottom w:val="single" w:sz="4" w:space="0" w:color="000000"/>
              <w:right w:val="single" w:sz="4" w:space="0" w:color="000000"/>
            </w:tcBorders>
            <w:shd w:val="clear" w:color="auto" w:fill="FFFFFF"/>
            <w:vAlign w:val="bottom"/>
          </w:tcPr>
          <w:p w14:paraId="442DB7A9" w14:textId="77777777" w:rsidR="00277BD2" w:rsidRDefault="00277BD2">
            <w:pPr>
              <w:suppressAutoHyphens w:val="0"/>
              <w:jc w:val="center"/>
            </w:pPr>
            <w:r>
              <w:rPr>
                <w:rFonts w:ascii="Calibri" w:hAnsi="Calibri" w:cs="Arial"/>
                <w:b/>
                <w:bCs/>
                <w:sz w:val="20"/>
                <w:szCs w:val="20"/>
                <w:lang w:eastAsia="el-GR"/>
              </w:rPr>
              <w:t> </w:t>
            </w:r>
          </w:p>
        </w:tc>
        <w:tc>
          <w:tcPr>
            <w:tcW w:w="2762" w:type="dxa"/>
            <w:tcBorders>
              <w:top w:val="single" w:sz="4" w:space="0" w:color="000000"/>
              <w:left w:val="none" w:sz="0" w:space="0" w:color="000000"/>
              <w:bottom w:val="single" w:sz="4" w:space="0" w:color="000000"/>
              <w:right w:val="single" w:sz="4" w:space="0" w:color="000000"/>
            </w:tcBorders>
            <w:shd w:val="clear" w:color="auto" w:fill="FFFFFF"/>
            <w:vAlign w:val="bottom"/>
          </w:tcPr>
          <w:p w14:paraId="28EBA337" w14:textId="77777777" w:rsidR="00277BD2" w:rsidRPr="00911E57" w:rsidRDefault="00277BD2">
            <w:pPr>
              <w:suppressAutoHyphens w:val="0"/>
              <w:jc w:val="center"/>
              <w:rPr>
                <w:sz w:val="22"/>
                <w:szCs w:val="22"/>
              </w:rPr>
            </w:pPr>
            <w:r w:rsidRPr="00911E57">
              <w:rPr>
                <w:rFonts w:ascii="Calibri" w:hAnsi="Calibri" w:cs="Tahoma"/>
                <w:b/>
                <w:bCs/>
                <w:sz w:val="22"/>
                <w:szCs w:val="22"/>
                <w:lang w:eastAsia="el-GR"/>
              </w:rPr>
              <w:t xml:space="preserve">ΓΕΝΙΚΟ ΣΥΝΟΛΟ </w:t>
            </w:r>
            <w:r w:rsidRPr="00911E57">
              <w:rPr>
                <w:rFonts w:ascii="Calibri" w:hAnsi="Calibri" w:cs="Calibri"/>
                <w:b/>
                <w:bCs/>
                <w:color w:val="000000"/>
                <w:sz w:val="22"/>
                <w:szCs w:val="22"/>
                <w:lang w:eastAsia="el-GR"/>
              </w:rPr>
              <w:t>€</w:t>
            </w:r>
          </w:p>
        </w:tc>
        <w:tc>
          <w:tcPr>
            <w:tcW w:w="1879" w:type="dxa"/>
            <w:tcBorders>
              <w:top w:val="none" w:sz="0" w:space="0" w:color="000000"/>
              <w:left w:val="none" w:sz="0" w:space="0" w:color="000000"/>
              <w:bottom w:val="single" w:sz="4" w:space="0" w:color="000000"/>
              <w:right w:val="single" w:sz="4" w:space="0" w:color="000000"/>
            </w:tcBorders>
            <w:shd w:val="clear" w:color="auto" w:fill="FFFFFF"/>
            <w:vAlign w:val="bottom"/>
          </w:tcPr>
          <w:p w14:paraId="72E14021" w14:textId="7F1BF0D0" w:rsidR="00277BD2" w:rsidRPr="00911E57" w:rsidRDefault="00911E57">
            <w:pPr>
              <w:suppressAutoHyphens w:val="0"/>
              <w:jc w:val="center"/>
              <w:rPr>
                <w:sz w:val="22"/>
                <w:szCs w:val="22"/>
              </w:rPr>
            </w:pPr>
            <w:r w:rsidRPr="00911E57">
              <w:rPr>
                <w:rFonts w:ascii="Calibri" w:hAnsi="Calibri" w:cs="Tahoma"/>
                <w:b/>
                <w:bCs/>
                <w:sz w:val="22"/>
                <w:szCs w:val="22"/>
                <w:lang w:eastAsia="el-GR"/>
              </w:rPr>
              <w:t>5.</w:t>
            </w:r>
            <w:r w:rsidR="006C1EB0">
              <w:rPr>
                <w:rFonts w:ascii="Calibri" w:hAnsi="Calibri" w:cs="Tahoma"/>
                <w:b/>
                <w:bCs/>
                <w:sz w:val="22"/>
                <w:szCs w:val="22"/>
                <w:lang w:eastAsia="el-GR"/>
              </w:rPr>
              <w:t>163</w:t>
            </w:r>
            <w:r w:rsidR="00B917F2" w:rsidRPr="00911E57">
              <w:rPr>
                <w:rFonts w:ascii="Calibri" w:hAnsi="Calibri" w:cs="Tahoma"/>
                <w:b/>
                <w:bCs/>
                <w:sz w:val="22"/>
                <w:szCs w:val="22"/>
                <w:lang w:eastAsia="el-GR"/>
              </w:rPr>
              <w:t>,00</w:t>
            </w:r>
          </w:p>
        </w:tc>
        <w:tc>
          <w:tcPr>
            <w:tcW w:w="3684" w:type="dxa"/>
            <w:gridSpan w:val="2"/>
            <w:tcBorders>
              <w:top w:val="none" w:sz="0" w:space="0" w:color="000000"/>
              <w:left w:val="none" w:sz="0" w:space="0" w:color="000000"/>
              <w:bottom w:val="single" w:sz="4" w:space="0" w:color="000000"/>
              <w:right w:val="single" w:sz="4" w:space="0" w:color="000000"/>
            </w:tcBorders>
            <w:shd w:val="clear" w:color="auto" w:fill="FFFFFF"/>
            <w:vAlign w:val="bottom"/>
          </w:tcPr>
          <w:p w14:paraId="4666394F" w14:textId="77777777" w:rsidR="00277BD2" w:rsidRDefault="00277BD2">
            <w:pPr>
              <w:suppressAutoHyphens w:val="0"/>
            </w:pPr>
            <w:r>
              <w:rPr>
                <w:rFonts w:ascii="Calibri" w:hAnsi="Calibri" w:cs="Arial"/>
                <w:b/>
                <w:bCs/>
                <w:color w:val="FF0000"/>
                <w:lang w:eastAsia="el-GR"/>
              </w:rPr>
              <w:t> </w:t>
            </w:r>
          </w:p>
        </w:tc>
      </w:tr>
    </w:tbl>
    <w:p w14:paraId="62D62DB3" w14:textId="77777777" w:rsidR="00277BD2" w:rsidRDefault="00277BD2">
      <w:r>
        <w:rPr>
          <w:rFonts w:ascii="Calibri" w:eastAsia="Calibri" w:hAnsi="Calibri" w:cs="Calibri"/>
          <w:b/>
        </w:rPr>
        <w:t xml:space="preserve">                                                        </w:t>
      </w:r>
    </w:p>
    <w:p w14:paraId="4DA4159A" w14:textId="77777777" w:rsidR="00277BD2" w:rsidRDefault="00277BD2">
      <w:pPr>
        <w:rPr>
          <w:rFonts w:ascii="Calibri" w:eastAsia="Tahoma" w:hAnsi="Calibri" w:cs="Tahoma"/>
          <w:b/>
        </w:rPr>
      </w:pPr>
    </w:p>
    <w:p w14:paraId="2ADD8C2A" w14:textId="77777777" w:rsidR="00277BD2" w:rsidRDefault="00277BD2">
      <w:pPr>
        <w:rPr>
          <w:rFonts w:ascii="Calibri" w:eastAsia="Tahoma" w:hAnsi="Calibri" w:cs="Tahoma"/>
          <w:b/>
        </w:rPr>
      </w:pPr>
    </w:p>
    <w:p w14:paraId="1056EB39" w14:textId="77777777" w:rsidR="00277BD2" w:rsidRDefault="00277BD2">
      <w:pPr>
        <w:rPr>
          <w:rFonts w:ascii="Calibri" w:eastAsia="Tahoma" w:hAnsi="Calibri" w:cs="Tahoma"/>
          <w:b/>
        </w:rPr>
      </w:pPr>
    </w:p>
    <w:p w14:paraId="718A9384" w14:textId="77777777" w:rsidR="00277BD2" w:rsidRDefault="00277BD2">
      <w:pPr>
        <w:rPr>
          <w:rFonts w:ascii="Calibri" w:eastAsia="Tahoma" w:hAnsi="Calibri" w:cs="Tahoma"/>
          <w:b/>
        </w:rPr>
      </w:pPr>
    </w:p>
    <w:p w14:paraId="6C4A166D" w14:textId="77777777" w:rsidR="00277BD2" w:rsidRDefault="00277BD2">
      <w:r>
        <w:rPr>
          <w:rFonts w:ascii="Calibri" w:eastAsia="Calibri" w:hAnsi="Calibri" w:cs="Calibri"/>
          <w:b/>
        </w:rPr>
        <w:t xml:space="preserve">  </w:t>
      </w:r>
      <w:r>
        <w:rPr>
          <w:rFonts w:ascii="Calibri" w:hAnsi="Calibri" w:cs="Tahoma"/>
          <w:b/>
        </w:rPr>
        <w:t>ΕΝΔΕΙΚΤΙΚΟΣ ΠΡΟΥΠΟΛΟΓΙΣΜΟΣ ΚΤΗΡΙΩΝ</w:t>
      </w:r>
    </w:p>
    <w:p w14:paraId="714B4DF4" w14:textId="77777777" w:rsidR="00277BD2" w:rsidRDefault="00277BD2">
      <w:pPr>
        <w:rPr>
          <w:rFonts w:ascii="Calibri" w:hAnsi="Calibri" w:cs="Calibri"/>
        </w:rPr>
      </w:pPr>
    </w:p>
    <w:p w14:paraId="70FA7B4E" w14:textId="77777777" w:rsidR="00277BD2" w:rsidRDefault="00277BD2">
      <w:pPr>
        <w:rPr>
          <w:rFonts w:ascii="Calibri" w:hAnsi="Calibri" w:cs="Calibri"/>
        </w:rPr>
      </w:pPr>
    </w:p>
    <w:p w14:paraId="54594E4E" w14:textId="77777777" w:rsidR="00277BD2" w:rsidRDefault="00277BD2">
      <w:pPr>
        <w:rPr>
          <w:rFonts w:ascii="Calibri" w:hAnsi="Calibri" w:cs="Calibri"/>
        </w:rPr>
      </w:pPr>
    </w:p>
    <w:tbl>
      <w:tblPr>
        <w:tblW w:w="0" w:type="auto"/>
        <w:tblInd w:w="98" w:type="dxa"/>
        <w:tblLayout w:type="fixed"/>
        <w:tblLook w:val="0000" w:firstRow="0" w:lastRow="0" w:firstColumn="0" w:lastColumn="0" w:noHBand="0" w:noVBand="0"/>
      </w:tblPr>
      <w:tblGrid>
        <w:gridCol w:w="512"/>
        <w:gridCol w:w="3166"/>
        <w:gridCol w:w="868"/>
        <w:gridCol w:w="989"/>
        <w:gridCol w:w="1507"/>
        <w:gridCol w:w="1396"/>
        <w:gridCol w:w="1744"/>
        <w:gridCol w:w="2247"/>
      </w:tblGrid>
      <w:tr w:rsidR="00277BD2" w14:paraId="28587562" w14:textId="77777777">
        <w:trPr>
          <w:trHeight w:val="1035"/>
        </w:trPr>
        <w:tc>
          <w:tcPr>
            <w:tcW w:w="512"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011DE0A1" w14:textId="77777777" w:rsidR="00277BD2" w:rsidRDefault="00277BD2">
            <w:pPr>
              <w:suppressAutoHyphens w:val="0"/>
              <w:jc w:val="center"/>
            </w:pPr>
            <w:bookmarkStart w:id="2" w:name="_Hlk169090261"/>
            <w:bookmarkEnd w:id="2"/>
            <w:r>
              <w:rPr>
                <w:rFonts w:ascii="Calibri" w:hAnsi="Calibri" w:cs="Calibri"/>
                <w:b/>
                <w:bCs/>
                <w:color w:val="000000"/>
                <w:sz w:val="18"/>
                <w:szCs w:val="18"/>
                <w:lang w:eastAsia="el-GR"/>
              </w:rPr>
              <w:t>Α/Α</w:t>
            </w:r>
          </w:p>
        </w:tc>
        <w:tc>
          <w:tcPr>
            <w:tcW w:w="3166" w:type="dxa"/>
            <w:tcBorders>
              <w:top w:val="single" w:sz="4" w:space="0" w:color="000000"/>
              <w:bottom w:val="single" w:sz="4" w:space="0" w:color="000000"/>
              <w:right w:val="single" w:sz="4" w:space="0" w:color="000000"/>
            </w:tcBorders>
            <w:shd w:val="clear" w:color="auto" w:fill="FFCC99"/>
            <w:vAlign w:val="center"/>
          </w:tcPr>
          <w:p w14:paraId="723F2F3E" w14:textId="77777777" w:rsidR="00277BD2" w:rsidRDefault="00277BD2">
            <w:pPr>
              <w:suppressAutoHyphens w:val="0"/>
              <w:jc w:val="center"/>
            </w:pPr>
            <w:r>
              <w:rPr>
                <w:rFonts w:ascii="Calibri" w:hAnsi="Calibri" w:cs="Tahoma"/>
                <w:b/>
                <w:bCs/>
                <w:color w:val="000000"/>
                <w:sz w:val="16"/>
                <w:szCs w:val="16"/>
                <w:lang w:eastAsia="el-GR"/>
              </w:rPr>
              <w:t xml:space="preserve">ΔΙΕΥΘΥΝΣΗ ΑΚΙΝΗΤΟΥ </w:t>
            </w:r>
          </w:p>
        </w:tc>
        <w:tc>
          <w:tcPr>
            <w:tcW w:w="868" w:type="dxa"/>
            <w:tcBorders>
              <w:top w:val="single" w:sz="4" w:space="0" w:color="000000"/>
              <w:bottom w:val="single" w:sz="4" w:space="0" w:color="000000"/>
              <w:right w:val="single" w:sz="4" w:space="0" w:color="000000"/>
            </w:tcBorders>
            <w:shd w:val="clear" w:color="auto" w:fill="FFCC99"/>
            <w:vAlign w:val="center"/>
          </w:tcPr>
          <w:p w14:paraId="7D04448C" w14:textId="77777777" w:rsidR="00277BD2" w:rsidRDefault="00277BD2">
            <w:pPr>
              <w:suppressAutoHyphens w:val="0"/>
              <w:jc w:val="center"/>
            </w:pPr>
            <w:r>
              <w:rPr>
                <w:rFonts w:ascii="Calibri" w:hAnsi="Calibri" w:cs="Tahoma"/>
                <w:b/>
                <w:bCs/>
                <w:color w:val="000000"/>
                <w:sz w:val="14"/>
                <w:szCs w:val="14"/>
                <w:lang w:eastAsia="el-GR"/>
              </w:rPr>
              <w:t>ΚΥΡΙΟΙ</w:t>
            </w:r>
            <w:r>
              <w:rPr>
                <w:rFonts w:ascii="Calibri" w:hAnsi="Calibri" w:cs="Tahoma"/>
                <w:b/>
                <w:bCs/>
                <w:color w:val="000000"/>
                <w:sz w:val="14"/>
                <w:szCs w:val="14"/>
                <w:lang w:eastAsia="el-GR"/>
              </w:rPr>
              <w:br/>
              <w:t>ΧΩΡΟΙ</w:t>
            </w:r>
            <w:r>
              <w:rPr>
                <w:rFonts w:ascii="Calibri" w:hAnsi="Calibri" w:cs="Tahoma"/>
                <w:b/>
                <w:bCs/>
                <w:color w:val="000000"/>
                <w:sz w:val="14"/>
                <w:szCs w:val="14"/>
                <w:lang w:eastAsia="el-GR"/>
              </w:rPr>
              <w:br/>
              <w:t>(m</w:t>
            </w:r>
            <w:r>
              <w:rPr>
                <w:rFonts w:ascii="Calibri" w:hAnsi="Calibri" w:cs="Tahoma"/>
                <w:b/>
                <w:bCs/>
                <w:color w:val="000000"/>
                <w:sz w:val="14"/>
                <w:szCs w:val="14"/>
                <w:vertAlign w:val="superscript"/>
                <w:lang w:eastAsia="el-GR"/>
              </w:rPr>
              <w:t>2</w:t>
            </w:r>
            <w:r>
              <w:rPr>
                <w:rFonts w:ascii="Calibri" w:hAnsi="Calibri" w:cs="Tahoma"/>
                <w:b/>
                <w:bCs/>
                <w:color w:val="000000"/>
                <w:sz w:val="14"/>
                <w:szCs w:val="14"/>
                <w:lang w:eastAsia="el-GR"/>
              </w:rPr>
              <w:t>)</w:t>
            </w:r>
          </w:p>
        </w:tc>
        <w:tc>
          <w:tcPr>
            <w:tcW w:w="989" w:type="dxa"/>
            <w:tcBorders>
              <w:top w:val="single" w:sz="4" w:space="0" w:color="000000"/>
              <w:bottom w:val="single" w:sz="4" w:space="0" w:color="000000"/>
              <w:right w:val="single" w:sz="4" w:space="0" w:color="000000"/>
            </w:tcBorders>
            <w:shd w:val="clear" w:color="auto" w:fill="FFCC99"/>
            <w:vAlign w:val="center"/>
          </w:tcPr>
          <w:p w14:paraId="27C6B150" w14:textId="77777777" w:rsidR="00277BD2" w:rsidRDefault="00277BD2">
            <w:pPr>
              <w:suppressAutoHyphens w:val="0"/>
              <w:jc w:val="center"/>
            </w:pPr>
            <w:r>
              <w:rPr>
                <w:rFonts w:ascii="Calibri" w:hAnsi="Calibri" w:cs="Tahoma"/>
                <w:b/>
                <w:bCs/>
                <w:color w:val="000000"/>
                <w:sz w:val="14"/>
                <w:szCs w:val="14"/>
                <w:lang w:eastAsia="el-GR"/>
              </w:rPr>
              <w:t xml:space="preserve">ΒΟΗΘ/ΚΟΙ </w:t>
            </w:r>
            <w:r>
              <w:rPr>
                <w:rFonts w:ascii="Calibri" w:hAnsi="Calibri" w:cs="Tahoma"/>
                <w:b/>
                <w:bCs/>
                <w:color w:val="000000"/>
                <w:sz w:val="14"/>
                <w:szCs w:val="14"/>
                <w:lang w:eastAsia="el-GR"/>
              </w:rPr>
              <w:br/>
              <w:t>ΧΩΡΟΙ</w:t>
            </w:r>
            <w:r>
              <w:rPr>
                <w:rFonts w:ascii="Calibri" w:hAnsi="Calibri" w:cs="Tahoma"/>
                <w:b/>
                <w:bCs/>
                <w:color w:val="000000"/>
                <w:sz w:val="14"/>
                <w:szCs w:val="14"/>
                <w:lang w:eastAsia="el-GR"/>
              </w:rPr>
              <w:br/>
              <w:t>(m</w:t>
            </w:r>
            <w:r>
              <w:rPr>
                <w:rFonts w:ascii="Calibri" w:hAnsi="Calibri" w:cs="Tahoma"/>
                <w:b/>
                <w:bCs/>
                <w:color w:val="000000"/>
                <w:sz w:val="14"/>
                <w:szCs w:val="14"/>
                <w:vertAlign w:val="superscript"/>
                <w:lang w:eastAsia="el-GR"/>
              </w:rPr>
              <w:t>2</w:t>
            </w:r>
            <w:r>
              <w:rPr>
                <w:rFonts w:ascii="Calibri" w:hAnsi="Calibri" w:cs="Tahoma"/>
                <w:b/>
                <w:bCs/>
                <w:color w:val="000000"/>
                <w:sz w:val="14"/>
                <w:szCs w:val="14"/>
                <w:lang w:eastAsia="el-GR"/>
              </w:rPr>
              <w:t>)</w:t>
            </w:r>
          </w:p>
        </w:tc>
        <w:tc>
          <w:tcPr>
            <w:tcW w:w="1507" w:type="dxa"/>
            <w:tcBorders>
              <w:top w:val="single" w:sz="4" w:space="0" w:color="000000"/>
              <w:bottom w:val="single" w:sz="4" w:space="0" w:color="000000"/>
            </w:tcBorders>
            <w:shd w:val="clear" w:color="auto" w:fill="FFCC99"/>
            <w:vAlign w:val="center"/>
          </w:tcPr>
          <w:p w14:paraId="0C8D06AF" w14:textId="77777777" w:rsidR="00277BD2" w:rsidRDefault="00277BD2">
            <w:pPr>
              <w:suppressAutoHyphens w:val="0"/>
              <w:jc w:val="center"/>
            </w:pPr>
            <w:r>
              <w:rPr>
                <w:rFonts w:ascii="Calibri" w:hAnsi="Calibri" w:cs="Calibri"/>
                <w:b/>
                <w:bCs/>
                <w:color w:val="000000"/>
                <w:sz w:val="16"/>
                <w:szCs w:val="16"/>
                <w:lang w:eastAsia="el-GR"/>
              </w:rPr>
              <w:t xml:space="preserve">ΑΞΙΑ </w:t>
            </w:r>
            <w:r>
              <w:rPr>
                <w:rFonts w:ascii="Calibri" w:hAnsi="Calibri" w:cs="Calibri"/>
                <w:b/>
                <w:bCs/>
                <w:color w:val="000000"/>
                <w:sz w:val="16"/>
                <w:szCs w:val="16"/>
                <w:lang w:eastAsia="el-GR"/>
              </w:rPr>
              <w:br/>
              <w:t>ΑΚΙΝΗΤΟΥ</w:t>
            </w:r>
          </w:p>
        </w:tc>
        <w:tc>
          <w:tcPr>
            <w:tcW w:w="1396"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19461908" w14:textId="77777777" w:rsidR="00277BD2" w:rsidRDefault="00277BD2">
            <w:pPr>
              <w:suppressAutoHyphens w:val="0"/>
              <w:jc w:val="center"/>
            </w:pPr>
            <w:r>
              <w:rPr>
                <w:rFonts w:ascii="Calibri" w:hAnsi="Calibri" w:cs="Calibri"/>
                <w:b/>
                <w:bCs/>
                <w:color w:val="000000"/>
                <w:sz w:val="16"/>
                <w:szCs w:val="16"/>
                <w:lang w:eastAsia="el-GR"/>
              </w:rPr>
              <w:t>ΑΞΙΑ</w:t>
            </w:r>
            <w:r>
              <w:rPr>
                <w:rFonts w:ascii="Calibri" w:hAnsi="Calibri" w:cs="Calibri"/>
                <w:b/>
                <w:bCs/>
                <w:color w:val="000000"/>
                <w:sz w:val="16"/>
                <w:szCs w:val="16"/>
                <w:lang w:eastAsia="el-GR"/>
              </w:rPr>
              <w:br/>
              <w:t>ΠΕΡΙΕΧΟΜΕΝΟΥ</w:t>
            </w:r>
          </w:p>
        </w:tc>
        <w:tc>
          <w:tcPr>
            <w:tcW w:w="1744" w:type="dxa"/>
            <w:tcBorders>
              <w:top w:val="single" w:sz="4" w:space="0" w:color="000000"/>
              <w:bottom w:val="single" w:sz="4" w:space="0" w:color="000000"/>
              <w:right w:val="single" w:sz="4" w:space="0" w:color="000000"/>
            </w:tcBorders>
            <w:shd w:val="clear" w:color="auto" w:fill="FFCC99"/>
            <w:vAlign w:val="center"/>
          </w:tcPr>
          <w:p w14:paraId="313AF6E3" w14:textId="77777777" w:rsidR="00277BD2" w:rsidRDefault="00277BD2">
            <w:pPr>
              <w:suppressAutoHyphens w:val="0"/>
              <w:jc w:val="center"/>
            </w:pPr>
            <w:r>
              <w:rPr>
                <w:rFonts w:ascii="Calibri" w:hAnsi="Calibri" w:cs="Calibri"/>
                <w:b/>
                <w:bCs/>
                <w:color w:val="000000"/>
                <w:sz w:val="16"/>
                <w:szCs w:val="16"/>
                <w:lang w:eastAsia="el-GR"/>
              </w:rPr>
              <w:t>ΣΥΝΟΛΙΚΟ</w:t>
            </w:r>
            <w:r>
              <w:rPr>
                <w:rFonts w:ascii="Calibri" w:hAnsi="Calibri" w:cs="Calibri"/>
                <w:b/>
                <w:bCs/>
                <w:color w:val="000000"/>
                <w:sz w:val="16"/>
                <w:szCs w:val="16"/>
                <w:lang w:eastAsia="el-GR"/>
              </w:rPr>
              <w:br/>
              <w:t>ΚΕΦΑΛΑΙΟ</w:t>
            </w:r>
          </w:p>
        </w:tc>
        <w:tc>
          <w:tcPr>
            <w:tcW w:w="2247" w:type="dxa"/>
            <w:tcBorders>
              <w:top w:val="single" w:sz="4" w:space="0" w:color="000000"/>
              <w:bottom w:val="single" w:sz="4" w:space="0" w:color="000000"/>
              <w:right w:val="single" w:sz="4" w:space="0" w:color="000000"/>
            </w:tcBorders>
            <w:shd w:val="clear" w:color="auto" w:fill="FFCC99"/>
            <w:vAlign w:val="bottom"/>
          </w:tcPr>
          <w:p w14:paraId="3E1E3809" w14:textId="77777777" w:rsidR="00277BD2" w:rsidRDefault="00277BD2">
            <w:pPr>
              <w:suppressAutoHyphens w:val="0"/>
              <w:jc w:val="center"/>
            </w:pPr>
            <w:r>
              <w:rPr>
                <w:rFonts w:ascii="Calibri" w:hAnsi="Calibri" w:cs="Calibri"/>
                <w:b/>
                <w:bCs/>
                <w:color w:val="000000"/>
                <w:sz w:val="16"/>
                <w:szCs w:val="16"/>
                <w:lang w:eastAsia="el-GR"/>
              </w:rPr>
              <w:t xml:space="preserve">ΕΤΗΣΙΑ ΜΙΚΤΑ ΑΣΦΑΛΙΣΤΡΑ </w:t>
            </w:r>
            <w:r>
              <w:rPr>
                <w:rFonts w:ascii="Calibri" w:hAnsi="Calibri" w:cs="Calibri"/>
                <w:b/>
                <w:bCs/>
                <w:color w:val="000000"/>
                <w:sz w:val="16"/>
                <w:szCs w:val="16"/>
                <w:lang w:eastAsia="el-GR"/>
              </w:rPr>
              <w:br/>
              <w:t>ΣΕ  €</w:t>
            </w:r>
          </w:p>
        </w:tc>
      </w:tr>
      <w:tr w:rsidR="00277BD2" w14:paraId="60293F8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49BE859" w14:textId="77777777" w:rsidR="00277BD2" w:rsidRDefault="00277BD2">
            <w:pPr>
              <w:suppressAutoHyphens w:val="0"/>
              <w:jc w:val="center"/>
            </w:pPr>
            <w:r>
              <w:rPr>
                <w:rFonts w:ascii="Calibri" w:hAnsi="Calibri" w:cs="Calibri"/>
                <w:color w:val="000000"/>
                <w:sz w:val="18"/>
                <w:szCs w:val="18"/>
                <w:lang w:eastAsia="el-GR"/>
              </w:rPr>
              <w:t>1</w:t>
            </w:r>
          </w:p>
        </w:tc>
        <w:tc>
          <w:tcPr>
            <w:tcW w:w="3166" w:type="dxa"/>
            <w:tcBorders>
              <w:top w:val="none" w:sz="0" w:space="0" w:color="000000"/>
              <w:left w:val="none" w:sz="0" w:space="0" w:color="000000"/>
              <w:bottom w:val="single" w:sz="4" w:space="0" w:color="000000"/>
              <w:right w:val="single" w:sz="4" w:space="0" w:color="000000"/>
            </w:tcBorders>
            <w:vAlign w:val="center"/>
          </w:tcPr>
          <w:p w14:paraId="4C2D7D91" w14:textId="77777777" w:rsidR="00277BD2" w:rsidRDefault="00277BD2">
            <w:pPr>
              <w:suppressAutoHyphens w:val="0"/>
            </w:pPr>
            <w:r>
              <w:rPr>
                <w:rFonts w:ascii="Calibri" w:hAnsi="Calibri" w:cs="Calibri"/>
                <w:color w:val="000000"/>
                <w:sz w:val="16"/>
                <w:szCs w:val="16"/>
                <w:lang w:eastAsia="el-GR"/>
              </w:rPr>
              <w:t>ΕΥΒΟΙΑΣ, ΑΝΘΗΔΩΝΟΣ-ΔΡΟΣΙΑ-ΧΑΛΙΑ  ΟΤ27  0 ΤΚ 3410</w:t>
            </w:r>
          </w:p>
        </w:tc>
        <w:tc>
          <w:tcPr>
            <w:tcW w:w="868" w:type="dxa"/>
            <w:tcBorders>
              <w:top w:val="none" w:sz="0" w:space="0" w:color="000000"/>
              <w:left w:val="none" w:sz="0" w:space="0" w:color="000000"/>
              <w:bottom w:val="single" w:sz="4" w:space="0" w:color="000000"/>
              <w:right w:val="single" w:sz="4" w:space="0" w:color="000000"/>
            </w:tcBorders>
            <w:vAlign w:val="center"/>
          </w:tcPr>
          <w:p w14:paraId="0836F859" w14:textId="77777777" w:rsidR="00277BD2" w:rsidRDefault="00277BD2">
            <w:pPr>
              <w:suppressAutoHyphens w:val="0"/>
              <w:jc w:val="center"/>
            </w:pPr>
            <w:r>
              <w:rPr>
                <w:rFonts w:ascii="Calibri" w:hAnsi="Calibri" w:cs="Calibri"/>
                <w:color w:val="000000"/>
                <w:sz w:val="18"/>
                <w:szCs w:val="18"/>
                <w:lang w:eastAsia="el-GR"/>
              </w:rPr>
              <w:t>1.306,16</w:t>
            </w:r>
          </w:p>
        </w:tc>
        <w:tc>
          <w:tcPr>
            <w:tcW w:w="989" w:type="dxa"/>
            <w:tcBorders>
              <w:top w:val="single" w:sz="4" w:space="0" w:color="000000"/>
              <w:left w:val="single" w:sz="4" w:space="0" w:color="000000"/>
              <w:bottom w:val="single" w:sz="4" w:space="0" w:color="000000"/>
              <w:right w:val="single" w:sz="4" w:space="0" w:color="000000"/>
            </w:tcBorders>
            <w:vAlign w:val="center"/>
          </w:tcPr>
          <w:p w14:paraId="3FE22B8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single" w:sz="4" w:space="0" w:color="000000"/>
              <w:left w:val="single" w:sz="4" w:space="0" w:color="000000"/>
              <w:bottom w:val="single" w:sz="4" w:space="0" w:color="000000"/>
              <w:right w:val="single" w:sz="4" w:space="0" w:color="000000"/>
            </w:tcBorders>
            <w:vAlign w:val="center"/>
          </w:tcPr>
          <w:p w14:paraId="62AD830F" w14:textId="77777777" w:rsidR="00277BD2" w:rsidRDefault="00277BD2">
            <w:pPr>
              <w:suppressAutoHyphens w:val="0"/>
              <w:jc w:val="right"/>
            </w:pPr>
            <w:r>
              <w:rPr>
                <w:rFonts w:ascii="Calibri" w:hAnsi="Calibri" w:cs="Calibri"/>
                <w:color w:val="000000"/>
                <w:sz w:val="18"/>
                <w:szCs w:val="18"/>
              </w:rPr>
              <w:t>1.306.160,00</w:t>
            </w:r>
          </w:p>
        </w:tc>
        <w:tc>
          <w:tcPr>
            <w:tcW w:w="1396" w:type="dxa"/>
            <w:tcBorders>
              <w:top w:val="single" w:sz="4" w:space="0" w:color="000000"/>
              <w:left w:val="single" w:sz="4" w:space="0" w:color="000000"/>
              <w:bottom w:val="single" w:sz="4" w:space="0" w:color="000000"/>
              <w:right w:val="single" w:sz="4" w:space="0" w:color="000000"/>
            </w:tcBorders>
            <w:vAlign w:val="center"/>
          </w:tcPr>
          <w:p w14:paraId="3589B13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single" w:sz="4" w:space="0" w:color="000000"/>
              <w:left w:val="none" w:sz="0" w:space="0" w:color="000000"/>
              <w:bottom w:val="single" w:sz="4" w:space="0" w:color="000000"/>
              <w:right w:val="single" w:sz="4" w:space="0" w:color="000000"/>
            </w:tcBorders>
            <w:vAlign w:val="center"/>
          </w:tcPr>
          <w:p w14:paraId="7E5F5700" w14:textId="77777777" w:rsidR="00277BD2" w:rsidRDefault="00277BD2">
            <w:pPr>
              <w:suppressAutoHyphens w:val="0"/>
              <w:jc w:val="right"/>
            </w:pPr>
            <w:r>
              <w:rPr>
                <w:rFonts w:ascii="Calibri" w:hAnsi="Calibri" w:cs="Calibri"/>
                <w:color w:val="000000"/>
                <w:sz w:val="18"/>
                <w:szCs w:val="18"/>
              </w:rPr>
              <w:t>1.320.160,00</w:t>
            </w:r>
          </w:p>
        </w:tc>
        <w:tc>
          <w:tcPr>
            <w:tcW w:w="2247" w:type="dxa"/>
            <w:tcBorders>
              <w:top w:val="single" w:sz="4" w:space="0" w:color="000000"/>
              <w:left w:val="single" w:sz="4" w:space="0" w:color="000000"/>
              <w:bottom w:val="single" w:sz="4" w:space="0" w:color="000000"/>
              <w:right w:val="single" w:sz="4" w:space="0" w:color="000000"/>
            </w:tcBorders>
            <w:vAlign w:val="center"/>
          </w:tcPr>
          <w:p w14:paraId="2A998FAA" w14:textId="77777777" w:rsidR="00277BD2" w:rsidRDefault="00277BD2">
            <w:pPr>
              <w:suppressAutoHyphens w:val="0"/>
              <w:jc w:val="right"/>
            </w:pPr>
            <w:r>
              <w:rPr>
                <w:rFonts w:ascii="Calibri" w:hAnsi="Calibri" w:cs="Calibri"/>
                <w:color w:val="000000"/>
                <w:sz w:val="22"/>
                <w:szCs w:val="22"/>
              </w:rPr>
              <w:t>215,75</w:t>
            </w:r>
          </w:p>
        </w:tc>
      </w:tr>
      <w:tr w:rsidR="00277BD2" w14:paraId="04E1806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977F96A" w14:textId="77777777" w:rsidR="00277BD2" w:rsidRDefault="00277BD2">
            <w:pPr>
              <w:suppressAutoHyphens w:val="0"/>
              <w:jc w:val="center"/>
            </w:pPr>
            <w:r>
              <w:rPr>
                <w:rFonts w:ascii="Calibri" w:hAnsi="Calibri" w:cs="Calibri"/>
                <w:color w:val="000000"/>
                <w:sz w:val="18"/>
                <w:szCs w:val="18"/>
                <w:lang w:eastAsia="el-GR"/>
              </w:rPr>
              <w:t>2</w:t>
            </w:r>
          </w:p>
        </w:tc>
        <w:tc>
          <w:tcPr>
            <w:tcW w:w="3166" w:type="dxa"/>
            <w:tcBorders>
              <w:top w:val="none" w:sz="0" w:space="0" w:color="000000"/>
              <w:left w:val="none" w:sz="0" w:space="0" w:color="000000"/>
              <w:bottom w:val="single" w:sz="4" w:space="0" w:color="000000"/>
              <w:right w:val="single" w:sz="4" w:space="0" w:color="000000"/>
            </w:tcBorders>
            <w:vAlign w:val="center"/>
          </w:tcPr>
          <w:p w14:paraId="7AA80E47" w14:textId="77777777" w:rsidR="00277BD2" w:rsidRDefault="00277BD2">
            <w:pPr>
              <w:suppressAutoHyphens w:val="0"/>
            </w:pPr>
            <w:r>
              <w:rPr>
                <w:rFonts w:ascii="Calibri" w:hAnsi="Calibri" w:cs="Calibri"/>
                <w:color w:val="000000"/>
                <w:sz w:val="16"/>
                <w:szCs w:val="16"/>
                <w:lang w:eastAsia="el-GR"/>
              </w:rPr>
              <w:t>ΕΥΒΟΙΑΣ, ΑΝΘΗΔΩΝΟΣ-ΔΡΟΣΙΑ-ΧΑΛΙΑ  ΟΤ23  0 ΤΚ 3411</w:t>
            </w:r>
          </w:p>
        </w:tc>
        <w:tc>
          <w:tcPr>
            <w:tcW w:w="868" w:type="dxa"/>
            <w:tcBorders>
              <w:top w:val="none" w:sz="0" w:space="0" w:color="000000"/>
              <w:left w:val="none" w:sz="0" w:space="0" w:color="000000"/>
              <w:bottom w:val="single" w:sz="4" w:space="0" w:color="000000"/>
              <w:right w:val="single" w:sz="4" w:space="0" w:color="000000"/>
            </w:tcBorders>
            <w:vAlign w:val="center"/>
          </w:tcPr>
          <w:p w14:paraId="1C38B188" w14:textId="77777777" w:rsidR="00277BD2" w:rsidRDefault="00277BD2">
            <w:pPr>
              <w:suppressAutoHyphens w:val="0"/>
              <w:jc w:val="center"/>
            </w:pPr>
            <w:r>
              <w:rPr>
                <w:rFonts w:ascii="Calibri" w:hAnsi="Calibri" w:cs="Calibri"/>
                <w:color w:val="000000"/>
                <w:sz w:val="18"/>
                <w:szCs w:val="18"/>
                <w:lang w:eastAsia="el-GR"/>
              </w:rPr>
              <w:t>2.080,00</w:t>
            </w:r>
          </w:p>
        </w:tc>
        <w:tc>
          <w:tcPr>
            <w:tcW w:w="989" w:type="dxa"/>
            <w:tcBorders>
              <w:top w:val="none" w:sz="0" w:space="0" w:color="000000"/>
              <w:left w:val="single" w:sz="4" w:space="0" w:color="000000"/>
              <w:bottom w:val="single" w:sz="4" w:space="0" w:color="000000"/>
              <w:right w:val="single" w:sz="4" w:space="0" w:color="000000"/>
            </w:tcBorders>
            <w:vAlign w:val="center"/>
          </w:tcPr>
          <w:p w14:paraId="45FF6C1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2E1DB2F" w14:textId="77777777" w:rsidR="00277BD2" w:rsidRDefault="00277BD2">
            <w:pPr>
              <w:suppressAutoHyphens w:val="0"/>
              <w:jc w:val="right"/>
            </w:pPr>
            <w:r>
              <w:rPr>
                <w:rFonts w:ascii="Calibri" w:hAnsi="Calibri" w:cs="Calibri"/>
                <w:color w:val="000000"/>
                <w:sz w:val="18"/>
                <w:szCs w:val="18"/>
              </w:rPr>
              <w:t>2.080.000,00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DA2827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E7350AA" w14:textId="77777777" w:rsidR="00277BD2" w:rsidRDefault="00277BD2">
            <w:pPr>
              <w:suppressAutoHyphens w:val="0"/>
              <w:jc w:val="right"/>
            </w:pPr>
            <w:r>
              <w:rPr>
                <w:rFonts w:ascii="Calibri" w:hAnsi="Calibri" w:cs="Calibri"/>
                <w:color w:val="000000"/>
                <w:sz w:val="18"/>
                <w:szCs w:val="18"/>
              </w:rPr>
              <w:t>2.094.000,00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8EA7042" w14:textId="77777777" w:rsidR="00277BD2" w:rsidRDefault="00277BD2">
            <w:pPr>
              <w:suppressAutoHyphens w:val="0"/>
              <w:jc w:val="right"/>
            </w:pPr>
            <w:r>
              <w:rPr>
                <w:rFonts w:ascii="Calibri" w:hAnsi="Calibri" w:cs="Calibri"/>
                <w:color w:val="000000"/>
                <w:sz w:val="22"/>
                <w:szCs w:val="22"/>
              </w:rPr>
              <w:t>342,22</w:t>
            </w:r>
          </w:p>
        </w:tc>
      </w:tr>
      <w:tr w:rsidR="00277BD2" w14:paraId="4AA6C20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A079C86" w14:textId="77777777" w:rsidR="00277BD2" w:rsidRDefault="00277BD2">
            <w:pPr>
              <w:suppressAutoHyphens w:val="0"/>
              <w:jc w:val="center"/>
            </w:pPr>
            <w:r>
              <w:rPr>
                <w:rFonts w:ascii="Calibri" w:hAnsi="Calibri" w:cs="Calibri"/>
                <w:color w:val="000000"/>
                <w:sz w:val="18"/>
                <w:szCs w:val="18"/>
                <w:lang w:eastAsia="el-GR"/>
              </w:rPr>
              <w:t>3</w:t>
            </w:r>
          </w:p>
        </w:tc>
        <w:tc>
          <w:tcPr>
            <w:tcW w:w="3166" w:type="dxa"/>
            <w:tcBorders>
              <w:top w:val="none" w:sz="0" w:space="0" w:color="000000"/>
              <w:left w:val="none" w:sz="0" w:space="0" w:color="000000"/>
              <w:bottom w:val="single" w:sz="4" w:space="0" w:color="000000"/>
              <w:right w:val="single" w:sz="4" w:space="0" w:color="000000"/>
            </w:tcBorders>
            <w:vAlign w:val="center"/>
          </w:tcPr>
          <w:p w14:paraId="710CA7DA" w14:textId="77777777" w:rsidR="00277BD2" w:rsidRDefault="00277BD2">
            <w:pPr>
              <w:suppressAutoHyphens w:val="0"/>
            </w:pPr>
            <w:r>
              <w:rPr>
                <w:rFonts w:ascii="Calibri" w:hAnsi="Calibri" w:cs="Calibri"/>
                <w:color w:val="000000"/>
                <w:sz w:val="16"/>
                <w:szCs w:val="16"/>
                <w:lang w:eastAsia="el-GR"/>
              </w:rPr>
              <w:t>ΕΥΒΟΙΑΣ, ΑΝΘΗΔΩΝΟΣ-ΔΡΟΣΙΑ-ΧΑΛΙΑ ΚΛΕΙΣΤΟ ΓΥΜΝΑΣΤΗΡΙΟ ΔΡΟΣΙΑΣ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D905AF9" w14:textId="77777777" w:rsidR="00277BD2" w:rsidRDefault="00277BD2">
            <w:pPr>
              <w:suppressAutoHyphens w:val="0"/>
              <w:jc w:val="center"/>
            </w:pPr>
            <w:r>
              <w:rPr>
                <w:rFonts w:ascii="Calibri" w:hAnsi="Calibri" w:cs="Calibri"/>
                <w:color w:val="000000"/>
                <w:sz w:val="18"/>
                <w:szCs w:val="18"/>
                <w:lang w:eastAsia="el-GR"/>
              </w:rPr>
              <w:t>790,80</w:t>
            </w:r>
          </w:p>
        </w:tc>
        <w:tc>
          <w:tcPr>
            <w:tcW w:w="989" w:type="dxa"/>
            <w:tcBorders>
              <w:top w:val="none" w:sz="0" w:space="0" w:color="000000"/>
              <w:left w:val="single" w:sz="4" w:space="0" w:color="000000"/>
              <w:bottom w:val="single" w:sz="4" w:space="0" w:color="000000"/>
              <w:right w:val="single" w:sz="4" w:space="0" w:color="000000"/>
            </w:tcBorders>
            <w:vAlign w:val="center"/>
          </w:tcPr>
          <w:p w14:paraId="75FEB0D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6D2EC4A" w14:textId="77777777" w:rsidR="00277BD2" w:rsidRDefault="00277BD2">
            <w:pPr>
              <w:suppressAutoHyphens w:val="0"/>
              <w:jc w:val="right"/>
            </w:pPr>
            <w:r>
              <w:rPr>
                <w:rFonts w:ascii="Calibri" w:hAnsi="Calibri" w:cs="Calibri"/>
                <w:color w:val="000000"/>
                <w:sz w:val="18"/>
                <w:szCs w:val="18"/>
              </w:rPr>
              <w:t>790.800,00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4BFB81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A06F338" w14:textId="77777777" w:rsidR="00277BD2" w:rsidRDefault="00277BD2">
            <w:pPr>
              <w:suppressAutoHyphens w:val="0"/>
              <w:jc w:val="right"/>
            </w:pPr>
            <w:r>
              <w:rPr>
                <w:rFonts w:ascii="Calibri" w:hAnsi="Calibri" w:cs="Calibri"/>
                <w:color w:val="000000"/>
                <w:sz w:val="18"/>
                <w:szCs w:val="18"/>
              </w:rPr>
              <w:t>804.800,00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7AD9E83" w14:textId="77777777" w:rsidR="00277BD2" w:rsidRDefault="00277BD2">
            <w:pPr>
              <w:suppressAutoHyphens w:val="0"/>
              <w:jc w:val="right"/>
            </w:pPr>
            <w:r>
              <w:rPr>
                <w:rFonts w:ascii="Calibri" w:hAnsi="Calibri" w:cs="Calibri"/>
                <w:color w:val="000000"/>
                <w:sz w:val="22"/>
                <w:szCs w:val="22"/>
              </w:rPr>
              <w:t>131,53</w:t>
            </w:r>
          </w:p>
        </w:tc>
      </w:tr>
      <w:tr w:rsidR="00277BD2" w14:paraId="333843F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A6EA0D1" w14:textId="77777777" w:rsidR="00277BD2" w:rsidRDefault="00277BD2">
            <w:pPr>
              <w:suppressAutoHyphens w:val="0"/>
              <w:jc w:val="center"/>
            </w:pPr>
            <w:r>
              <w:rPr>
                <w:rFonts w:ascii="Calibri" w:hAnsi="Calibri" w:cs="Calibri"/>
                <w:color w:val="000000"/>
                <w:sz w:val="18"/>
                <w:szCs w:val="18"/>
                <w:lang w:eastAsia="el-GR"/>
              </w:rPr>
              <w:t>4</w:t>
            </w:r>
          </w:p>
        </w:tc>
        <w:tc>
          <w:tcPr>
            <w:tcW w:w="3166" w:type="dxa"/>
            <w:tcBorders>
              <w:top w:val="none" w:sz="0" w:space="0" w:color="000000"/>
              <w:left w:val="none" w:sz="0" w:space="0" w:color="000000"/>
              <w:bottom w:val="single" w:sz="4" w:space="0" w:color="000000"/>
              <w:right w:val="single" w:sz="4" w:space="0" w:color="000000"/>
            </w:tcBorders>
            <w:vAlign w:val="center"/>
          </w:tcPr>
          <w:p w14:paraId="011C720F" w14:textId="77777777" w:rsidR="00277BD2" w:rsidRDefault="00277BD2">
            <w:pPr>
              <w:suppressAutoHyphens w:val="0"/>
            </w:pPr>
            <w:r>
              <w:rPr>
                <w:rFonts w:ascii="Calibri" w:hAnsi="Calibri" w:cs="Calibri"/>
                <w:color w:val="000000"/>
                <w:sz w:val="16"/>
                <w:szCs w:val="16"/>
                <w:lang w:eastAsia="el-GR"/>
              </w:rPr>
              <w:t>ΕΥΒΟΙΑΣ, ΑΝΘΗΔΩΝΟΣ-ΔΡΟΣΙΑ-ΧΑΛΙΑ ΔΕΞΑΜΕΝΗ ΔΡΟΣΙΑΣ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B504DF1" w14:textId="77777777" w:rsidR="00277BD2" w:rsidRDefault="00277BD2">
            <w:pPr>
              <w:suppressAutoHyphens w:val="0"/>
              <w:jc w:val="center"/>
            </w:pPr>
            <w:r>
              <w:rPr>
                <w:rFonts w:ascii="Calibri" w:hAnsi="Calibri" w:cs="Calibri"/>
                <w:color w:val="000000"/>
                <w:sz w:val="18"/>
                <w:szCs w:val="18"/>
                <w:lang w:eastAsia="el-GR"/>
              </w:rPr>
              <w:t>201,00</w:t>
            </w:r>
          </w:p>
        </w:tc>
        <w:tc>
          <w:tcPr>
            <w:tcW w:w="989" w:type="dxa"/>
            <w:tcBorders>
              <w:top w:val="none" w:sz="0" w:space="0" w:color="000000"/>
              <w:left w:val="single" w:sz="4" w:space="0" w:color="000000"/>
              <w:bottom w:val="single" w:sz="4" w:space="0" w:color="000000"/>
              <w:right w:val="single" w:sz="4" w:space="0" w:color="000000"/>
            </w:tcBorders>
            <w:vAlign w:val="center"/>
          </w:tcPr>
          <w:p w14:paraId="12CADBA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B58CD4A" w14:textId="77777777" w:rsidR="00277BD2" w:rsidRDefault="00277BD2">
            <w:pPr>
              <w:suppressAutoHyphens w:val="0"/>
              <w:jc w:val="right"/>
            </w:pPr>
            <w:r>
              <w:rPr>
                <w:rFonts w:ascii="Calibri" w:hAnsi="Calibri" w:cs="Calibri"/>
                <w:color w:val="000000"/>
                <w:sz w:val="18"/>
                <w:szCs w:val="18"/>
              </w:rPr>
              <w:t>201.000,00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8C857E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8E08EA8" w14:textId="77777777" w:rsidR="00277BD2" w:rsidRDefault="00277BD2">
            <w:pPr>
              <w:suppressAutoHyphens w:val="0"/>
              <w:jc w:val="right"/>
            </w:pPr>
            <w:r>
              <w:rPr>
                <w:rFonts w:ascii="Calibri" w:hAnsi="Calibri" w:cs="Calibri"/>
                <w:color w:val="000000"/>
                <w:sz w:val="18"/>
                <w:szCs w:val="18"/>
              </w:rPr>
              <w:t>215.000,00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9CDB227" w14:textId="77777777" w:rsidR="00277BD2" w:rsidRDefault="00277BD2">
            <w:pPr>
              <w:suppressAutoHyphens w:val="0"/>
              <w:jc w:val="right"/>
            </w:pPr>
            <w:r>
              <w:rPr>
                <w:rFonts w:ascii="Calibri" w:hAnsi="Calibri" w:cs="Calibri"/>
                <w:color w:val="000000"/>
                <w:sz w:val="22"/>
                <w:szCs w:val="22"/>
              </w:rPr>
              <w:t>35,14</w:t>
            </w:r>
          </w:p>
        </w:tc>
      </w:tr>
      <w:tr w:rsidR="00277BD2" w14:paraId="09D1C72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93D3EA" w14:textId="77777777" w:rsidR="00277BD2" w:rsidRDefault="00277BD2">
            <w:pPr>
              <w:suppressAutoHyphens w:val="0"/>
              <w:jc w:val="center"/>
            </w:pPr>
            <w:r>
              <w:rPr>
                <w:rFonts w:ascii="Calibri" w:hAnsi="Calibri" w:cs="Calibri"/>
                <w:color w:val="000000"/>
                <w:sz w:val="18"/>
                <w:szCs w:val="18"/>
                <w:lang w:eastAsia="el-GR"/>
              </w:rPr>
              <w:lastRenderedPageBreak/>
              <w:t>5</w:t>
            </w:r>
          </w:p>
        </w:tc>
        <w:tc>
          <w:tcPr>
            <w:tcW w:w="3166" w:type="dxa"/>
            <w:tcBorders>
              <w:top w:val="none" w:sz="0" w:space="0" w:color="000000"/>
              <w:left w:val="none" w:sz="0" w:space="0" w:color="000000"/>
              <w:bottom w:val="single" w:sz="4" w:space="0" w:color="000000"/>
              <w:right w:val="single" w:sz="4" w:space="0" w:color="000000"/>
            </w:tcBorders>
            <w:vAlign w:val="center"/>
          </w:tcPr>
          <w:p w14:paraId="12357D8B" w14:textId="77777777" w:rsidR="00277BD2" w:rsidRDefault="00277BD2">
            <w:pPr>
              <w:suppressAutoHyphens w:val="0"/>
            </w:pPr>
            <w:r>
              <w:rPr>
                <w:rFonts w:ascii="Calibri" w:hAnsi="Calibri" w:cs="Calibri"/>
                <w:color w:val="000000"/>
                <w:sz w:val="16"/>
                <w:szCs w:val="16"/>
                <w:lang w:eastAsia="el-GR"/>
              </w:rPr>
              <w:t>ΕΥΒΟΙΑΣ, ΑΝΘΗΔΩΝΟΣ-ΔΡΟΣΙΑ-ΧΑΛΙΑ ΝΗΠΙΑΓΩΓΕΙΟΣ ΔΡΟΣΙΑΣ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91E068E" w14:textId="77777777" w:rsidR="00277BD2" w:rsidRDefault="00277BD2">
            <w:pPr>
              <w:suppressAutoHyphens w:val="0"/>
              <w:jc w:val="center"/>
            </w:pPr>
            <w:r>
              <w:rPr>
                <w:rFonts w:ascii="Calibri" w:hAnsi="Calibri" w:cs="Calibri"/>
                <w:color w:val="000000"/>
                <w:sz w:val="18"/>
                <w:szCs w:val="18"/>
                <w:lang w:eastAsia="el-GR"/>
              </w:rPr>
              <w:t>270,37</w:t>
            </w:r>
          </w:p>
        </w:tc>
        <w:tc>
          <w:tcPr>
            <w:tcW w:w="989" w:type="dxa"/>
            <w:tcBorders>
              <w:top w:val="none" w:sz="0" w:space="0" w:color="000000"/>
              <w:left w:val="single" w:sz="4" w:space="0" w:color="000000"/>
              <w:bottom w:val="single" w:sz="4" w:space="0" w:color="000000"/>
              <w:right w:val="single" w:sz="4" w:space="0" w:color="000000"/>
            </w:tcBorders>
            <w:vAlign w:val="center"/>
          </w:tcPr>
          <w:p w14:paraId="7FEE2CE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F3CB5E3" w14:textId="77777777" w:rsidR="00277BD2" w:rsidRDefault="00277BD2">
            <w:pPr>
              <w:suppressAutoHyphens w:val="0"/>
              <w:jc w:val="right"/>
            </w:pPr>
            <w:r>
              <w:rPr>
                <w:rFonts w:ascii="Calibri" w:hAnsi="Calibri" w:cs="Calibri"/>
                <w:color w:val="000000"/>
                <w:sz w:val="18"/>
                <w:szCs w:val="18"/>
              </w:rPr>
              <w:t>270.370,00</w:t>
            </w:r>
          </w:p>
        </w:tc>
        <w:tc>
          <w:tcPr>
            <w:tcW w:w="1396" w:type="dxa"/>
            <w:tcBorders>
              <w:top w:val="none" w:sz="0" w:space="0" w:color="000000"/>
              <w:left w:val="single" w:sz="4" w:space="0" w:color="000000"/>
              <w:bottom w:val="single" w:sz="4" w:space="0" w:color="000000"/>
              <w:right w:val="single" w:sz="4" w:space="0" w:color="000000"/>
            </w:tcBorders>
            <w:vAlign w:val="center"/>
          </w:tcPr>
          <w:p w14:paraId="071AB2F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4F6334" w14:textId="77777777" w:rsidR="00277BD2" w:rsidRDefault="00277BD2">
            <w:pPr>
              <w:suppressAutoHyphens w:val="0"/>
              <w:jc w:val="right"/>
            </w:pPr>
            <w:r>
              <w:rPr>
                <w:rFonts w:ascii="Calibri" w:hAnsi="Calibri" w:cs="Calibri"/>
                <w:color w:val="000000"/>
                <w:sz w:val="18"/>
                <w:szCs w:val="18"/>
              </w:rPr>
              <w:t>284.370,00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9D7657" w14:textId="77777777" w:rsidR="00277BD2" w:rsidRDefault="00277BD2">
            <w:pPr>
              <w:suppressAutoHyphens w:val="0"/>
              <w:jc w:val="right"/>
            </w:pPr>
            <w:r>
              <w:rPr>
                <w:rFonts w:ascii="Calibri" w:hAnsi="Calibri" w:cs="Calibri"/>
                <w:color w:val="000000"/>
                <w:sz w:val="22"/>
                <w:szCs w:val="22"/>
              </w:rPr>
              <w:t>46,47</w:t>
            </w:r>
          </w:p>
        </w:tc>
      </w:tr>
      <w:tr w:rsidR="00277BD2" w14:paraId="710C2D7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FD17A42" w14:textId="77777777" w:rsidR="00277BD2" w:rsidRDefault="00277BD2">
            <w:pPr>
              <w:suppressAutoHyphens w:val="0"/>
              <w:jc w:val="center"/>
            </w:pPr>
            <w:r>
              <w:rPr>
                <w:rFonts w:ascii="Calibri" w:hAnsi="Calibri" w:cs="Calibri"/>
                <w:color w:val="000000"/>
                <w:sz w:val="18"/>
                <w:szCs w:val="18"/>
                <w:lang w:eastAsia="el-GR"/>
              </w:rPr>
              <w:t>6</w:t>
            </w:r>
          </w:p>
        </w:tc>
        <w:tc>
          <w:tcPr>
            <w:tcW w:w="3166" w:type="dxa"/>
            <w:tcBorders>
              <w:top w:val="none" w:sz="0" w:space="0" w:color="000000"/>
              <w:left w:val="none" w:sz="0" w:space="0" w:color="000000"/>
              <w:bottom w:val="single" w:sz="4" w:space="0" w:color="000000"/>
              <w:right w:val="single" w:sz="4" w:space="0" w:color="000000"/>
            </w:tcBorders>
            <w:vAlign w:val="center"/>
          </w:tcPr>
          <w:p w14:paraId="324C0913" w14:textId="77777777" w:rsidR="00277BD2" w:rsidRDefault="00277BD2">
            <w:pPr>
              <w:suppressAutoHyphens w:val="0"/>
            </w:pPr>
            <w:r>
              <w:rPr>
                <w:rFonts w:ascii="Calibri" w:hAnsi="Calibri" w:cs="Calibri"/>
                <w:color w:val="000000"/>
                <w:sz w:val="16"/>
                <w:szCs w:val="16"/>
                <w:lang w:eastAsia="el-GR"/>
              </w:rPr>
              <w:t>ΕΥΒΟΙΑΣ, ΑΝΘΗΔΩΝΟΣ-ΔΡΟΣΙΑ-ΧΑΛΙΑ ΛΕΟΦΩΡΟΣ ΔΡΟΣΙΑΣ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A04E23D"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18680AD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73A06E"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0DE981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7E8FEA"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063D5C1" w14:textId="77777777" w:rsidR="00277BD2" w:rsidRDefault="00277BD2">
            <w:pPr>
              <w:suppressAutoHyphens w:val="0"/>
              <w:jc w:val="right"/>
            </w:pPr>
            <w:r>
              <w:rPr>
                <w:rFonts w:ascii="Calibri" w:hAnsi="Calibri" w:cs="Calibri"/>
                <w:color w:val="000000"/>
                <w:sz w:val="22"/>
                <w:szCs w:val="22"/>
              </w:rPr>
              <w:t>26,80</w:t>
            </w:r>
          </w:p>
        </w:tc>
      </w:tr>
      <w:tr w:rsidR="00277BD2" w14:paraId="220DF80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B39450F" w14:textId="77777777" w:rsidR="00277BD2" w:rsidRDefault="00277BD2">
            <w:pPr>
              <w:suppressAutoHyphens w:val="0"/>
              <w:jc w:val="center"/>
            </w:pPr>
            <w:r>
              <w:rPr>
                <w:rFonts w:ascii="Calibri" w:hAnsi="Calibri" w:cs="Calibri"/>
                <w:color w:val="000000"/>
                <w:sz w:val="18"/>
                <w:szCs w:val="18"/>
                <w:lang w:eastAsia="el-GR"/>
              </w:rPr>
              <w:t>7</w:t>
            </w:r>
          </w:p>
        </w:tc>
        <w:tc>
          <w:tcPr>
            <w:tcW w:w="3166" w:type="dxa"/>
            <w:tcBorders>
              <w:top w:val="none" w:sz="0" w:space="0" w:color="000000"/>
              <w:left w:val="none" w:sz="0" w:space="0" w:color="000000"/>
              <w:bottom w:val="single" w:sz="4" w:space="0" w:color="000000"/>
              <w:right w:val="single" w:sz="4" w:space="0" w:color="000000"/>
            </w:tcBorders>
            <w:vAlign w:val="center"/>
          </w:tcPr>
          <w:p w14:paraId="5F1B4303" w14:textId="77777777" w:rsidR="00277BD2" w:rsidRDefault="00277BD2">
            <w:pPr>
              <w:suppressAutoHyphens w:val="0"/>
            </w:pPr>
            <w:r>
              <w:rPr>
                <w:rFonts w:ascii="Calibri" w:hAnsi="Calibri" w:cs="Calibri"/>
                <w:color w:val="000000"/>
                <w:sz w:val="16"/>
                <w:szCs w:val="16"/>
                <w:lang w:eastAsia="el-GR"/>
              </w:rPr>
              <w:t>ΕΥΒΟΙΑΣ, ΑΝΘΗΔΩΝΟΣ-ΔΡΟΣΙΑ-ΧΑΛΙΑ ΑΝΤΛΙΟΣΤΑΣΙΟ ΔΡΟΣΙΑΣ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3E6BFF4" w14:textId="77777777" w:rsidR="00277BD2" w:rsidRDefault="00277BD2">
            <w:pPr>
              <w:suppressAutoHyphens w:val="0"/>
              <w:jc w:val="center"/>
            </w:pPr>
            <w:r>
              <w:rPr>
                <w:rFonts w:ascii="Calibri" w:hAnsi="Calibri" w:cs="Calibri"/>
                <w:color w:val="000000"/>
                <w:sz w:val="18"/>
                <w:szCs w:val="18"/>
                <w:lang w:eastAsia="el-GR"/>
              </w:rPr>
              <w:t>30,39</w:t>
            </w:r>
          </w:p>
        </w:tc>
        <w:tc>
          <w:tcPr>
            <w:tcW w:w="989" w:type="dxa"/>
            <w:tcBorders>
              <w:top w:val="none" w:sz="0" w:space="0" w:color="000000"/>
              <w:left w:val="single" w:sz="4" w:space="0" w:color="000000"/>
              <w:bottom w:val="single" w:sz="4" w:space="0" w:color="000000"/>
              <w:right w:val="single" w:sz="4" w:space="0" w:color="000000"/>
            </w:tcBorders>
            <w:vAlign w:val="center"/>
          </w:tcPr>
          <w:p w14:paraId="365EC2C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62ABD9" w14:textId="77777777" w:rsidR="00277BD2" w:rsidRDefault="00277BD2">
            <w:pPr>
              <w:suppressAutoHyphens w:val="0"/>
              <w:jc w:val="right"/>
            </w:pPr>
            <w:r>
              <w:rPr>
                <w:rFonts w:ascii="Calibri" w:hAnsi="Calibri" w:cs="Calibri"/>
                <w:color w:val="000000"/>
                <w:sz w:val="18"/>
                <w:szCs w:val="18"/>
              </w:rPr>
              <w:t>30.390,00</w:t>
            </w:r>
          </w:p>
        </w:tc>
        <w:tc>
          <w:tcPr>
            <w:tcW w:w="1396" w:type="dxa"/>
            <w:tcBorders>
              <w:top w:val="none" w:sz="0" w:space="0" w:color="000000"/>
              <w:left w:val="single" w:sz="4" w:space="0" w:color="000000"/>
              <w:bottom w:val="single" w:sz="4" w:space="0" w:color="000000"/>
              <w:right w:val="single" w:sz="4" w:space="0" w:color="000000"/>
            </w:tcBorders>
            <w:vAlign w:val="center"/>
          </w:tcPr>
          <w:p w14:paraId="20678B1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F4F8A28" w14:textId="77777777" w:rsidR="00277BD2" w:rsidRDefault="00277BD2">
            <w:pPr>
              <w:suppressAutoHyphens w:val="0"/>
              <w:jc w:val="right"/>
            </w:pPr>
            <w:r>
              <w:rPr>
                <w:rFonts w:ascii="Calibri" w:hAnsi="Calibri" w:cs="Calibri"/>
                <w:color w:val="000000"/>
                <w:sz w:val="18"/>
                <w:szCs w:val="18"/>
              </w:rPr>
              <w:t>44.390,00</w:t>
            </w:r>
          </w:p>
        </w:tc>
        <w:tc>
          <w:tcPr>
            <w:tcW w:w="2247" w:type="dxa"/>
            <w:tcBorders>
              <w:top w:val="none" w:sz="0" w:space="0" w:color="000000"/>
              <w:left w:val="single" w:sz="4" w:space="0" w:color="000000"/>
              <w:bottom w:val="single" w:sz="4" w:space="0" w:color="000000"/>
              <w:right w:val="single" w:sz="4" w:space="0" w:color="000000"/>
            </w:tcBorders>
            <w:vAlign w:val="center"/>
          </w:tcPr>
          <w:p w14:paraId="6973FF17" w14:textId="77777777" w:rsidR="00277BD2" w:rsidRDefault="00277BD2">
            <w:pPr>
              <w:suppressAutoHyphens w:val="0"/>
              <w:jc w:val="right"/>
            </w:pPr>
            <w:r>
              <w:rPr>
                <w:rFonts w:ascii="Calibri" w:hAnsi="Calibri" w:cs="Calibri"/>
                <w:color w:val="000000"/>
                <w:sz w:val="22"/>
                <w:szCs w:val="22"/>
              </w:rPr>
              <w:t>7,25</w:t>
            </w:r>
          </w:p>
        </w:tc>
      </w:tr>
      <w:tr w:rsidR="00277BD2" w14:paraId="6AE8103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CF15394" w14:textId="77777777" w:rsidR="00277BD2" w:rsidRDefault="00277BD2">
            <w:pPr>
              <w:suppressAutoHyphens w:val="0"/>
              <w:jc w:val="center"/>
            </w:pPr>
            <w:r>
              <w:rPr>
                <w:rFonts w:ascii="Calibri" w:hAnsi="Calibri" w:cs="Calibri"/>
                <w:color w:val="000000"/>
                <w:sz w:val="18"/>
                <w:szCs w:val="18"/>
                <w:lang w:eastAsia="el-GR"/>
              </w:rPr>
              <w:t>8</w:t>
            </w:r>
          </w:p>
        </w:tc>
        <w:tc>
          <w:tcPr>
            <w:tcW w:w="3166" w:type="dxa"/>
            <w:tcBorders>
              <w:top w:val="none" w:sz="0" w:space="0" w:color="000000"/>
              <w:left w:val="none" w:sz="0" w:space="0" w:color="000000"/>
              <w:bottom w:val="single" w:sz="4" w:space="0" w:color="000000"/>
              <w:right w:val="single" w:sz="4" w:space="0" w:color="000000"/>
            </w:tcBorders>
            <w:vAlign w:val="center"/>
          </w:tcPr>
          <w:p w14:paraId="2120143B" w14:textId="77777777" w:rsidR="00277BD2" w:rsidRDefault="00277BD2">
            <w:pPr>
              <w:suppressAutoHyphens w:val="0"/>
            </w:pPr>
            <w:r>
              <w:rPr>
                <w:rFonts w:ascii="Calibri" w:hAnsi="Calibri" w:cs="Calibri"/>
                <w:color w:val="000000"/>
                <w:sz w:val="16"/>
                <w:szCs w:val="16"/>
                <w:lang w:eastAsia="el-GR"/>
              </w:rPr>
              <w:t>ΕΥΒΟΙΑΣ, ΑΝΘΗΔΩΝΟΣ-ΔΡΟΣΙΑ-ΧΑΛΙΑ ΑΠΟΔΥΤΗΡΙΑ ΓΗΠΕΔΟΥ ΔΡΟΣΙΑΣ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6B4EF80" w14:textId="77777777" w:rsidR="00277BD2" w:rsidRDefault="00277BD2">
            <w:pPr>
              <w:suppressAutoHyphens w:val="0"/>
              <w:jc w:val="center"/>
            </w:pPr>
            <w:r>
              <w:rPr>
                <w:rFonts w:ascii="Calibri" w:hAnsi="Calibri" w:cs="Calibri"/>
                <w:color w:val="000000"/>
                <w:sz w:val="18"/>
                <w:szCs w:val="18"/>
                <w:lang w:eastAsia="el-GR"/>
              </w:rPr>
              <w:t>50,75</w:t>
            </w:r>
          </w:p>
        </w:tc>
        <w:tc>
          <w:tcPr>
            <w:tcW w:w="989" w:type="dxa"/>
            <w:tcBorders>
              <w:top w:val="none" w:sz="0" w:space="0" w:color="000000"/>
              <w:left w:val="single" w:sz="4" w:space="0" w:color="000000"/>
              <w:bottom w:val="single" w:sz="4" w:space="0" w:color="000000"/>
              <w:right w:val="single" w:sz="4" w:space="0" w:color="000000"/>
            </w:tcBorders>
            <w:vAlign w:val="center"/>
          </w:tcPr>
          <w:p w14:paraId="4654FA0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509F541" w14:textId="77777777" w:rsidR="00277BD2" w:rsidRDefault="00277BD2">
            <w:pPr>
              <w:suppressAutoHyphens w:val="0"/>
              <w:jc w:val="right"/>
            </w:pPr>
            <w:r>
              <w:rPr>
                <w:rFonts w:ascii="Calibri" w:hAnsi="Calibri" w:cs="Calibri"/>
                <w:color w:val="000000"/>
                <w:sz w:val="18"/>
                <w:szCs w:val="18"/>
              </w:rPr>
              <w:t>50.750,00</w:t>
            </w:r>
          </w:p>
        </w:tc>
        <w:tc>
          <w:tcPr>
            <w:tcW w:w="1396" w:type="dxa"/>
            <w:tcBorders>
              <w:top w:val="none" w:sz="0" w:space="0" w:color="000000"/>
              <w:left w:val="single" w:sz="4" w:space="0" w:color="000000"/>
              <w:bottom w:val="single" w:sz="4" w:space="0" w:color="000000"/>
              <w:right w:val="single" w:sz="4" w:space="0" w:color="000000"/>
            </w:tcBorders>
            <w:vAlign w:val="center"/>
          </w:tcPr>
          <w:p w14:paraId="2A12965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1EEF6F" w14:textId="77777777" w:rsidR="00277BD2" w:rsidRDefault="00277BD2">
            <w:pPr>
              <w:suppressAutoHyphens w:val="0"/>
              <w:jc w:val="right"/>
            </w:pPr>
            <w:r>
              <w:rPr>
                <w:rFonts w:ascii="Calibri" w:hAnsi="Calibri" w:cs="Calibri"/>
                <w:color w:val="000000"/>
                <w:sz w:val="18"/>
                <w:szCs w:val="18"/>
              </w:rPr>
              <w:t>64.750,00</w:t>
            </w:r>
          </w:p>
        </w:tc>
        <w:tc>
          <w:tcPr>
            <w:tcW w:w="2247" w:type="dxa"/>
            <w:tcBorders>
              <w:top w:val="none" w:sz="0" w:space="0" w:color="000000"/>
              <w:left w:val="single" w:sz="4" w:space="0" w:color="000000"/>
              <w:bottom w:val="single" w:sz="4" w:space="0" w:color="000000"/>
              <w:right w:val="single" w:sz="4" w:space="0" w:color="000000"/>
            </w:tcBorders>
            <w:vAlign w:val="center"/>
          </w:tcPr>
          <w:p w14:paraId="0BD44F04" w14:textId="77777777" w:rsidR="00277BD2" w:rsidRDefault="00277BD2">
            <w:pPr>
              <w:suppressAutoHyphens w:val="0"/>
              <w:jc w:val="right"/>
            </w:pPr>
            <w:r>
              <w:rPr>
                <w:rFonts w:ascii="Calibri" w:hAnsi="Calibri" w:cs="Calibri"/>
                <w:color w:val="000000"/>
                <w:sz w:val="22"/>
                <w:szCs w:val="22"/>
              </w:rPr>
              <w:t>10,58</w:t>
            </w:r>
          </w:p>
        </w:tc>
      </w:tr>
      <w:tr w:rsidR="00277BD2" w14:paraId="2FBC05DE"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63C1E311" w14:textId="77777777" w:rsidR="00277BD2" w:rsidRDefault="00277BD2">
            <w:pPr>
              <w:suppressAutoHyphens w:val="0"/>
              <w:jc w:val="center"/>
            </w:pPr>
            <w:r>
              <w:rPr>
                <w:rFonts w:ascii="Calibri" w:hAnsi="Calibri" w:cs="Calibri"/>
                <w:color w:val="000000"/>
                <w:sz w:val="18"/>
                <w:szCs w:val="18"/>
                <w:lang w:eastAsia="el-GR"/>
              </w:rPr>
              <w:t>9</w:t>
            </w:r>
          </w:p>
        </w:tc>
        <w:tc>
          <w:tcPr>
            <w:tcW w:w="3166" w:type="dxa"/>
            <w:tcBorders>
              <w:top w:val="single" w:sz="4" w:space="0" w:color="000000"/>
              <w:left w:val="none" w:sz="0" w:space="0" w:color="000000"/>
              <w:bottom w:val="single" w:sz="4" w:space="0" w:color="000000"/>
              <w:right w:val="single" w:sz="4" w:space="0" w:color="000000"/>
            </w:tcBorders>
            <w:vAlign w:val="center"/>
          </w:tcPr>
          <w:p w14:paraId="2030F718" w14:textId="77777777" w:rsidR="00277BD2" w:rsidRDefault="00277BD2">
            <w:pPr>
              <w:suppressAutoHyphens w:val="0"/>
            </w:pPr>
            <w:r>
              <w:rPr>
                <w:rFonts w:ascii="Calibri" w:hAnsi="Calibri" w:cs="Calibri"/>
                <w:color w:val="000000"/>
                <w:sz w:val="16"/>
                <w:szCs w:val="16"/>
                <w:lang w:eastAsia="el-GR"/>
              </w:rPr>
              <w:t xml:space="preserve">ΕΥΒΟΙΑΣ ΑΝΘΗΔΩΝΟΣ - ΛΟΥΚΙΣΙΩΝ </w:t>
            </w:r>
            <w:r>
              <w:rPr>
                <w:rFonts w:ascii="Calibri" w:hAnsi="Calibri" w:cs="Calibri"/>
                <w:color w:val="000000"/>
                <w:sz w:val="16"/>
                <w:szCs w:val="16"/>
                <w:lang w:eastAsia="el-GR"/>
              </w:rPr>
              <w:br/>
              <w:t>ΟΙΚΙΣΜΟΣ ΛΟΥΚΗΣΙΑ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1184071F" w14:textId="77777777" w:rsidR="00277BD2" w:rsidRDefault="00277BD2">
            <w:pPr>
              <w:suppressAutoHyphens w:val="0"/>
              <w:jc w:val="center"/>
            </w:pPr>
            <w:r>
              <w:rPr>
                <w:rFonts w:ascii="Calibri" w:hAnsi="Calibri" w:cs="Calibri"/>
                <w:color w:val="000000"/>
                <w:sz w:val="18"/>
                <w:szCs w:val="18"/>
                <w:lang w:eastAsia="el-GR"/>
              </w:rPr>
              <w:t>436,51</w:t>
            </w:r>
          </w:p>
        </w:tc>
        <w:tc>
          <w:tcPr>
            <w:tcW w:w="989" w:type="dxa"/>
            <w:tcBorders>
              <w:top w:val="none" w:sz="0" w:space="0" w:color="000000"/>
              <w:left w:val="single" w:sz="4" w:space="0" w:color="000000"/>
              <w:bottom w:val="single" w:sz="4" w:space="0" w:color="000000"/>
              <w:right w:val="single" w:sz="4" w:space="0" w:color="000000"/>
            </w:tcBorders>
            <w:vAlign w:val="center"/>
          </w:tcPr>
          <w:p w14:paraId="1111FAF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9D5B33D" w14:textId="77777777" w:rsidR="00277BD2" w:rsidRDefault="00277BD2">
            <w:pPr>
              <w:suppressAutoHyphens w:val="0"/>
              <w:jc w:val="right"/>
            </w:pPr>
            <w:r>
              <w:rPr>
                <w:rFonts w:ascii="Calibri" w:hAnsi="Calibri" w:cs="Calibri"/>
                <w:color w:val="000000"/>
                <w:sz w:val="18"/>
                <w:szCs w:val="18"/>
              </w:rPr>
              <w:t>436.510,00</w:t>
            </w:r>
          </w:p>
        </w:tc>
        <w:tc>
          <w:tcPr>
            <w:tcW w:w="1396" w:type="dxa"/>
            <w:tcBorders>
              <w:top w:val="none" w:sz="0" w:space="0" w:color="000000"/>
              <w:left w:val="single" w:sz="4" w:space="0" w:color="000000"/>
              <w:bottom w:val="single" w:sz="4" w:space="0" w:color="000000"/>
              <w:right w:val="single" w:sz="4" w:space="0" w:color="000000"/>
            </w:tcBorders>
            <w:vAlign w:val="center"/>
          </w:tcPr>
          <w:p w14:paraId="164A1F6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4A2753A" w14:textId="77777777" w:rsidR="00277BD2" w:rsidRDefault="00277BD2">
            <w:pPr>
              <w:suppressAutoHyphens w:val="0"/>
              <w:jc w:val="right"/>
            </w:pPr>
            <w:r>
              <w:rPr>
                <w:rFonts w:ascii="Calibri" w:hAnsi="Calibri" w:cs="Calibri"/>
                <w:color w:val="000000"/>
                <w:sz w:val="18"/>
                <w:szCs w:val="18"/>
              </w:rPr>
              <w:t>450.510,00</w:t>
            </w:r>
          </w:p>
        </w:tc>
        <w:tc>
          <w:tcPr>
            <w:tcW w:w="2247" w:type="dxa"/>
            <w:tcBorders>
              <w:top w:val="none" w:sz="0" w:space="0" w:color="000000"/>
              <w:left w:val="single" w:sz="4" w:space="0" w:color="000000"/>
              <w:bottom w:val="single" w:sz="4" w:space="0" w:color="000000"/>
              <w:right w:val="single" w:sz="4" w:space="0" w:color="000000"/>
            </w:tcBorders>
            <w:vAlign w:val="center"/>
          </w:tcPr>
          <w:p w14:paraId="5777F342" w14:textId="77777777" w:rsidR="00277BD2" w:rsidRDefault="00277BD2">
            <w:pPr>
              <w:suppressAutoHyphens w:val="0"/>
              <w:jc w:val="right"/>
            </w:pPr>
            <w:r>
              <w:rPr>
                <w:rFonts w:ascii="Calibri" w:hAnsi="Calibri" w:cs="Calibri"/>
                <w:color w:val="000000"/>
                <w:sz w:val="22"/>
                <w:szCs w:val="22"/>
              </w:rPr>
              <w:t>73,63</w:t>
            </w:r>
          </w:p>
        </w:tc>
      </w:tr>
      <w:tr w:rsidR="00277BD2" w14:paraId="5ECF5F4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B39D5C9" w14:textId="77777777" w:rsidR="00277BD2" w:rsidRDefault="00277BD2">
            <w:pPr>
              <w:suppressAutoHyphens w:val="0"/>
              <w:jc w:val="center"/>
            </w:pPr>
            <w:r>
              <w:rPr>
                <w:rFonts w:ascii="Calibri" w:hAnsi="Calibri" w:cs="Calibri"/>
                <w:color w:val="000000"/>
                <w:sz w:val="18"/>
                <w:szCs w:val="18"/>
                <w:lang w:eastAsia="el-GR"/>
              </w:rPr>
              <w:t>10</w:t>
            </w:r>
          </w:p>
        </w:tc>
        <w:tc>
          <w:tcPr>
            <w:tcW w:w="3166" w:type="dxa"/>
            <w:tcBorders>
              <w:top w:val="none" w:sz="0" w:space="0" w:color="000000"/>
              <w:left w:val="none" w:sz="0" w:space="0" w:color="000000"/>
              <w:bottom w:val="single" w:sz="4" w:space="0" w:color="000000"/>
              <w:right w:val="single" w:sz="4" w:space="0" w:color="000000"/>
            </w:tcBorders>
            <w:vAlign w:val="center"/>
          </w:tcPr>
          <w:p w14:paraId="54CB6C71" w14:textId="77777777" w:rsidR="00277BD2" w:rsidRDefault="00277BD2">
            <w:pPr>
              <w:suppressAutoHyphens w:val="0"/>
            </w:pPr>
            <w:r>
              <w:rPr>
                <w:rFonts w:ascii="Calibri" w:hAnsi="Calibri" w:cs="Calibri"/>
                <w:color w:val="000000"/>
                <w:sz w:val="16"/>
                <w:szCs w:val="16"/>
                <w:lang w:eastAsia="el-GR"/>
              </w:rPr>
              <w:t xml:space="preserve">ΕΥΒΟΙΑΣ ΑΝΘΗΔΩΝΟΣ - ΛΟΥΚΙΣΙΩΝ ΔΗΜΟΤΙΚΟ </w:t>
            </w:r>
            <w:r>
              <w:rPr>
                <w:rFonts w:ascii="Calibri" w:hAnsi="Calibri" w:cs="Calibri"/>
                <w:color w:val="000000"/>
                <w:sz w:val="16"/>
                <w:szCs w:val="16"/>
                <w:lang w:eastAsia="el-GR"/>
              </w:rPr>
              <w:br/>
              <w:t>ΚΑΤΑΣΤΗΜΑ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B0BFE86"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36301B7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E9B8F2E"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D0D2D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634868C"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81A94E7" w14:textId="77777777" w:rsidR="00277BD2" w:rsidRDefault="00277BD2">
            <w:pPr>
              <w:suppressAutoHyphens w:val="0"/>
              <w:jc w:val="right"/>
            </w:pPr>
            <w:r>
              <w:rPr>
                <w:rFonts w:ascii="Calibri" w:hAnsi="Calibri" w:cs="Calibri"/>
                <w:color w:val="000000"/>
                <w:sz w:val="22"/>
                <w:szCs w:val="22"/>
              </w:rPr>
              <w:t>21,90</w:t>
            </w:r>
          </w:p>
        </w:tc>
      </w:tr>
      <w:tr w:rsidR="00277BD2" w14:paraId="7E984BB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486D5D9" w14:textId="77777777" w:rsidR="00277BD2" w:rsidRDefault="00277BD2">
            <w:pPr>
              <w:suppressAutoHyphens w:val="0"/>
              <w:jc w:val="center"/>
            </w:pPr>
            <w:r>
              <w:rPr>
                <w:rFonts w:ascii="Calibri" w:hAnsi="Calibri" w:cs="Calibri"/>
                <w:color w:val="000000"/>
                <w:sz w:val="18"/>
                <w:szCs w:val="18"/>
                <w:lang w:eastAsia="el-GR"/>
              </w:rPr>
              <w:t>11</w:t>
            </w:r>
          </w:p>
        </w:tc>
        <w:tc>
          <w:tcPr>
            <w:tcW w:w="3166" w:type="dxa"/>
            <w:tcBorders>
              <w:top w:val="none" w:sz="0" w:space="0" w:color="000000"/>
              <w:left w:val="none" w:sz="0" w:space="0" w:color="000000"/>
              <w:bottom w:val="single" w:sz="4" w:space="0" w:color="000000"/>
              <w:right w:val="single" w:sz="4" w:space="0" w:color="000000"/>
            </w:tcBorders>
            <w:vAlign w:val="center"/>
          </w:tcPr>
          <w:p w14:paraId="53C6C25E" w14:textId="77777777" w:rsidR="00277BD2" w:rsidRDefault="00277BD2">
            <w:pPr>
              <w:suppressAutoHyphens w:val="0"/>
            </w:pPr>
            <w:r>
              <w:rPr>
                <w:rFonts w:ascii="Calibri" w:hAnsi="Calibri" w:cs="Calibri"/>
                <w:color w:val="000000"/>
                <w:sz w:val="16"/>
                <w:szCs w:val="16"/>
                <w:lang w:eastAsia="el-GR"/>
              </w:rPr>
              <w:t>ΕΥΒΟΙΑΣ ΑΝΘΗΔΩΝΟΣ - ΛΟΥΚΙΣΙΩΝ ΚΤΙΡΙΟ ΔΕΞΑΜΕΝΗΣ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B1B7681" w14:textId="77777777" w:rsidR="00277BD2" w:rsidRDefault="00277BD2">
            <w:pPr>
              <w:suppressAutoHyphens w:val="0"/>
              <w:jc w:val="center"/>
            </w:pPr>
            <w:r>
              <w:rPr>
                <w:rFonts w:ascii="Calibri" w:hAnsi="Calibri" w:cs="Calibri"/>
                <w:color w:val="000000"/>
                <w:sz w:val="18"/>
                <w:szCs w:val="18"/>
                <w:lang w:eastAsia="el-GR"/>
              </w:rPr>
              <w:t>170,00</w:t>
            </w:r>
          </w:p>
        </w:tc>
        <w:tc>
          <w:tcPr>
            <w:tcW w:w="989" w:type="dxa"/>
            <w:tcBorders>
              <w:top w:val="none" w:sz="0" w:space="0" w:color="000000"/>
              <w:left w:val="single" w:sz="4" w:space="0" w:color="000000"/>
              <w:bottom w:val="single" w:sz="4" w:space="0" w:color="000000"/>
              <w:right w:val="single" w:sz="4" w:space="0" w:color="000000"/>
            </w:tcBorders>
            <w:vAlign w:val="center"/>
          </w:tcPr>
          <w:p w14:paraId="379DEAF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04CA142" w14:textId="77777777" w:rsidR="00277BD2" w:rsidRDefault="00277BD2">
            <w:pPr>
              <w:suppressAutoHyphens w:val="0"/>
              <w:jc w:val="right"/>
            </w:pPr>
            <w:r>
              <w:rPr>
                <w:rFonts w:ascii="Calibri" w:hAnsi="Calibri" w:cs="Calibri"/>
                <w:color w:val="000000"/>
                <w:sz w:val="18"/>
                <w:szCs w:val="18"/>
              </w:rPr>
              <w:t>170.000,00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6D3476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2671FE0" w14:textId="77777777" w:rsidR="00277BD2" w:rsidRDefault="00277BD2">
            <w:pPr>
              <w:suppressAutoHyphens w:val="0"/>
              <w:jc w:val="right"/>
            </w:pPr>
            <w:r>
              <w:rPr>
                <w:rFonts w:ascii="Calibri" w:hAnsi="Calibri" w:cs="Calibri"/>
                <w:color w:val="000000"/>
                <w:sz w:val="18"/>
                <w:szCs w:val="18"/>
              </w:rPr>
              <w:t>184.000,00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3E859A" w14:textId="77777777" w:rsidR="00277BD2" w:rsidRDefault="00277BD2">
            <w:pPr>
              <w:suppressAutoHyphens w:val="0"/>
              <w:jc w:val="right"/>
            </w:pPr>
            <w:r>
              <w:rPr>
                <w:rFonts w:ascii="Calibri" w:hAnsi="Calibri" w:cs="Calibri"/>
                <w:color w:val="000000"/>
                <w:sz w:val="22"/>
                <w:szCs w:val="22"/>
              </w:rPr>
              <w:t>30,07</w:t>
            </w:r>
          </w:p>
        </w:tc>
      </w:tr>
      <w:tr w:rsidR="00277BD2" w14:paraId="7645406B" w14:textId="77777777">
        <w:trPr>
          <w:trHeight w:val="885"/>
        </w:trPr>
        <w:tc>
          <w:tcPr>
            <w:tcW w:w="512" w:type="dxa"/>
            <w:tcBorders>
              <w:top w:val="none" w:sz="0" w:space="0" w:color="000000"/>
              <w:left w:val="single" w:sz="4" w:space="0" w:color="000000"/>
              <w:bottom w:val="single" w:sz="4" w:space="0" w:color="000000"/>
              <w:right w:val="single" w:sz="4" w:space="0" w:color="000000"/>
            </w:tcBorders>
            <w:vAlign w:val="center"/>
          </w:tcPr>
          <w:p w14:paraId="339ED752" w14:textId="77777777" w:rsidR="00277BD2" w:rsidRDefault="00277BD2">
            <w:pPr>
              <w:suppressAutoHyphens w:val="0"/>
              <w:jc w:val="center"/>
            </w:pPr>
            <w:r>
              <w:rPr>
                <w:rFonts w:ascii="Calibri" w:hAnsi="Calibri" w:cs="Calibri"/>
                <w:color w:val="000000"/>
                <w:sz w:val="18"/>
                <w:szCs w:val="18"/>
                <w:lang w:eastAsia="el-GR"/>
              </w:rPr>
              <w:t>12</w:t>
            </w:r>
          </w:p>
        </w:tc>
        <w:tc>
          <w:tcPr>
            <w:tcW w:w="3166" w:type="dxa"/>
            <w:tcBorders>
              <w:top w:val="none" w:sz="0" w:space="0" w:color="000000"/>
              <w:left w:val="none" w:sz="0" w:space="0" w:color="000000"/>
              <w:bottom w:val="single" w:sz="4" w:space="0" w:color="000000"/>
              <w:right w:val="single" w:sz="4" w:space="0" w:color="000000"/>
            </w:tcBorders>
            <w:vAlign w:val="center"/>
          </w:tcPr>
          <w:p w14:paraId="6FB74538" w14:textId="77777777" w:rsidR="00277BD2" w:rsidRDefault="00277BD2">
            <w:pPr>
              <w:suppressAutoHyphens w:val="0"/>
            </w:pPr>
            <w:r>
              <w:rPr>
                <w:rFonts w:ascii="Calibri" w:hAnsi="Calibri" w:cs="Calibri"/>
                <w:color w:val="000000"/>
                <w:sz w:val="16"/>
                <w:szCs w:val="16"/>
                <w:lang w:eastAsia="el-GR"/>
              </w:rPr>
              <w:t>ΕΥΒΟΙΑΣ ΑΝΘΗΔΩΝΟΣ - ΛΟΥΚΙΣΙΩΝ ΚΤΙΡΙΑ ΚΑΤΑΣΚΗΝΩΣΕΩΝ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4E76CC7" w14:textId="77777777" w:rsidR="00277BD2" w:rsidRDefault="00277BD2">
            <w:pPr>
              <w:suppressAutoHyphens w:val="0"/>
              <w:jc w:val="center"/>
            </w:pPr>
            <w:r>
              <w:rPr>
                <w:rFonts w:ascii="Calibri" w:hAnsi="Calibri" w:cs="Calibri"/>
                <w:color w:val="000000"/>
                <w:sz w:val="18"/>
                <w:szCs w:val="18"/>
                <w:lang w:eastAsia="el-GR"/>
              </w:rPr>
              <w:t>350,00</w:t>
            </w:r>
          </w:p>
        </w:tc>
        <w:tc>
          <w:tcPr>
            <w:tcW w:w="989" w:type="dxa"/>
            <w:tcBorders>
              <w:top w:val="none" w:sz="0" w:space="0" w:color="000000"/>
              <w:left w:val="single" w:sz="4" w:space="0" w:color="000000"/>
              <w:bottom w:val="single" w:sz="4" w:space="0" w:color="000000"/>
              <w:right w:val="single" w:sz="4" w:space="0" w:color="000000"/>
            </w:tcBorders>
            <w:vAlign w:val="center"/>
          </w:tcPr>
          <w:p w14:paraId="1D44FCD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AA38E54" w14:textId="77777777" w:rsidR="00277BD2" w:rsidRDefault="00277BD2">
            <w:pPr>
              <w:suppressAutoHyphens w:val="0"/>
              <w:jc w:val="right"/>
            </w:pPr>
            <w:r>
              <w:rPr>
                <w:rFonts w:ascii="Calibri" w:hAnsi="Calibri" w:cs="Calibri"/>
                <w:color w:val="000000"/>
                <w:sz w:val="18"/>
                <w:szCs w:val="18"/>
              </w:rPr>
              <w:t>350.000,00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F98136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82CCC4E" w14:textId="77777777" w:rsidR="00277BD2" w:rsidRDefault="00277BD2">
            <w:pPr>
              <w:suppressAutoHyphens w:val="0"/>
              <w:jc w:val="right"/>
            </w:pPr>
            <w:r>
              <w:rPr>
                <w:rFonts w:ascii="Calibri" w:hAnsi="Calibri" w:cs="Calibri"/>
                <w:color w:val="000000"/>
                <w:sz w:val="18"/>
                <w:szCs w:val="18"/>
              </w:rPr>
              <w:t>364.000,00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A6923F" w14:textId="77777777" w:rsidR="00277BD2" w:rsidRDefault="00277BD2">
            <w:pPr>
              <w:suppressAutoHyphens w:val="0"/>
              <w:jc w:val="right"/>
            </w:pPr>
            <w:r>
              <w:rPr>
                <w:rFonts w:ascii="Calibri" w:hAnsi="Calibri" w:cs="Calibri"/>
                <w:color w:val="000000"/>
                <w:sz w:val="22"/>
                <w:szCs w:val="22"/>
              </w:rPr>
              <w:t>59,49</w:t>
            </w:r>
          </w:p>
        </w:tc>
      </w:tr>
      <w:tr w:rsidR="00277BD2" w14:paraId="063A4B4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9C5384A" w14:textId="77777777" w:rsidR="00277BD2" w:rsidRDefault="00277BD2">
            <w:pPr>
              <w:suppressAutoHyphens w:val="0"/>
              <w:jc w:val="center"/>
            </w:pPr>
            <w:r>
              <w:rPr>
                <w:rFonts w:ascii="Calibri" w:hAnsi="Calibri" w:cs="Calibri"/>
                <w:color w:val="000000"/>
                <w:sz w:val="18"/>
                <w:szCs w:val="18"/>
                <w:lang w:eastAsia="el-GR"/>
              </w:rPr>
              <w:t>13</w:t>
            </w:r>
          </w:p>
        </w:tc>
        <w:tc>
          <w:tcPr>
            <w:tcW w:w="3166" w:type="dxa"/>
            <w:tcBorders>
              <w:top w:val="none" w:sz="0" w:space="0" w:color="000000"/>
              <w:left w:val="none" w:sz="0" w:space="0" w:color="000000"/>
              <w:bottom w:val="single" w:sz="4" w:space="0" w:color="000000"/>
              <w:right w:val="single" w:sz="4" w:space="0" w:color="000000"/>
            </w:tcBorders>
            <w:vAlign w:val="center"/>
          </w:tcPr>
          <w:p w14:paraId="7E0D4C9D" w14:textId="77777777" w:rsidR="00277BD2" w:rsidRDefault="00277BD2">
            <w:pPr>
              <w:suppressAutoHyphens w:val="0"/>
            </w:pPr>
            <w:r>
              <w:rPr>
                <w:rFonts w:ascii="Calibri" w:hAnsi="Calibri" w:cs="Calibri"/>
                <w:color w:val="000000"/>
                <w:sz w:val="16"/>
                <w:szCs w:val="16"/>
                <w:lang w:eastAsia="el-GR"/>
              </w:rPr>
              <w:t>ΕΥΒΟΙΑΣ ΑΝΘΗΔΩΝΟΣ - ΛΟΥΚΙΣΙΩΝ ΑΠΟΔΥΤΗΡΙΑ ΓΗΠΕΔΩΝ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F412C27" w14:textId="77777777" w:rsidR="00277BD2" w:rsidRDefault="00277BD2">
            <w:pPr>
              <w:suppressAutoHyphens w:val="0"/>
              <w:jc w:val="center"/>
            </w:pPr>
            <w:r>
              <w:rPr>
                <w:rFonts w:ascii="Calibri" w:hAnsi="Calibri" w:cs="Calibri"/>
                <w:color w:val="000000"/>
                <w:sz w:val="18"/>
                <w:szCs w:val="18"/>
                <w:lang w:eastAsia="el-GR"/>
              </w:rPr>
              <w:t>113,96</w:t>
            </w:r>
          </w:p>
        </w:tc>
        <w:tc>
          <w:tcPr>
            <w:tcW w:w="989" w:type="dxa"/>
            <w:tcBorders>
              <w:top w:val="none" w:sz="0" w:space="0" w:color="000000"/>
              <w:left w:val="single" w:sz="4" w:space="0" w:color="000000"/>
              <w:bottom w:val="single" w:sz="4" w:space="0" w:color="000000"/>
              <w:right w:val="single" w:sz="4" w:space="0" w:color="000000"/>
            </w:tcBorders>
            <w:vAlign w:val="center"/>
          </w:tcPr>
          <w:p w14:paraId="6247BD9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541397F" w14:textId="77777777" w:rsidR="00277BD2" w:rsidRDefault="00277BD2">
            <w:pPr>
              <w:suppressAutoHyphens w:val="0"/>
              <w:jc w:val="right"/>
            </w:pPr>
            <w:r>
              <w:rPr>
                <w:rFonts w:ascii="Calibri" w:hAnsi="Calibri" w:cs="Calibri"/>
                <w:color w:val="000000"/>
                <w:sz w:val="18"/>
                <w:szCs w:val="18"/>
              </w:rPr>
              <w:t>113.960,00</w:t>
            </w:r>
          </w:p>
        </w:tc>
        <w:tc>
          <w:tcPr>
            <w:tcW w:w="1396" w:type="dxa"/>
            <w:tcBorders>
              <w:top w:val="none" w:sz="0" w:space="0" w:color="000000"/>
              <w:left w:val="single" w:sz="4" w:space="0" w:color="000000"/>
              <w:bottom w:val="single" w:sz="4" w:space="0" w:color="000000"/>
              <w:right w:val="single" w:sz="4" w:space="0" w:color="000000"/>
            </w:tcBorders>
            <w:vAlign w:val="center"/>
          </w:tcPr>
          <w:p w14:paraId="6247AFB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32C5BE3" w14:textId="77777777" w:rsidR="00277BD2" w:rsidRDefault="00277BD2">
            <w:pPr>
              <w:suppressAutoHyphens w:val="0"/>
              <w:jc w:val="right"/>
            </w:pPr>
            <w:r>
              <w:rPr>
                <w:rFonts w:ascii="Calibri" w:hAnsi="Calibri" w:cs="Calibri"/>
                <w:color w:val="000000"/>
                <w:sz w:val="18"/>
                <w:szCs w:val="18"/>
              </w:rPr>
              <w:t>127.960,00</w:t>
            </w:r>
          </w:p>
        </w:tc>
        <w:tc>
          <w:tcPr>
            <w:tcW w:w="2247" w:type="dxa"/>
            <w:tcBorders>
              <w:top w:val="none" w:sz="0" w:space="0" w:color="000000"/>
              <w:left w:val="single" w:sz="4" w:space="0" w:color="000000"/>
              <w:bottom w:val="single" w:sz="4" w:space="0" w:color="000000"/>
              <w:right w:val="single" w:sz="4" w:space="0" w:color="000000"/>
            </w:tcBorders>
            <w:vAlign w:val="center"/>
          </w:tcPr>
          <w:p w14:paraId="07CE08F5" w14:textId="77777777" w:rsidR="00277BD2" w:rsidRDefault="00277BD2">
            <w:pPr>
              <w:suppressAutoHyphens w:val="0"/>
              <w:jc w:val="right"/>
            </w:pPr>
            <w:r>
              <w:rPr>
                <w:rFonts w:ascii="Calibri" w:hAnsi="Calibri" w:cs="Calibri"/>
                <w:color w:val="000000"/>
                <w:sz w:val="22"/>
                <w:szCs w:val="22"/>
              </w:rPr>
              <w:t>20,91</w:t>
            </w:r>
          </w:p>
        </w:tc>
      </w:tr>
      <w:tr w:rsidR="00277BD2" w14:paraId="31ADF51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56716C6" w14:textId="77777777" w:rsidR="00277BD2" w:rsidRDefault="00277BD2">
            <w:pPr>
              <w:suppressAutoHyphens w:val="0"/>
              <w:jc w:val="center"/>
            </w:pPr>
            <w:r>
              <w:rPr>
                <w:rFonts w:ascii="Calibri" w:hAnsi="Calibri" w:cs="Calibri"/>
                <w:color w:val="000000"/>
                <w:sz w:val="18"/>
                <w:szCs w:val="18"/>
                <w:lang w:eastAsia="el-GR"/>
              </w:rPr>
              <w:t>14</w:t>
            </w:r>
          </w:p>
        </w:tc>
        <w:tc>
          <w:tcPr>
            <w:tcW w:w="3166" w:type="dxa"/>
            <w:tcBorders>
              <w:top w:val="none" w:sz="0" w:space="0" w:color="000000"/>
              <w:left w:val="none" w:sz="0" w:space="0" w:color="000000"/>
              <w:bottom w:val="single" w:sz="4" w:space="0" w:color="000000"/>
              <w:right w:val="single" w:sz="4" w:space="0" w:color="000000"/>
            </w:tcBorders>
            <w:vAlign w:val="center"/>
          </w:tcPr>
          <w:p w14:paraId="5EE168F1" w14:textId="77777777" w:rsidR="00277BD2" w:rsidRDefault="00277BD2">
            <w:pPr>
              <w:suppressAutoHyphens w:val="0"/>
            </w:pPr>
            <w:r>
              <w:rPr>
                <w:rFonts w:ascii="Calibri" w:hAnsi="Calibri" w:cs="Calibri"/>
                <w:color w:val="000000"/>
                <w:sz w:val="16"/>
                <w:szCs w:val="16"/>
                <w:lang w:eastAsia="el-GR"/>
              </w:rPr>
              <w:t>ΕΥΒΟΙΑΣ ΛΗΛΑΝΤΙΩΝ ΑΦΡΑΤΙΟΥ ΔΗΜΟΤΙΚΟ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883DC8A" w14:textId="77777777" w:rsidR="00277BD2" w:rsidRDefault="00277BD2">
            <w:pPr>
              <w:suppressAutoHyphens w:val="0"/>
              <w:jc w:val="center"/>
            </w:pPr>
            <w:r>
              <w:rPr>
                <w:rFonts w:ascii="Calibri" w:hAnsi="Calibri" w:cs="Calibri"/>
                <w:color w:val="000000"/>
                <w:sz w:val="18"/>
                <w:szCs w:val="18"/>
                <w:lang w:eastAsia="el-GR"/>
              </w:rPr>
              <w:t>80,00</w:t>
            </w:r>
          </w:p>
        </w:tc>
        <w:tc>
          <w:tcPr>
            <w:tcW w:w="989" w:type="dxa"/>
            <w:tcBorders>
              <w:top w:val="none" w:sz="0" w:space="0" w:color="000000"/>
              <w:left w:val="single" w:sz="4" w:space="0" w:color="000000"/>
              <w:bottom w:val="single" w:sz="4" w:space="0" w:color="000000"/>
              <w:right w:val="single" w:sz="4" w:space="0" w:color="000000"/>
            </w:tcBorders>
            <w:vAlign w:val="center"/>
          </w:tcPr>
          <w:p w14:paraId="45B05EB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A2D8DDC" w14:textId="77777777" w:rsidR="00277BD2" w:rsidRDefault="00277BD2">
            <w:pPr>
              <w:suppressAutoHyphens w:val="0"/>
              <w:jc w:val="right"/>
            </w:pPr>
            <w:r>
              <w:rPr>
                <w:rFonts w:ascii="Calibri" w:hAnsi="Calibri" w:cs="Calibri"/>
                <w:color w:val="000000"/>
                <w:sz w:val="18"/>
                <w:szCs w:val="18"/>
              </w:rPr>
              <w:t>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A7F76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CC0DE1" w14:textId="77777777" w:rsidR="00277BD2" w:rsidRDefault="00277BD2">
            <w:pPr>
              <w:suppressAutoHyphens w:val="0"/>
              <w:jc w:val="right"/>
            </w:pPr>
            <w:r>
              <w:rPr>
                <w:rFonts w:ascii="Calibri" w:hAnsi="Calibri" w:cs="Calibri"/>
                <w:color w:val="000000"/>
                <w:sz w:val="18"/>
                <w:szCs w:val="18"/>
              </w:rPr>
              <w:t>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D3D3F2F" w14:textId="77777777" w:rsidR="00277BD2" w:rsidRDefault="00277BD2">
            <w:pPr>
              <w:suppressAutoHyphens w:val="0"/>
              <w:jc w:val="right"/>
            </w:pPr>
            <w:r>
              <w:rPr>
                <w:rFonts w:ascii="Calibri" w:hAnsi="Calibri" w:cs="Calibri"/>
                <w:color w:val="000000"/>
                <w:sz w:val="22"/>
                <w:szCs w:val="22"/>
              </w:rPr>
              <w:t>15,36</w:t>
            </w:r>
          </w:p>
        </w:tc>
      </w:tr>
      <w:tr w:rsidR="00277BD2" w14:paraId="6A197F3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9A07FD8" w14:textId="77777777" w:rsidR="00277BD2" w:rsidRDefault="00277BD2">
            <w:pPr>
              <w:suppressAutoHyphens w:val="0"/>
              <w:jc w:val="center"/>
            </w:pPr>
            <w:r>
              <w:rPr>
                <w:rFonts w:ascii="Calibri" w:hAnsi="Calibri" w:cs="Calibri"/>
                <w:color w:val="000000"/>
                <w:sz w:val="18"/>
                <w:szCs w:val="18"/>
                <w:lang w:eastAsia="el-GR"/>
              </w:rPr>
              <w:lastRenderedPageBreak/>
              <w:t>15</w:t>
            </w:r>
          </w:p>
        </w:tc>
        <w:tc>
          <w:tcPr>
            <w:tcW w:w="3166" w:type="dxa"/>
            <w:tcBorders>
              <w:top w:val="none" w:sz="0" w:space="0" w:color="000000"/>
              <w:left w:val="none" w:sz="0" w:space="0" w:color="000000"/>
              <w:bottom w:val="single" w:sz="4" w:space="0" w:color="000000"/>
              <w:right w:val="single" w:sz="4" w:space="0" w:color="000000"/>
            </w:tcBorders>
            <w:vAlign w:val="center"/>
          </w:tcPr>
          <w:p w14:paraId="1D55716A" w14:textId="77777777" w:rsidR="00277BD2" w:rsidRDefault="00277BD2">
            <w:pPr>
              <w:suppressAutoHyphens w:val="0"/>
            </w:pPr>
            <w:r>
              <w:rPr>
                <w:rFonts w:ascii="Calibri" w:hAnsi="Calibri" w:cs="Calibri"/>
                <w:color w:val="000000"/>
                <w:sz w:val="16"/>
                <w:szCs w:val="16"/>
                <w:lang w:eastAsia="el-GR"/>
              </w:rPr>
              <w:t>ΕΥΒΟΙΑΣ ΛΗΛΑΝΤΙΩΝ ΑΦΡΑΤΙΟΥ ΟΙΚΙΣΜΟΣ ΑΦΡΑΤΙ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1ECB15E" w14:textId="77777777" w:rsidR="00277BD2" w:rsidRDefault="00277BD2">
            <w:pPr>
              <w:suppressAutoHyphens w:val="0"/>
              <w:jc w:val="center"/>
            </w:pPr>
            <w:r>
              <w:rPr>
                <w:rFonts w:ascii="Calibri" w:hAnsi="Calibri" w:cs="Calibri"/>
                <w:color w:val="000000"/>
                <w:sz w:val="18"/>
                <w:szCs w:val="18"/>
                <w:lang w:eastAsia="el-GR"/>
              </w:rPr>
              <w:t>12,00</w:t>
            </w:r>
          </w:p>
        </w:tc>
        <w:tc>
          <w:tcPr>
            <w:tcW w:w="989" w:type="dxa"/>
            <w:tcBorders>
              <w:top w:val="none" w:sz="0" w:space="0" w:color="000000"/>
              <w:left w:val="single" w:sz="4" w:space="0" w:color="000000"/>
              <w:bottom w:val="single" w:sz="4" w:space="0" w:color="000000"/>
              <w:right w:val="single" w:sz="4" w:space="0" w:color="000000"/>
            </w:tcBorders>
            <w:vAlign w:val="center"/>
          </w:tcPr>
          <w:p w14:paraId="205D566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7C7FBE4" w14:textId="77777777" w:rsidR="00277BD2" w:rsidRDefault="00277BD2">
            <w:pPr>
              <w:suppressAutoHyphens w:val="0"/>
              <w:jc w:val="right"/>
            </w:pPr>
            <w:r>
              <w:rPr>
                <w:rFonts w:ascii="Calibri" w:hAnsi="Calibri" w:cs="Calibri"/>
                <w:color w:val="000000"/>
                <w:sz w:val="18"/>
                <w:szCs w:val="18"/>
              </w:rPr>
              <w:t>12.000,00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E17313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AC71D10" w14:textId="77777777" w:rsidR="00277BD2" w:rsidRDefault="00277BD2">
            <w:pPr>
              <w:suppressAutoHyphens w:val="0"/>
              <w:jc w:val="right"/>
            </w:pPr>
            <w:r>
              <w:rPr>
                <w:rFonts w:ascii="Calibri" w:hAnsi="Calibri" w:cs="Calibri"/>
                <w:color w:val="000000"/>
                <w:sz w:val="18"/>
                <w:szCs w:val="18"/>
              </w:rPr>
              <w:t>26.000,00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B2B6BF" w14:textId="77777777" w:rsidR="00277BD2" w:rsidRDefault="00277BD2">
            <w:pPr>
              <w:suppressAutoHyphens w:val="0"/>
              <w:jc w:val="right"/>
            </w:pPr>
            <w:r>
              <w:rPr>
                <w:rFonts w:ascii="Calibri" w:hAnsi="Calibri" w:cs="Calibri"/>
                <w:color w:val="000000"/>
                <w:sz w:val="22"/>
                <w:szCs w:val="22"/>
              </w:rPr>
              <w:t>4,25</w:t>
            </w:r>
          </w:p>
        </w:tc>
      </w:tr>
      <w:tr w:rsidR="00277BD2" w14:paraId="2BBAC40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F338720" w14:textId="77777777" w:rsidR="00277BD2" w:rsidRDefault="00277BD2">
            <w:pPr>
              <w:suppressAutoHyphens w:val="0"/>
              <w:jc w:val="center"/>
            </w:pPr>
            <w:r>
              <w:rPr>
                <w:rFonts w:ascii="Calibri" w:hAnsi="Calibri" w:cs="Calibri"/>
                <w:color w:val="000000"/>
                <w:sz w:val="18"/>
                <w:szCs w:val="18"/>
                <w:lang w:eastAsia="el-GR"/>
              </w:rPr>
              <w:t>16</w:t>
            </w:r>
          </w:p>
        </w:tc>
        <w:tc>
          <w:tcPr>
            <w:tcW w:w="3166" w:type="dxa"/>
            <w:tcBorders>
              <w:top w:val="none" w:sz="0" w:space="0" w:color="000000"/>
              <w:left w:val="none" w:sz="0" w:space="0" w:color="000000"/>
              <w:bottom w:val="single" w:sz="4" w:space="0" w:color="000000"/>
              <w:right w:val="single" w:sz="4" w:space="0" w:color="000000"/>
            </w:tcBorders>
            <w:vAlign w:val="center"/>
          </w:tcPr>
          <w:p w14:paraId="26D3BE67"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43C3EED" w14:textId="77777777" w:rsidR="00277BD2" w:rsidRDefault="00277BD2">
            <w:pPr>
              <w:suppressAutoHyphens w:val="0"/>
              <w:jc w:val="center"/>
            </w:pPr>
            <w:r>
              <w:rPr>
                <w:rFonts w:ascii="Calibri" w:hAnsi="Calibri" w:cs="Calibri"/>
                <w:color w:val="000000"/>
                <w:sz w:val="18"/>
                <w:szCs w:val="18"/>
                <w:lang w:eastAsia="el-GR"/>
              </w:rPr>
              <w:t>157,00</w:t>
            </w:r>
          </w:p>
        </w:tc>
        <w:tc>
          <w:tcPr>
            <w:tcW w:w="989" w:type="dxa"/>
            <w:tcBorders>
              <w:top w:val="none" w:sz="0" w:space="0" w:color="000000"/>
              <w:left w:val="single" w:sz="4" w:space="0" w:color="000000"/>
              <w:bottom w:val="single" w:sz="4" w:space="0" w:color="000000"/>
              <w:right w:val="single" w:sz="4" w:space="0" w:color="000000"/>
            </w:tcBorders>
            <w:vAlign w:val="center"/>
          </w:tcPr>
          <w:p w14:paraId="3646C4D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3FA5587" w14:textId="77777777" w:rsidR="00277BD2" w:rsidRDefault="00277BD2">
            <w:pPr>
              <w:suppressAutoHyphens w:val="0"/>
              <w:jc w:val="right"/>
            </w:pPr>
            <w:r>
              <w:rPr>
                <w:rFonts w:ascii="Calibri" w:hAnsi="Calibri" w:cs="Calibri"/>
                <w:color w:val="000000"/>
                <w:sz w:val="18"/>
                <w:szCs w:val="18"/>
              </w:rPr>
              <w:t>157.000,00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5B00BB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DBD2B25" w14:textId="77777777" w:rsidR="00277BD2" w:rsidRDefault="00277BD2">
            <w:pPr>
              <w:suppressAutoHyphens w:val="0"/>
              <w:jc w:val="right"/>
            </w:pPr>
            <w:r>
              <w:rPr>
                <w:rFonts w:ascii="Calibri" w:hAnsi="Calibri" w:cs="Calibri"/>
                <w:color w:val="000000"/>
                <w:sz w:val="18"/>
                <w:szCs w:val="18"/>
              </w:rPr>
              <w:t>171.000,00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D2CD381" w14:textId="77777777" w:rsidR="00277BD2" w:rsidRDefault="00277BD2">
            <w:pPr>
              <w:suppressAutoHyphens w:val="0"/>
              <w:jc w:val="right"/>
            </w:pPr>
            <w:r>
              <w:rPr>
                <w:rFonts w:ascii="Calibri" w:hAnsi="Calibri" w:cs="Calibri"/>
                <w:color w:val="000000"/>
                <w:sz w:val="22"/>
                <w:szCs w:val="22"/>
              </w:rPr>
              <w:t>27,95</w:t>
            </w:r>
          </w:p>
        </w:tc>
      </w:tr>
      <w:tr w:rsidR="00277BD2" w14:paraId="72570D5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6FECA96" w14:textId="77777777" w:rsidR="00277BD2" w:rsidRDefault="00277BD2">
            <w:pPr>
              <w:suppressAutoHyphens w:val="0"/>
              <w:jc w:val="center"/>
            </w:pPr>
            <w:r>
              <w:rPr>
                <w:rFonts w:ascii="Calibri" w:hAnsi="Calibri" w:cs="Calibri"/>
                <w:color w:val="000000"/>
                <w:sz w:val="18"/>
                <w:szCs w:val="18"/>
                <w:lang w:eastAsia="el-GR"/>
              </w:rPr>
              <w:t>17</w:t>
            </w:r>
          </w:p>
        </w:tc>
        <w:tc>
          <w:tcPr>
            <w:tcW w:w="3166" w:type="dxa"/>
            <w:tcBorders>
              <w:top w:val="none" w:sz="0" w:space="0" w:color="000000"/>
              <w:left w:val="none" w:sz="0" w:space="0" w:color="000000"/>
              <w:bottom w:val="single" w:sz="4" w:space="0" w:color="000000"/>
              <w:right w:val="single" w:sz="4" w:space="0" w:color="000000"/>
            </w:tcBorders>
            <w:vAlign w:val="center"/>
          </w:tcPr>
          <w:p w14:paraId="67AE9D01"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ΑΙΘΟΥΣΑ ΣΥΝΑΘΡΟΙΣΕΩΝ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0CA1844" w14:textId="77777777" w:rsidR="00277BD2" w:rsidRDefault="00277BD2">
            <w:pPr>
              <w:suppressAutoHyphens w:val="0"/>
              <w:jc w:val="center"/>
            </w:pPr>
            <w:r>
              <w:rPr>
                <w:rFonts w:ascii="Calibri" w:hAnsi="Calibri" w:cs="Calibri"/>
                <w:color w:val="000000"/>
                <w:sz w:val="18"/>
                <w:szCs w:val="18"/>
                <w:lang w:eastAsia="el-GR"/>
              </w:rPr>
              <w:t>90,00</w:t>
            </w:r>
          </w:p>
        </w:tc>
        <w:tc>
          <w:tcPr>
            <w:tcW w:w="989" w:type="dxa"/>
            <w:tcBorders>
              <w:top w:val="none" w:sz="0" w:space="0" w:color="000000"/>
              <w:left w:val="single" w:sz="4" w:space="0" w:color="000000"/>
              <w:bottom w:val="single" w:sz="4" w:space="0" w:color="000000"/>
              <w:right w:val="single" w:sz="4" w:space="0" w:color="000000"/>
            </w:tcBorders>
            <w:vAlign w:val="center"/>
          </w:tcPr>
          <w:p w14:paraId="5411A79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4564EBA" w14:textId="77777777" w:rsidR="00277BD2" w:rsidRDefault="00277BD2">
            <w:pPr>
              <w:suppressAutoHyphens w:val="0"/>
              <w:jc w:val="right"/>
            </w:pPr>
            <w:r>
              <w:rPr>
                <w:rFonts w:ascii="Calibri" w:hAnsi="Calibri" w:cs="Calibri"/>
                <w:color w:val="000000"/>
                <w:sz w:val="18"/>
                <w:szCs w:val="18"/>
              </w:rPr>
              <w:t>90.000,00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E17025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3C2D752" w14:textId="77777777" w:rsidR="00277BD2" w:rsidRDefault="00277BD2">
            <w:pPr>
              <w:suppressAutoHyphens w:val="0"/>
              <w:jc w:val="right"/>
            </w:pPr>
            <w:r>
              <w:rPr>
                <w:rFonts w:ascii="Calibri" w:hAnsi="Calibri" w:cs="Calibri"/>
                <w:color w:val="000000"/>
                <w:sz w:val="18"/>
                <w:szCs w:val="18"/>
              </w:rPr>
              <w:t>104.000,00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4CB3257" w14:textId="77777777" w:rsidR="00277BD2" w:rsidRDefault="00277BD2">
            <w:pPr>
              <w:suppressAutoHyphens w:val="0"/>
              <w:jc w:val="right"/>
            </w:pPr>
            <w:r>
              <w:rPr>
                <w:rFonts w:ascii="Calibri" w:hAnsi="Calibri" w:cs="Calibri"/>
                <w:color w:val="000000"/>
                <w:sz w:val="22"/>
                <w:szCs w:val="22"/>
              </w:rPr>
              <w:t>17,00</w:t>
            </w:r>
          </w:p>
        </w:tc>
      </w:tr>
      <w:tr w:rsidR="00277BD2" w14:paraId="5D6BE73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A8C038" w14:textId="77777777" w:rsidR="00277BD2" w:rsidRDefault="00277BD2">
            <w:pPr>
              <w:suppressAutoHyphens w:val="0"/>
              <w:jc w:val="center"/>
            </w:pPr>
            <w:r>
              <w:rPr>
                <w:rFonts w:ascii="Calibri" w:hAnsi="Calibri" w:cs="Calibri"/>
                <w:color w:val="000000"/>
                <w:sz w:val="18"/>
                <w:szCs w:val="18"/>
                <w:lang w:eastAsia="el-GR"/>
              </w:rPr>
              <w:t>18</w:t>
            </w:r>
          </w:p>
        </w:tc>
        <w:tc>
          <w:tcPr>
            <w:tcW w:w="3166" w:type="dxa"/>
            <w:tcBorders>
              <w:top w:val="none" w:sz="0" w:space="0" w:color="000000"/>
              <w:left w:val="none" w:sz="0" w:space="0" w:color="000000"/>
              <w:bottom w:val="single" w:sz="4" w:space="0" w:color="000000"/>
              <w:right w:val="single" w:sz="4" w:space="0" w:color="000000"/>
            </w:tcBorders>
            <w:vAlign w:val="center"/>
          </w:tcPr>
          <w:p w14:paraId="34E2DB91"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ΓΗΠΕΔΟ ΜΠΑΣΚΕΤ 0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E0E1E7E" w14:textId="77777777" w:rsidR="00277BD2" w:rsidRDefault="00277BD2">
            <w:pPr>
              <w:suppressAutoHyphens w:val="0"/>
              <w:jc w:val="center"/>
            </w:pPr>
            <w:r>
              <w:rPr>
                <w:rFonts w:ascii="Calibri" w:hAnsi="Calibri" w:cs="Calibri"/>
                <w:color w:val="000000"/>
                <w:sz w:val="18"/>
                <w:szCs w:val="18"/>
                <w:lang w:eastAsia="el-GR"/>
              </w:rPr>
              <w:t>10,00</w:t>
            </w:r>
          </w:p>
        </w:tc>
        <w:tc>
          <w:tcPr>
            <w:tcW w:w="989" w:type="dxa"/>
            <w:tcBorders>
              <w:top w:val="none" w:sz="0" w:space="0" w:color="000000"/>
              <w:left w:val="single" w:sz="4" w:space="0" w:color="000000"/>
              <w:bottom w:val="single" w:sz="4" w:space="0" w:color="000000"/>
              <w:right w:val="single" w:sz="4" w:space="0" w:color="000000"/>
            </w:tcBorders>
            <w:vAlign w:val="center"/>
          </w:tcPr>
          <w:p w14:paraId="7EB4B94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6352CE9" w14:textId="77777777" w:rsidR="00277BD2" w:rsidRDefault="00277BD2">
            <w:pPr>
              <w:suppressAutoHyphens w:val="0"/>
              <w:jc w:val="right"/>
            </w:pPr>
            <w:r>
              <w:rPr>
                <w:rFonts w:ascii="Calibri" w:hAnsi="Calibri" w:cs="Calibri"/>
                <w:color w:val="000000"/>
                <w:sz w:val="18"/>
                <w:szCs w:val="18"/>
              </w:rPr>
              <w:t>10.000,00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108EF8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EDA5593" w14:textId="77777777" w:rsidR="00277BD2" w:rsidRDefault="00277BD2">
            <w:pPr>
              <w:suppressAutoHyphens w:val="0"/>
              <w:jc w:val="right"/>
            </w:pPr>
            <w:r>
              <w:rPr>
                <w:rFonts w:ascii="Calibri" w:hAnsi="Calibri" w:cs="Calibri"/>
                <w:color w:val="000000"/>
                <w:sz w:val="18"/>
                <w:szCs w:val="18"/>
              </w:rPr>
              <w:t>24.000,00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911DD85" w14:textId="77777777" w:rsidR="00277BD2" w:rsidRDefault="00277BD2">
            <w:pPr>
              <w:suppressAutoHyphens w:val="0"/>
              <w:jc w:val="right"/>
            </w:pPr>
            <w:r>
              <w:rPr>
                <w:rFonts w:ascii="Calibri" w:hAnsi="Calibri" w:cs="Calibri"/>
                <w:color w:val="000000"/>
                <w:sz w:val="22"/>
                <w:szCs w:val="22"/>
              </w:rPr>
              <w:t>3,92</w:t>
            </w:r>
          </w:p>
        </w:tc>
      </w:tr>
      <w:tr w:rsidR="00277BD2" w14:paraId="07FB2AFB"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F9145A1" w14:textId="77777777" w:rsidR="00277BD2" w:rsidRDefault="00277BD2">
            <w:pPr>
              <w:suppressAutoHyphens w:val="0"/>
              <w:jc w:val="center"/>
            </w:pPr>
            <w:r>
              <w:rPr>
                <w:rFonts w:ascii="Calibri" w:hAnsi="Calibri" w:cs="Calibri"/>
                <w:color w:val="000000"/>
                <w:sz w:val="18"/>
                <w:szCs w:val="18"/>
                <w:lang w:eastAsia="el-GR"/>
              </w:rPr>
              <w:t>19</w:t>
            </w:r>
          </w:p>
        </w:tc>
        <w:tc>
          <w:tcPr>
            <w:tcW w:w="3166" w:type="dxa"/>
            <w:tcBorders>
              <w:top w:val="single" w:sz="4" w:space="0" w:color="000000"/>
              <w:left w:val="none" w:sz="0" w:space="0" w:color="000000"/>
              <w:bottom w:val="single" w:sz="4" w:space="0" w:color="000000"/>
              <w:right w:val="single" w:sz="4" w:space="0" w:color="000000"/>
            </w:tcBorders>
            <w:vAlign w:val="center"/>
          </w:tcPr>
          <w:p w14:paraId="5328EA82"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ΝΗΠΕΙΑΓΩΓΕΙΟ 0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3B95FD5" w14:textId="77777777" w:rsidR="00277BD2" w:rsidRDefault="00277BD2">
            <w:pPr>
              <w:suppressAutoHyphens w:val="0"/>
              <w:jc w:val="center"/>
            </w:pPr>
            <w:r>
              <w:rPr>
                <w:rFonts w:ascii="Calibri" w:hAnsi="Calibri" w:cs="Calibri"/>
                <w:color w:val="000000"/>
                <w:sz w:val="18"/>
                <w:szCs w:val="18"/>
                <w:lang w:eastAsia="el-GR"/>
              </w:rPr>
              <w:t>320,00</w:t>
            </w:r>
          </w:p>
        </w:tc>
        <w:tc>
          <w:tcPr>
            <w:tcW w:w="989" w:type="dxa"/>
            <w:tcBorders>
              <w:top w:val="none" w:sz="0" w:space="0" w:color="000000"/>
              <w:left w:val="single" w:sz="4" w:space="0" w:color="000000"/>
              <w:bottom w:val="single" w:sz="4" w:space="0" w:color="000000"/>
              <w:right w:val="single" w:sz="4" w:space="0" w:color="000000"/>
            </w:tcBorders>
            <w:vAlign w:val="center"/>
          </w:tcPr>
          <w:p w14:paraId="599E49B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87EDB6E" w14:textId="77777777" w:rsidR="00277BD2" w:rsidRDefault="00277BD2">
            <w:pPr>
              <w:suppressAutoHyphens w:val="0"/>
              <w:jc w:val="right"/>
            </w:pPr>
            <w:r>
              <w:rPr>
                <w:rFonts w:ascii="Calibri" w:hAnsi="Calibri" w:cs="Calibri"/>
                <w:color w:val="000000"/>
                <w:sz w:val="18"/>
                <w:szCs w:val="18"/>
              </w:rPr>
              <w:t>320.000,00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5B4DEA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CEA8C0" w14:textId="77777777" w:rsidR="00277BD2" w:rsidRDefault="00277BD2">
            <w:pPr>
              <w:suppressAutoHyphens w:val="0"/>
              <w:jc w:val="right"/>
            </w:pPr>
            <w:r>
              <w:rPr>
                <w:rFonts w:ascii="Calibri" w:hAnsi="Calibri" w:cs="Calibri"/>
                <w:color w:val="000000"/>
                <w:sz w:val="18"/>
                <w:szCs w:val="18"/>
              </w:rPr>
              <w:t>334.000,00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12C9FCB" w14:textId="77777777" w:rsidR="00277BD2" w:rsidRDefault="00277BD2">
            <w:pPr>
              <w:suppressAutoHyphens w:val="0"/>
              <w:jc w:val="right"/>
            </w:pPr>
            <w:r>
              <w:rPr>
                <w:rFonts w:ascii="Calibri" w:hAnsi="Calibri" w:cs="Calibri"/>
                <w:color w:val="000000"/>
                <w:sz w:val="22"/>
                <w:szCs w:val="22"/>
              </w:rPr>
              <w:t>54,59</w:t>
            </w:r>
          </w:p>
        </w:tc>
      </w:tr>
      <w:tr w:rsidR="00277BD2" w14:paraId="6FD3177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9AC98CE" w14:textId="77777777" w:rsidR="00277BD2" w:rsidRDefault="00277BD2">
            <w:pPr>
              <w:suppressAutoHyphens w:val="0"/>
              <w:jc w:val="center"/>
            </w:pPr>
            <w:r>
              <w:rPr>
                <w:rFonts w:ascii="Calibri" w:hAnsi="Calibri" w:cs="Calibri"/>
                <w:color w:val="000000"/>
                <w:sz w:val="18"/>
                <w:szCs w:val="18"/>
                <w:lang w:eastAsia="el-GR"/>
              </w:rPr>
              <w:t>20</w:t>
            </w:r>
          </w:p>
        </w:tc>
        <w:tc>
          <w:tcPr>
            <w:tcW w:w="3166" w:type="dxa"/>
            <w:tcBorders>
              <w:top w:val="none" w:sz="0" w:space="0" w:color="000000"/>
              <w:left w:val="none" w:sz="0" w:space="0" w:color="000000"/>
              <w:bottom w:val="single" w:sz="4" w:space="0" w:color="000000"/>
              <w:right w:val="single" w:sz="4" w:space="0" w:color="000000"/>
            </w:tcBorders>
            <w:vAlign w:val="center"/>
          </w:tcPr>
          <w:p w14:paraId="7D6EE475"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ΑΘΛ. ΧΩΡΟΣ ΑΓ. ΝΙΚΟΛΑΟΥ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23F639A"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74DCD19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661E5CC"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B9AFD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29B475B"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A0D6B1C" w14:textId="77777777" w:rsidR="00277BD2" w:rsidRDefault="00277BD2">
            <w:pPr>
              <w:suppressAutoHyphens w:val="0"/>
              <w:jc w:val="right"/>
            </w:pPr>
            <w:r>
              <w:rPr>
                <w:rFonts w:ascii="Calibri" w:hAnsi="Calibri" w:cs="Calibri"/>
                <w:color w:val="000000"/>
                <w:sz w:val="22"/>
                <w:szCs w:val="22"/>
              </w:rPr>
              <w:t>10,46</w:t>
            </w:r>
          </w:p>
        </w:tc>
      </w:tr>
      <w:tr w:rsidR="00277BD2" w14:paraId="538099D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373713" w14:textId="77777777" w:rsidR="00277BD2" w:rsidRDefault="00277BD2">
            <w:pPr>
              <w:suppressAutoHyphens w:val="0"/>
              <w:jc w:val="center"/>
            </w:pPr>
            <w:r>
              <w:rPr>
                <w:rFonts w:ascii="Calibri" w:hAnsi="Calibri" w:cs="Calibri"/>
                <w:color w:val="000000"/>
                <w:sz w:val="18"/>
                <w:szCs w:val="18"/>
                <w:lang w:eastAsia="el-GR"/>
              </w:rPr>
              <w:t>21</w:t>
            </w:r>
          </w:p>
        </w:tc>
        <w:tc>
          <w:tcPr>
            <w:tcW w:w="3166" w:type="dxa"/>
            <w:tcBorders>
              <w:top w:val="none" w:sz="0" w:space="0" w:color="000000"/>
              <w:left w:val="none" w:sz="0" w:space="0" w:color="000000"/>
              <w:bottom w:val="single" w:sz="4" w:space="0" w:color="000000"/>
              <w:right w:val="single" w:sz="4" w:space="0" w:color="000000"/>
            </w:tcBorders>
            <w:vAlign w:val="center"/>
          </w:tcPr>
          <w:p w14:paraId="31489278"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ΕΠ. ΣΤΕΓΗ 0 ΑΓ. ΝΙΚΟΛΑΟΥ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827D2C5"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3ACDACD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F6D0680"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49F5E8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0F93409"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4E0773" w14:textId="77777777" w:rsidR="00277BD2" w:rsidRDefault="00277BD2">
            <w:pPr>
              <w:suppressAutoHyphens w:val="0"/>
              <w:jc w:val="right"/>
            </w:pPr>
            <w:r>
              <w:rPr>
                <w:rFonts w:ascii="Calibri" w:hAnsi="Calibri" w:cs="Calibri"/>
                <w:color w:val="000000"/>
                <w:sz w:val="22"/>
                <w:szCs w:val="22"/>
              </w:rPr>
              <w:t>26,80</w:t>
            </w:r>
          </w:p>
        </w:tc>
      </w:tr>
      <w:tr w:rsidR="00277BD2" w14:paraId="319518E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79BEAB7" w14:textId="77777777" w:rsidR="00277BD2" w:rsidRDefault="00277BD2">
            <w:pPr>
              <w:suppressAutoHyphens w:val="0"/>
              <w:jc w:val="center"/>
            </w:pPr>
            <w:r>
              <w:rPr>
                <w:rFonts w:ascii="Calibri" w:hAnsi="Calibri" w:cs="Calibri"/>
                <w:color w:val="000000"/>
                <w:sz w:val="18"/>
                <w:szCs w:val="18"/>
                <w:lang w:eastAsia="el-GR"/>
              </w:rPr>
              <w:t>22</w:t>
            </w:r>
          </w:p>
        </w:tc>
        <w:tc>
          <w:tcPr>
            <w:tcW w:w="3166" w:type="dxa"/>
            <w:tcBorders>
              <w:top w:val="none" w:sz="0" w:space="0" w:color="000000"/>
              <w:left w:val="none" w:sz="0" w:space="0" w:color="000000"/>
              <w:bottom w:val="single" w:sz="4" w:space="0" w:color="000000"/>
              <w:right w:val="single" w:sz="4" w:space="0" w:color="000000"/>
            </w:tcBorders>
            <w:vAlign w:val="center"/>
          </w:tcPr>
          <w:p w14:paraId="038814C6"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ΣΧΟΛΕΙΟΑΓ. ΝΙΚΟΛΑΟΥ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6919C71" w14:textId="77777777" w:rsidR="00277BD2" w:rsidRDefault="00277BD2">
            <w:pPr>
              <w:suppressAutoHyphens w:val="0"/>
              <w:jc w:val="center"/>
            </w:pPr>
            <w:r>
              <w:rPr>
                <w:rFonts w:ascii="Calibri" w:hAnsi="Calibri" w:cs="Calibri"/>
                <w:color w:val="000000"/>
                <w:sz w:val="18"/>
                <w:szCs w:val="18"/>
                <w:lang w:eastAsia="el-GR"/>
              </w:rPr>
              <w:t>328,00</w:t>
            </w:r>
          </w:p>
        </w:tc>
        <w:tc>
          <w:tcPr>
            <w:tcW w:w="989" w:type="dxa"/>
            <w:tcBorders>
              <w:top w:val="none" w:sz="0" w:space="0" w:color="000000"/>
              <w:left w:val="single" w:sz="4" w:space="0" w:color="000000"/>
              <w:bottom w:val="single" w:sz="4" w:space="0" w:color="000000"/>
              <w:right w:val="single" w:sz="4" w:space="0" w:color="000000"/>
            </w:tcBorders>
            <w:vAlign w:val="center"/>
          </w:tcPr>
          <w:p w14:paraId="6B2B4A7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6D529B2" w14:textId="77777777" w:rsidR="00277BD2" w:rsidRDefault="00277BD2">
            <w:pPr>
              <w:suppressAutoHyphens w:val="0"/>
              <w:jc w:val="right"/>
            </w:pPr>
            <w:r>
              <w:rPr>
                <w:rFonts w:ascii="Calibri" w:hAnsi="Calibri" w:cs="Calibri"/>
                <w:color w:val="000000"/>
                <w:sz w:val="18"/>
                <w:szCs w:val="18"/>
              </w:rPr>
              <w:t>328.000,00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AAD89C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E8B515D" w14:textId="77777777" w:rsidR="00277BD2" w:rsidRDefault="00277BD2">
            <w:pPr>
              <w:suppressAutoHyphens w:val="0"/>
              <w:jc w:val="right"/>
            </w:pPr>
            <w:r>
              <w:rPr>
                <w:rFonts w:ascii="Calibri" w:hAnsi="Calibri" w:cs="Calibri"/>
                <w:color w:val="000000"/>
                <w:sz w:val="18"/>
                <w:szCs w:val="18"/>
              </w:rPr>
              <w:t>342.000,00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1BD2DDB" w14:textId="77777777" w:rsidR="00277BD2" w:rsidRDefault="00277BD2">
            <w:pPr>
              <w:suppressAutoHyphens w:val="0"/>
              <w:jc w:val="right"/>
            </w:pPr>
            <w:r>
              <w:rPr>
                <w:rFonts w:ascii="Calibri" w:hAnsi="Calibri" w:cs="Calibri"/>
                <w:color w:val="000000"/>
                <w:sz w:val="22"/>
                <w:szCs w:val="22"/>
              </w:rPr>
              <w:t>55,89</w:t>
            </w:r>
          </w:p>
        </w:tc>
      </w:tr>
      <w:tr w:rsidR="00277BD2" w14:paraId="72A0E4B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FEA2B4B" w14:textId="77777777" w:rsidR="00277BD2" w:rsidRDefault="00277BD2">
            <w:pPr>
              <w:suppressAutoHyphens w:val="0"/>
              <w:jc w:val="center"/>
            </w:pPr>
            <w:r>
              <w:rPr>
                <w:rFonts w:ascii="Calibri" w:hAnsi="Calibri" w:cs="Calibri"/>
                <w:color w:val="000000"/>
                <w:sz w:val="18"/>
                <w:szCs w:val="18"/>
                <w:lang w:eastAsia="el-GR"/>
              </w:rPr>
              <w:t>23</w:t>
            </w:r>
          </w:p>
        </w:tc>
        <w:tc>
          <w:tcPr>
            <w:tcW w:w="3166" w:type="dxa"/>
            <w:tcBorders>
              <w:top w:val="none" w:sz="0" w:space="0" w:color="000000"/>
              <w:left w:val="none" w:sz="0" w:space="0" w:color="000000"/>
              <w:bottom w:val="single" w:sz="4" w:space="0" w:color="000000"/>
              <w:right w:val="single" w:sz="4" w:space="0" w:color="000000"/>
            </w:tcBorders>
            <w:vAlign w:val="center"/>
          </w:tcPr>
          <w:p w14:paraId="158BA501"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945D927" w14:textId="77777777" w:rsidR="00277BD2" w:rsidRDefault="00277BD2">
            <w:pPr>
              <w:suppressAutoHyphens w:val="0"/>
              <w:jc w:val="center"/>
            </w:pPr>
            <w:r>
              <w:rPr>
                <w:rFonts w:ascii="Calibri" w:hAnsi="Calibri" w:cs="Calibri"/>
                <w:color w:val="000000"/>
                <w:sz w:val="18"/>
                <w:szCs w:val="18"/>
                <w:lang w:eastAsia="el-GR"/>
              </w:rPr>
              <w:t>215,00</w:t>
            </w:r>
          </w:p>
        </w:tc>
        <w:tc>
          <w:tcPr>
            <w:tcW w:w="989" w:type="dxa"/>
            <w:tcBorders>
              <w:top w:val="none" w:sz="0" w:space="0" w:color="000000"/>
              <w:left w:val="single" w:sz="4" w:space="0" w:color="000000"/>
              <w:bottom w:val="single" w:sz="4" w:space="0" w:color="000000"/>
              <w:right w:val="single" w:sz="4" w:space="0" w:color="000000"/>
            </w:tcBorders>
            <w:vAlign w:val="center"/>
          </w:tcPr>
          <w:p w14:paraId="77A8731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4538BCD" w14:textId="77777777" w:rsidR="00277BD2" w:rsidRDefault="00277BD2">
            <w:pPr>
              <w:suppressAutoHyphens w:val="0"/>
              <w:jc w:val="right"/>
            </w:pPr>
            <w:r>
              <w:rPr>
                <w:rFonts w:ascii="Calibri" w:hAnsi="Calibri" w:cs="Calibri"/>
                <w:color w:val="000000"/>
                <w:sz w:val="18"/>
                <w:szCs w:val="18"/>
              </w:rPr>
              <w:t>215.000,00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427008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74C18B4" w14:textId="77777777" w:rsidR="00277BD2" w:rsidRDefault="00277BD2">
            <w:pPr>
              <w:suppressAutoHyphens w:val="0"/>
              <w:jc w:val="right"/>
            </w:pPr>
            <w:r>
              <w:rPr>
                <w:rFonts w:ascii="Calibri" w:hAnsi="Calibri" w:cs="Calibri"/>
                <w:color w:val="000000"/>
                <w:sz w:val="18"/>
                <w:szCs w:val="18"/>
              </w:rPr>
              <w:t>229.000,00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D5C8D2D" w14:textId="77777777" w:rsidR="00277BD2" w:rsidRDefault="00277BD2">
            <w:pPr>
              <w:suppressAutoHyphens w:val="0"/>
              <w:jc w:val="right"/>
            </w:pPr>
            <w:r>
              <w:rPr>
                <w:rFonts w:ascii="Calibri" w:hAnsi="Calibri" w:cs="Calibri"/>
                <w:color w:val="000000"/>
                <w:sz w:val="22"/>
                <w:szCs w:val="22"/>
              </w:rPr>
              <w:t>37,43</w:t>
            </w:r>
          </w:p>
        </w:tc>
      </w:tr>
      <w:tr w:rsidR="00277BD2" w14:paraId="0433B57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1742E5C" w14:textId="77777777" w:rsidR="00277BD2" w:rsidRDefault="00277BD2">
            <w:pPr>
              <w:suppressAutoHyphens w:val="0"/>
              <w:jc w:val="center"/>
            </w:pPr>
            <w:r>
              <w:rPr>
                <w:rFonts w:ascii="Calibri" w:hAnsi="Calibri" w:cs="Calibri"/>
                <w:color w:val="000000"/>
                <w:sz w:val="18"/>
                <w:szCs w:val="18"/>
                <w:lang w:eastAsia="el-GR"/>
              </w:rPr>
              <w:t>24</w:t>
            </w:r>
          </w:p>
        </w:tc>
        <w:tc>
          <w:tcPr>
            <w:tcW w:w="3166" w:type="dxa"/>
            <w:tcBorders>
              <w:top w:val="none" w:sz="0" w:space="0" w:color="000000"/>
              <w:left w:val="none" w:sz="0" w:space="0" w:color="000000"/>
              <w:bottom w:val="single" w:sz="4" w:space="0" w:color="000000"/>
              <w:right w:val="single" w:sz="4" w:space="0" w:color="000000"/>
            </w:tcBorders>
            <w:vAlign w:val="center"/>
          </w:tcPr>
          <w:p w14:paraId="0123311A"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ΚΤΙΡΙΟ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E1F7655" w14:textId="77777777" w:rsidR="00277BD2" w:rsidRDefault="00277BD2">
            <w:pPr>
              <w:suppressAutoHyphens w:val="0"/>
              <w:jc w:val="center"/>
            </w:pPr>
            <w:r>
              <w:rPr>
                <w:rFonts w:ascii="Calibri" w:hAnsi="Calibri" w:cs="Calibri"/>
                <w:color w:val="000000"/>
                <w:sz w:val="18"/>
                <w:szCs w:val="18"/>
                <w:lang w:eastAsia="el-GR"/>
              </w:rPr>
              <w:t>90,00</w:t>
            </w:r>
          </w:p>
        </w:tc>
        <w:tc>
          <w:tcPr>
            <w:tcW w:w="989" w:type="dxa"/>
            <w:tcBorders>
              <w:top w:val="none" w:sz="0" w:space="0" w:color="000000"/>
              <w:left w:val="single" w:sz="4" w:space="0" w:color="000000"/>
              <w:bottom w:val="single" w:sz="4" w:space="0" w:color="000000"/>
              <w:right w:val="single" w:sz="4" w:space="0" w:color="000000"/>
            </w:tcBorders>
            <w:vAlign w:val="center"/>
          </w:tcPr>
          <w:p w14:paraId="580B641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80B70B1" w14:textId="77777777" w:rsidR="00277BD2" w:rsidRDefault="00277BD2">
            <w:pPr>
              <w:suppressAutoHyphens w:val="0"/>
              <w:jc w:val="right"/>
            </w:pPr>
            <w:r>
              <w:rPr>
                <w:rFonts w:ascii="Calibri" w:hAnsi="Calibri" w:cs="Calibri"/>
                <w:color w:val="000000"/>
                <w:sz w:val="18"/>
                <w:szCs w:val="18"/>
              </w:rPr>
              <w:t>90.000,00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9EF01D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125FF73" w14:textId="77777777" w:rsidR="00277BD2" w:rsidRDefault="00277BD2">
            <w:pPr>
              <w:suppressAutoHyphens w:val="0"/>
              <w:jc w:val="right"/>
            </w:pPr>
            <w:r>
              <w:rPr>
                <w:rFonts w:ascii="Calibri" w:hAnsi="Calibri" w:cs="Calibri"/>
                <w:color w:val="000000"/>
                <w:sz w:val="18"/>
                <w:szCs w:val="18"/>
              </w:rPr>
              <w:t>104.000,00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9C5CC1A" w14:textId="77777777" w:rsidR="00277BD2" w:rsidRDefault="00277BD2">
            <w:pPr>
              <w:suppressAutoHyphens w:val="0"/>
              <w:jc w:val="right"/>
            </w:pPr>
            <w:r>
              <w:rPr>
                <w:rFonts w:ascii="Calibri" w:hAnsi="Calibri" w:cs="Calibri"/>
                <w:color w:val="000000"/>
                <w:sz w:val="22"/>
                <w:szCs w:val="22"/>
              </w:rPr>
              <w:t>17,00</w:t>
            </w:r>
          </w:p>
        </w:tc>
      </w:tr>
      <w:tr w:rsidR="00277BD2" w14:paraId="3556A63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EC4B280" w14:textId="77777777" w:rsidR="00277BD2" w:rsidRDefault="00277BD2">
            <w:pPr>
              <w:suppressAutoHyphens w:val="0"/>
              <w:jc w:val="center"/>
            </w:pPr>
            <w:r>
              <w:rPr>
                <w:rFonts w:ascii="Calibri" w:hAnsi="Calibri" w:cs="Calibri"/>
                <w:color w:val="000000"/>
                <w:sz w:val="18"/>
                <w:szCs w:val="18"/>
                <w:lang w:eastAsia="el-GR"/>
              </w:rPr>
              <w:lastRenderedPageBreak/>
              <w:t>25</w:t>
            </w:r>
          </w:p>
        </w:tc>
        <w:tc>
          <w:tcPr>
            <w:tcW w:w="3166" w:type="dxa"/>
            <w:tcBorders>
              <w:top w:val="none" w:sz="0" w:space="0" w:color="000000"/>
              <w:left w:val="none" w:sz="0" w:space="0" w:color="000000"/>
              <w:bottom w:val="single" w:sz="4" w:space="0" w:color="000000"/>
              <w:right w:val="single" w:sz="4" w:space="0" w:color="000000"/>
            </w:tcBorders>
            <w:vAlign w:val="center"/>
          </w:tcPr>
          <w:p w14:paraId="6B00BB67"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ΚΤΙΡΙΟ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62255A2" w14:textId="77777777" w:rsidR="00277BD2" w:rsidRDefault="00277BD2">
            <w:pPr>
              <w:suppressAutoHyphens w:val="0"/>
              <w:jc w:val="center"/>
            </w:pPr>
            <w:r>
              <w:rPr>
                <w:rFonts w:ascii="Calibri" w:hAnsi="Calibri" w:cs="Calibri"/>
                <w:color w:val="000000"/>
                <w:sz w:val="18"/>
                <w:szCs w:val="18"/>
                <w:lang w:eastAsia="el-GR"/>
              </w:rPr>
              <w:t>90,00</w:t>
            </w:r>
          </w:p>
        </w:tc>
        <w:tc>
          <w:tcPr>
            <w:tcW w:w="989" w:type="dxa"/>
            <w:tcBorders>
              <w:top w:val="none" w:sz="0" w:space="0" w:color="000000"/>
              <w:left w:val="single" w:sz="4" w:space="0" w:color="000000"/>
              <w:bottom w:val="single" w:sz="4" w:space="0" w:color="000000"/>
              <w:right w:val="single" w:sz="4" w:space="0" w:color="000000"/>
            </w:tcBorders>
            <w:vAlign w:val="center"/>
          </w:tcPr>
          <w:p w14:paraId="3E3BDB0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94E77B5" w14:textId="77777777" w:rsidR="00277BD2" w:rsidRDefault="00277BD2">
            <w:pPr>
              <w:suppressAutoHyphens w:val="0"/>
              <w:jc w:val="right"/>
            </w:pPr>
            <w:r>
              <w:rPr>
                <w:rFonts w:ascii="Calibri" w:hAnsi="Calibri" w:cs="Calibri"/>
                <w:color w:val="000000"/>
                <w:sz w:val="18"/>
                <w:szCs w:val="18"/>
              </w:rPr>
              <w:t>90.000,00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2531E4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9BCE36D" w14:textId="77777777" w:rsidR="00277BD2" w:rsidRDefault="00277BD2">
            <w:pPr>
              <w:suppressAutoHyphens w:val="0"/>
              <w:jc w:val="right"/>
            </w:pPr>
            <w:r>
              <w:rPr>
                <w:rFonts w:ascii="Calibri" w:hAnsi="Calibri" w:cs="Calibri"/>
                <w:color w:val="000000"/>
                <w:sz w:val="18"/>
                <w:szCs w:val="18"/>
              </w:rPr>
              <w:t>104.000,00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E6DCCCC" w14:textId="77777777" w:rsidR="00277BD2" w:rsidRDefault="00277BD2">
            <w:pPr>
              <w:suppressAutoHyphens w:val="0"/>
              <w:jc w:val="right"/>
            </w:pPr>
            <w:r>
              <w:rPr>
                <w:rFonts w:ascii="Calibri" w:hAnsi="Calibri" w:cs="Calibri"/>
                <w:color w:val="000000"/>
                <w:sz w:val="22"/>
                <w:szCs w:val="22"/>
              </w:rPr>
              <w:t>17,00</w:t>
            </w:r>
          </w:p>
        </w:tc>
      </w:tr>
      <w:tr w:rsidR="00277BD2" w14:paraId="19A6AE6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83392B3" w14:textId="77777777" w:rsidR="00277BD2" w:rsidRDefault="00277BD2">
            <w:pPr>
              <w:suppressAutoHyphens w:val="0"/>
              <w:jc w:val="center"/>
            </w:pPr>
            <w:r>
              <w:rPr>
                <w:rFonts w:ascii="Calibri" w:hAnsi="Calibri" w:cs="Calibri"/>
                <w:color w:val="000000"/>
                <w:sz w:val="18"/>
                <w:szCs w:val="18"/>
                <w:lang w:eastAsia="el-GR"/>
              </w:rPr>
              <w:t>26</w:t>
            </w:r>
          </w:p>
        </w:tc>
        <w:tc>
          <w:tcPr>
            <w:tcW w:w="3166" w:type="dxa"/>
            <w:tcBorders>
              <w:top w:val="none" w:sz="0" w:space="0" w:color="000000"/>
              <w:left w:val="none" w:sz="0" w:space="0" w:color="000000"/>
              <w:bottom w:val="single" w:sz="4" w:space="0" w:color="000000"/>
              <w:right w:val="single" w:sz="4" w:space="0" w:color="000000"/>
            </w:tcBorders>
            <w:vAlign w:val="center"/>
          </w:tcPr>
          <w:p w14:paraId="4D8FCD7F" w14:textId="77777777" w:rsidR="00277BD2" w:rsidRDefault="00277BD2">
            <w:pPr>
              <w:suppressAutoHyphens w:val="0"/>
            </w:pPr>
            <w:r>
              <w:rPr>
                <w:rFonts w:ascii="Calibri" w:hAnsi="Calibri" w:cs="Calibri"/>
                <w:color w:val="000000"/>
                <w:sz w:val="16"/>
                <w:szCs w:val="16"/>
                <w:lang w:eastAsia="el-GR"/>
              </w:rPr>
              <w:t>ΕΥΒΟΙΑΣ ΛΗΛΑΝΤΙΩΝ Ν. ΛΑΜΨΑΚΟΥ ΚΟΙΝΟΤΙΚΟ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0CB4D44"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325FF22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D9DB2C"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1B9FD6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73A3646"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F40F293" w14:textId="77777777" w:rsidR="00277BD2" w:rsidRDefault="00277BD2">
            <w:pPr>
              <w:suppressAutoHyphens w:val="0"/>
              <w:jc w:val="right"/>
            </w:pPr>
            <w:r>
              <w:rPr>
                <w:rFonts w:ascii="Calibri" w:hAnsi="Calibri" w:cs="Calibri"/>
                <w:color w:val="000000"/>
                <w:sz w:val="22"/>
                <w:szCs w:val="22"/>
              </w:rPr>
              <w:t>18,63</w:t>
            </w:r>
          </w:p>
        </w:tc>
      </w:tr>
      <w:tr w:rsidR="00277BD2" w14:paraId="47D7DEE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A7D2CFD" w14:textId="77777777" w:rsidR="00277BD2" w:rsidRDefault="00277BD2">
            <w:pPr>
              <w:suppressAutoHyphens w:val="0"/>
              <w:jc w:val="center"/>
            </w:pPr>
            <w:r>
              <w:rPr>
                <w:rFonts w:ascii="Calibri" w:hAnsi="Calibri" w:cs="Calibri"/>
                <w:color w:val="000000"/>
                <w:sz w:val="18"/>
                <w:szCs w:val="18"/>
                <w:lang w:eastAsia="el-GR"/>
              </w:rPr>
              <w:t>27</w:t>
            </w:r>
          </w:p>
        </w:tc>
        <w:tc>
          <w:tcPr>
            <w:tcW w:w="3166" w:type="dxa"/>
            <w:tcBorders>
              <w:top w:val="none" w:sz="0" w:space="0" w:color="000000"/>
              <w:left w:val="none" w:sz="0" w:space="0" w:color="000000"/>
              <w:bottom w:val="single" w:sz="4" w:space="0" w:color="000000"/>
              <w:right w:val="single" w:sz="4" w:space="0" w:color="000000"/>
            </w:tcBorders>
            <w:vAlign w:val="center"/>
          </w:tcPr>
          <w:p w14:paraId="1F33A6A7" w14:textId="77777777" w:rsidR="00277BD2" w:rsidRDefault="00277BD2">
            <w:pPr>
              <w:suppressAutoHyphens w:val="0"/>
            </w:pPr>
            <w:r>
              <w:rPr>
                <w:rFonts w:ascii="Calibri" w:hAnsi="Calibri" w:cs="Calibri"/>
                <w:color w:val="000000"/>
                <w:sz w:val="16"/>
                <w:szCs w:val="16"/>
                <w:lang w:eastAsia="el-GR"/>
              </w:rPr>
              <w:t>ΕΥΒΟΙΑΣ ΛΗΛΑΝΤΙΩΝ Ν. ΛΑΜΨΑΚΟΥ ΚΟΙΝΟΤΙΚΟ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B8D05C0" w14:textId="77777777" w:rsidR="00277BD2" w:rsidRDefault="00277BD2">
            <w:pPr>
              <w:suppressAutoHyphens w:val="0"/>
              <w:jc w:val="center"/>
            </w:pPr>
            <w:r>
              <w:rPr>
                <w:rFonts w:ascii="Calibri" w:hAnsi="Calibri" w:cs="Calibri"/>
                <w:color w:val="000000"/>
                <w:sz w:val="18"/>
                <w:szCs w:val="18"/>
                <w:lang w:eastAsia="el-GR"/>
              </w:rPr>
              <w:t>240,00</w:t>
            </w:r>
          </w:p>
        </w:tc>
        <w:tc>
          <w:tcPr>
            <w:tcW w:w="989" w:type="dxa"/>
            <w:tcBorders>
              <w:top w:val="none" w:sz="0" w:space="0" w:color="000000"/>
              <w:left w:val="single" w:sz="4" w:space="0" w:color="000000"/>
              <w:bottom w:val="single" w:sz="4" w:space="0" w:color="000000"/>
              <w:right w:val="single" w:sz="4" w:space="0" w:color="000000"/>
            </w:tcBorders>
            <w:vAlign w:val="center"/>
          </w:tcPr>
          <w:p w14:paraId="0C22494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A61066D" w14:textId="77777777" w:rsidR="00277BD2" w:rsidRDefault="00277BD2">
            <w:pPr>
              <w:suppressAutoHyphens w:val="0"/>
              <w:jc w:val="right"/>
            </w:pPr>
            <w:r>
              <w:rPr>
                <w:rFonts w:ascii="Calibri" w:hAnsi="Calibri" w:cs="Calibri"/>
                <w:color w:val="000000"/>
                <w:sz w:val="18"/>
                <w:szCs w:val="18"/>
              </w:rPr>
              <w:t>240.000,00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74045D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7C3EC1A" w14:textId="77777777" w:rsidR="00277BD2" w:rsidRDefault="00277BD2">
            <w:pPr>
              <w:suppressAutoHyphens w:val="0"/>
              <w:jc w:val="right"/>
            </w:pPr>
            <w:r>
              <w:rPr>
                <w:rFonts w:ascii="Calibri" w:hAnsi="Calibri" w:cs="Calibri"/>
                <w:color w:val="000000"/>
                <w:sz w:val="18"/>
                <w:szCs w:val="18"/>
              </w:rPr>
              <w:t>254.000,00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2454E40" w14:textId="77777777" w:rsidR="00277BD2" w:rsidRDefault="00277BD2">
            <w:pPr>
              <w:suppressAutoHyphens w:val="0"/>
              <w:jc w:val="right"/>
            </w:pPr>
            <w:r>
              <w:rPr>
                <w:rFonts w:ascii="Calibri" w:hAnsi="Calibri" w:cs="Calibri"/>
                <w:color w:val="000000"/>
                <w:sz w:val="22"/>
                <w:szCs w:val="22"/>
              </w:rPr>
              <w:t>41,51</w:t>
            </w:r>
          </w:p>
        </w:tc>
      </w:tr>
      <w:tr w:rsidR="00277BD2" w14:paraId="583B9BF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F8FA5E7" w14:textId="77777777" w:rsidR="00277BD2" w:rsidRDefault="00277BD2">
            <w:pPr>
              <w:suppressAutoHyphens w:val="0"/>
              <w:jc w:val="center"/>
            </w:pPr>
            <w:r>
              <w:rPr>
                <w:rFonts w:ascii="Calibri" w:hAnsi="Calibri" w:cs="Calibri"/>
                <w:color w:val="000000"/>
                <w:sz w:val="18"/>
                <w:szCs w:val="18"/>
                <w:lang w:eastAsia="el-GR"/>
              </w:rPr>
              <w:t>28</w:t>
            </w:r>
          </w:p>
        </w:tc>
        <w:tc>
          <w:tcPr>
            <w:tcW w:w="3166" w:type="dxa"/>
            <w:tcBorders>
              <w:top w:val="none" w:sz="0" w:space="0" w:color="000000"/>
              <w:left w:val="none" w:sz="0" w:space="0" w:color="000000"/>
              <w:bottom w:val="single" w:sz="4" w:space="0" w:color="000000"/>
              <w:right w:val="single" w:sz="4" w:space="0" w:color="000000"/>
            </w:tcBorders>
            <w:vAlign w:val="center"/>
          </w:tcPr>
          <w:p w14:paraId="04DC622B" w14:textId="77777777" w:rsidR="00277BD2" w:rsidRDefault="00277BD2">
            <w:pPr>
              <w:suppressAutoHyphens w:val="0"/>
            </w:pPr>
            <w:r>
              <w:rPr>
                <w:rFonts w:ascii="Calibri" w:hAnsi="Calibri" w:cs="Calibri"/>
                <w:color w:val="000000"/>
                <w:sz w:val="16"/>
                <w:szCs w:val="16"/>
                <w:lang w:eastAsia="el-GR"/>
              </w:rPr>
              <w:t>ΕΥΒΟΙΑΣ ΛΗΛΑΝΤΙΩΝ Ν. ΛΑΜΨΑΚΟΥ ΚΟΙΝΟΤΙΚΟ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5AEB788" w14:textId="77777777" w:rsidR="00277BD2" w:rsidRDefault="00277BD2">
            <w:pPr>
              <w:suppressAutoHyphens w:val="0"/>
              <w:jc w:val="center"/>
            </w:pPr>
            <w:r>
              <w:rPr>
                <w:rFonts w:ascii="Calibri" w:hAnsi="Calibri" w:cs="Calibri"/>
                <w:color w:val="000000"/>
                <w:sz w:val="18"/>
                <w:szCs w:val="18"/>
                <w:lang w:eastAsia="el-GR"/>
              </w:rPr>
              <w:t>240,00</w:t>
            </w:r>
          </w:p>
        </w:tc>
        <w:tc>
          <w:tcPr>
            <w:tcW w:w="989" w:type="dxa"/>
            <w:tcBorders>
              <w:top w:val="none" w:sz="0" w:space="0" w:color="000000"/>
              <w:left w:val="single" w:sz="4" w:space="0" w:color="000000"/>
              <w:bottom w:val="single" w:sz="4" w:space="0" w:color="000000"/>
              <w:right w:val="single" w:sz="4" w:space="0" w:color="000000"/>
            </w:tcBorders>
            <w:vAlign w:val="center"/>
          </w:tcPr>
          <w:p w14:paraId="6AC3A0D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DFD458B" w14:textId="77777777" w:rsidR="00277BD2" w:rsidRDefault="00277BD2">
            <w:pPr>
              <w:suppressAutoHyphens w:val="0"/>
              <w:jc w:val="right"/>
            </w:pPr>
            <w:r>
              <w:rPr>
                <w:rFonts w:ascii="Calibri" w:hAnsi="Calibri" w:cs="Calibri"/>
                <w:color w:val="000000"/>
                <w:sz w:val="18"/>
                <w:szCs w:val="18"/>
              </w:rPr>
              <w:t>240.000,00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861DA9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0C68EA" w14:textId="77777777" w:rsidR="00277BD2" w:rsidRDefault="00277BD2">
            <w:pPr>
              <w:suppressAutoHyphens w:val="0"/>
              <w:jc w:val="right"/>
            </w:pPr>
            <w:r>
              <w:rPr>
                <w:rFonts w:ascii="Calibri" w:hAnsi="Calibri" w:cs="Calibri"/>
                <w:color w:val="000000"/>
                <w:sz w:val="18"/>
                <w:szCs w:val="18"/>
              </w:rPr>
              <w:t>254.000,00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021B577" w14:textId="77777777" w:rsidR="00277BD2" w:rsidRDefault="00277BD2">
            <w:pPr>
              <w:suppressAutoHyphens w:val="0"/>
              <w:jc w:val="right"/>
            </w:pPr>
            <w:r>
              <w:rPr>
                <w:rFonts w:ascii="Calibri" w:hAnsi="Calibri" w:cs="Calibri"/>
                <w:color w:val="000000"/>
                <w:sz w:val="22"/>
                <w:szCs w:val="22"/>
              </w:rPr>
              <w:t>41,51</w:t>
            </w:r>
          </w:p>
        </w:tc>
      </w:tr>
      <w:tr w:rsidR="00277BD2" w14:paraId="6E15EE21"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1DBA881" w14:textId="77777777" w:rsidR="00277BD2" w:rsidRDefault="00277BD2">
            <w:pPr>
              <w:suppressAutoHyphens w:val="0"/>
              <w:jc w:val="center"/>
            </w:pPr>
            <w:r>
              <w:rPr>
                <w:rFonts w:ascii="Calibri" w:hAnsi="Calibri" w:cs="Calibri"/>
                <w:color w:val="000000"/>
                <w:sz w:val="18"/>
                <w:szCs w:val="18"/>
                <w:lang w:eastAsia="el-GR"/>
              </w:rPr>
              <w:t>29</w:t>
            </w:r>
          </w:p>
        </w:tc>
        <w:tc>
          <w:tcPr>
            <w:tcW w:w="3166" w:type="dxa"/>
            <w:tcBorders>
              <w:top w:val="single" w:sz="4" w:space="0" w:color="000000"/>
              <w:left w:val="none" w:sz="0" w:space="0" w:color="000000"/>
              <w:bottom w:val="single" w:sz="4" w:space="0" w:color="000000"/>
              <w:right w:val="single" w:sz="4" w:space="0" w:color="000000"/>
            </w:tcBorders>
            <w:vAlign w:val="center"/>
          </w:tcPr>
          <w:p w14:paraId="62DC18CE" w14:textId="77777777" w:rsidR="00277BD2" w:rsidRDefault="00277BD2">
            <w:pPr>
              <w:suppressAutoHyphens w:val="0"/>
            </w:pPr>
            <w:r>
              <w:rPr>
                <w:rFonts w:ascii="Calibri" w:hAnsi="Calibri" w:cs="Calibri"/>
                <w:color w:val="000000"/>
                <w:sz w:val="16"/>
                <w:szCs w:val="16"/>
                <w:lang w:eastAsia="el-GR"/>
              </w:rPr>
              <w:t>ΕΥΒΟΙΑΣ ΛΗΛΑΝΤΙΩΝ Ν. ΛΑΜΨΑΚΟΥ ΔΗΜΟΤΙΚΟ ΣΧΟΛΕΙΟ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30B07CAB" w14:textId="77777777" w:rsidR="00277BD2" w:rsidRDefault="00277BD2">
            <w:pPr>
              <w:suppressAutoHyphens w:val="0"/>
              <w:jc w:val="center"/>
            </w:pPr>
            <w:r>
              <w:rPr>
                <w:rFonts w:ascii="Calibri" w:hAnsi="Calibri" w:cs="Calibri"/>
                <w:color w:val="000000"/>
                <w:sz w:val="18"/>
                <w:szCs w:val="18"/>
                <w:lang w:eastAsia="el-GR"/>
              </w:rPr>
              <w:t>380,00</w:t>
            </w:r>
          </w:p>
        </w:tc>
        <w:tc>
          <w:tcPr>
            <w:tcW w:w="989" w:type="dxa"/>
            <w:tcBorders>
              <w:top w:val="none" w:sz="0" w:space="0" w:color="000000"/>
              <w:left w:val="single" w:sz="4" w:space="0" w:color="000000"/>
              <w:bottom w:val="single" w:sz="4" w:space="0" w:color="000000"/>
              <w:right w:val="single" w:sz="4" w:space="0" w:color="000000"/>
            </w:tcBorders>
            <w:vAlign w:val="center"/>
          </w:tcPr>
          <w:p w14:paraId="7DAB70D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5146483" w14:textId="77777777" w:rsidR="00277BD2" w:rsidRDefault="00277BD2">
            <w:pPr>
              <w:suppressAutoHyphens w:val="0"/>
              <w:jc w:val="right"/>
            </w:pPr>
            <w:r>
              <w:rPr>
                <w:rFonts w:ascii="Calibri" w:hAnsi="Calibri" w:cs="Calibri"/>
                <w:color w:val="000000"/>
                <w:sz w:val="18"/>
                <w:szCs w:val="18"/>
              </w:rPr>
              <w:t>380.000,00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A60B3D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AE0B03A" w14:textId="77777777" w:rsidR="00277BD2" w:rsidRDefault="00277BD2">
            <w:pPr>
              <w:suppressAutoHyphens w:val="0"/>
              <w:jc w:val="right"/>
            </w:pPr>
            <w:r>
              <w:rPr>
                <w:rFonts w:ascii="Calibri" w:hAnsi="Calibri" w:cs="Calibri"/>
                <w:color w:val="000000"/>
                <w:sz w:val="18"/>
                <w:szCs w:val="18"/>
              </w:rPr>
              <w:t>394.000,00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8D5687A" w14:textId="77777777" w:rsidR="00277BD2" w:rsidRDefault="00277BD2">
            <w:pPr>
              <w:suppressAutoHyphens w:val="0"/>
              <w:jc w:val="right"/>
            </w:pPr>
            <w:r>
              <w:rPr>
                <w:rFonts w:ascii="Calibri" w:hAnsi="Calibri" w:cs="Calibri"/>
                <w:color w:val="000000"/>
                <w:sz w:val="22"/>
                <w:szCs w:val="22"/>
              </w:rPr>
              <w:t>64,39</w:t>
            </w:r>
          </w:p>
        </w:tc>
      </w:tr>
      <w:tr w:rsidR="00277BD2" w14:paraId="67346EB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A5D51B6" w14:textId="77777777" w:rsidR="00277BD2" w:rsidRDefault="00277BD2">
            <w:pPr>
              <w:suppressAutoHyphens w:val="0"/>
              <w:jc w:val="center"/>
            </w:pPr>
            <w:r>
              <w:rPr>
                <w:rFonts w:ascii="Calibri" w:hAnsi="Calibri" w:cs="Calibri"/>
                <w:color w:val="000000"/>
                <w:sz w:val="18"/>
                <w:szCs w:val="18"/>
                <w:lang w:eastAsia="el-GR"/>
              </w:rPr>
              <w:t>30</w:t>
            </w:r>
          </w:p>
        </w:tc>
        <w:tc>
          <w:tcPr>
            <w:tcW w:w="3166" w:type="dxa"/>
            <w:tcBorders>
              <w:top w:val="none" w:sz="0" w:space="0" w:color="000000"/>
              <w:left w:val="none" w:sz="0" w:space="0" w:color="000000"/>
              <w:bottom w:val="single" w:sz="4" w:space="0" w:color="000000"/>
              <w:right w:val="single" w:sz="4" w:space="0" w:color="000000"/>
            </w:tcBorders>
            <w:vAlign w:val="center"/>
          </w:tcPr>
          <w:p w14:paraId="49149858" w14:textId="77777777" w:rsidR="00277BD2" w:rsidRDefault="00277BD2">
            <w:pPr>
              <w:suppressAutoHyphens w:val="0"/>
            </w:pPr>
            <w:r>
              <w:rPr>
                <w:rFonts w:ascii="Calibri" w:hAnsi="Calibri" w:cs="Calibri"/>
                <w:color w:val="000000"/>
                <w:sz w:val="16"/>
                <w:szCs w:val="16"/>
                <w:lang w:eastAsia="el-GR"/>
              </w:rPr>
              <w:t>ΕΥΒΟΙΑΣ ΛΗΛΑΝΤΙΩΝ Ν. ΛΑΜΨΑΚΟΥ ΔΗΜΟΤΙΚΟ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6255105" w14:textId="77777777" w:rsidR="00277BD2" w:rsidRDefault="00277BD2">
            <w:pPr>
              <w:suppressAutoHyphens w:val="0"/>
              <w:jc w:val="center"/>
            </w:pPr>
            <w:r>
              <w:rPr>
                <w:rFonts w:ascii="Calibri" w:hAnsi="Calibri" w:cs="Calibri"/>
                <w:color w:val="000000"/>
                <w:sz w:val="18"/>
                <w:szCs w:val="18"/>
                <w:lang w:eastAsia="el-GR"/>
              </w:rPr>
              <w:t>380,00</w:t>
            </w:r>
          </w:p>
        </w:tc>
        <w:tc>
          <w:tcPr>
            <w:tcW w:w="989" w:type="dxa"/>
            <w:tcBorders>
              <w:top w:val="none" w:sz="0" w:space="0" w:color="000000"/>
              <w:left w:val="single" w:sz="4" w:space="0" w:color="000000"/>
              <w:bottom w:val="single" w:sz="4" w:space="0" w:color="000000"/>
              <w:right w:val="single" w:sz="4" w:space="0" w:color="000000"/>
            </w:tcBorders>
            <w:vAlign w:val="center"/>
          </w:tcPr>
          <w:p w14:paraId="50A1F99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0F20334" w14:textId="77777777" w:rsidR="00277BD2" w:rsidRDefault="00277BD2">
            <w:pPr>
              <w:suppressAutoHyphens w:val="0"/>
              <w:jc w:val="right"/>
            </w:pPr>
            <w:r>
              <w:rPr>
                <w:rFonts w:ascii="Calibri" w:hAnsi="Calibri" w:cs="Calibri"/>
                <w:color w:val="000000"/>
                <w:sz w:val="18"/>
                <w:szCs w:val="18"/>
              </w:rPr>
              <w:t>380.000,00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F71D5C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D2419AD" w14:textId="77777777" w:rsidR="00277BD2" w:rsidRDefault="00277BD2">
            <w:pPr>
              <w:suppressAutoHyphens w:val="0"/>
              <w:jc w:val="right"/>
            </w:pPr>
            <w:r>
              <w:rPr>
                <w:rFonts w:ascii="Calibri" w:hAnsi="Calibri" w:cs="Calibri"/>
                <w:color w:val="000000"/>
                <w:sz w:val="18"/>
                <w:szCs w:val="18"/>
              </w:rPr>
              <w:t>394.000,00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CF9D386" w14:textId="77777777" w:rsidR="00277BD2" w:rsidRDefault="00277BD2">
            <w:pPr>
              <w:suppressAutoHyphens w:val="0"/>
              <w:jc w:val="right"/>
            </w:pPr>
            <w:r>
              <w:rPr>
                <w:rFonts w:ascii="Calibri" w:hAnsi="Calibri" w:cs="Calibri"/>
                <w:color w:val="000000"/>
                <w:sz w:val="22"/>
                <w:szCs w:val="22"/>
              </w:rPr>
              <w:t>64,39</w:t>
            </w:r>
          </w:p>
        </w:tc>
      </w:tr>
      <w:tr w:rsidR="00277BD2" w14:paraId="588FFA3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187E3FA" w14:textId="77777777" w:rsidR="00277BD2" w:rsidRDefault="00277BD2">
            <w:pPr>
              <w:suppressAutoHyphens w:val="0"/>
              <w:jc w:val="center"/>
            </w:pPr>
            <w:r>
              <w:rPr>
                <w:rFonts w:ascii="Calibri" w:hAnsi="Calibri" w:cs="Calibri"/>
                <w:color w:val="000000"/>
                <w:sz w:val="18"/>
                <w:szCs w:val="18"/>
                <w:lang w:eastAsia="el-GR"/>
              </w:rPr>
              <w:t>31</w:t>
            </w:r>
          </w:p>
        </w:tc>
        <w:tc>
          <w:tcPr>
            <w:tcW w:w="3166" w:type="dxa"/>
            <w:tcBorders>
              <w:top w:val="none" w:sz="0" w:space="0" w:color="000000"/>
              <w:left w:val="none" w:sz="0" w:space="0" w:color="000000"/>
              <w:bottom w:val="single" w:sz="4" w:space="0" w:color="000000"/>
              <w:right w:val="single" w:sz="4" w:space="0" w:color="000000"/>
            </w:tcBorders>
            <w:vAlign w:val="center"/>
          </w:tcPr>
          <w:p w14:paraId="3541DFF0" w14:textId="77777777" w:rsidR="00277BD2" w:rsidRDefault="00277BD2">
            <w:pPr>
              <w:suppressAutoHyphens w:val="0"/>
            </w:pPr>
            <w:r>
              <w:rPr>
                <w:rFonts w:ascii="Calibri" w:hAnsi="Calibri" w:cs="Calibri"/>
                <w:color w:val="000000"/>
                <w:sz w:val="16"/>
                <w:szCs w:val="16"/>
                <w:lang w:eastAsia="el-GR"/>
              </w:rPr>
              <w:t>ΕΥΒΟΙΑΣ ΛΗΛΑΝΤΙΩΝ Ν. ΛΑΜΨΑΚΟΥ ΓΥΜΝΑΣΙΟ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B38C62A" w14:textId="77777777" w:rsidR="00277BD2" w:rsidRDefault="00277BD2">
            <w:pPr>
              <w:suppressAutoHyphens w:val="0"/>
              <w:jc w:val="center"/>
            </w:pPr>
            <w:r>
              <w:rPr>
                <w:rFonts w:ascii="Calibri" w:hAnsi="Calibri" w:cs="Calibri"/>
                <w:color w:val="000000"/>
                <w:sz w:val="18"/>
                <w:szCs w:val="18"/>
                <w:lang w:eastAsia="el-GR"/>
              </w:rPr>
              <w:t>400,00</w:t>
            </w:r>
          </w:p>
        </w:tc>
        <w:tc>
          <w:tcPr>
            <w:tcW w:w="989" w:type="dxa"/>
            <w:tcBorders>
              <w:top w:val="none" w:sz="0" w:space="0" w:color="000000"/>
              <w:left w:val="single" w:sz="4" w:space="0" w:color="000000"/>
              <w:bottom w:val="single" w:sz="4" w:space="0" w:color="000000"/>
              <w:right w:val="single" w:sz="4" w:space="0" w:color="000000"/>
            </w:tcBorders>
            <w:vAlign w:val="center"/>
          </w:tcPr>
          <w:p w14:paraId="0C171A2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D52AB98" w14:textId="77777777" w:rsidR="00277BD2" w:rsidRDefault="00277BD2">
            <w:pPr>
              <w:suppressAutoHyphens w:val="0"/>
              <w:jc w:val="right"/>
            </w:pPr>
            <w:r>
              <w:rPr>
                <w:rFonts w:ascii="Calibri" w:hAnsi="Calibri" w:cs="Calibri"/>
                <w:color w:val="000000"/>
                <w:sz w:val="18"/>
                <w:szCs w:val="18"/>
              </w:rPr>
              <w:t>400.000,00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78DE23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92C9639" w14:textId="77777777" w:rsidR="00277BD2" w:rsidRDefault="00277BD2">
            <w:pPr>
              <w:suppressAutoHyphens w:val="0"/>
              <w:jc w:val="right"/>
            </w:pPr>
            <w:r>
              <w:rPr>
                <w:rFonts w:ascii="Calibri" w:hAnsi="Calibri" w:cs="Calibri"/>
                <w:color w:val="000000"/>
                <w:sz w:val="18"/>
                <w:szCs w:val="18"/>
              </w:rPr>
              <w:t>414.000,00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E8BE9A9" w14:textId="77777777" w:rsidR="00277BD2" w:rsidRDefault="00277BD2">
            <w:pPr>
              <w:suppressAutoHyphens w:val="0"/>
              <w:jc w:val="right"/>
            </w:pPr>
            <w:r>
              <w:rPr>
                <w:rFonts w:ascii="Calibri" w:hAnsi="Calibri" w:cs="Calibri"/>
                <w:color w:val="000000"/>
                <w:sz w:val="22"/>
                <w:szCs w:val="22"/>
              </w:rPr>
              <w:t>67,66</w:t>
            </w:r>
          </w:p>
        </w:tc>
      </w:tr>
      <w:tr w:rsidR="00277BD2" w14:paraId="479907A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680147C" w14:textId="77777777" w:rsidR="00277BD2" w:rsidRDefault="00277BD2">
            <w:pPr>
              <w:suppressAutoHyphens w:val="0"/>
              <w:jc w:val="center"/>
            </w:pPr>
            <w:r>
              <w:rPr>
                <w:rFonts w:ascii="Calibri" w:hAnsi="Calibri" w:cs="Calibri"/>
                <w:color w:val="000000"/>
                <w:sz w:val="18"/>
                <w:szCs w:val="18"/>
                <w:lang w:eastAsia="el-GR"/>
              </w:rPr>
              <w:t>32</w:t>
            </w:r>
          </w:p>
        </w:tc>
        <w:tc>
          <w:tcPr>
            <w:tcW w:w="3166" w:type="dxa"/>
            <w:tcBorders>
              <w:top w:val="none" w:sz="0" w:space="0" w:color="000000"/>
              <w:left w:val="none" w:sz="0" w:space="0" w:color="000000"/>
              <w:bottom w:val="single" w:sz="4" w:space="0" w:color="000000"/>
              <w:right w:val="single" w:sz="4" w:space="0" w:color="000000"/>
            </w:tcBorders>
            <w:vAlign w:val="center"/>
          </w:tcPr>
          <w:p w14:paraId="1A9EAB78" w14:textId="77777777" w:rsidR="00277BD2" w:rsidRDefault="00277BD2">
            <w:pPr>
              <w:suppressAutoHyphens w:val="0"/>
            </w:pPr>
            <w:r>
              <w:rPr>
                <w:rFonts w:ascii="Calibri" w:hAnsi="Calibri" w:cs="Calibri"/>
                <w:color w:val="000000"/>
                <w:sz w:val="16"/>
                <w:szCs w:val="16"/>
                <w:lang w:eastAsia="el-GR"/>
              </w:rPr>
              <w:t>ΕΥΒΟΙΑΣ ΛΗΛΑΝΤΙΩΝ Ν. ΛΑΜΨΑΚΟΥ ΓΗΠΕΔΟ ΠΟΔΟΣΦΑΙΡΟΥ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424ECF0" w14:textId="77777777" w:rsidR="00277BD2" w:rsidRDefault="00277BD2">
            <w:pPr>
              <w:suppressAutoHyphens w:val="0"/>
              <w:jc w:val="center"/>
            </w:pPr>
            <w:r>
              <w:rPr>
                <w:rFonts w:ascii="Calibri" w:hAnsi="Calibri" w:cs="Calibri"/>
                <w:color w:val="000000"/>
                <w:sz w:val="18"/>
                <w:szCs w:val="18"/>
                <w:lang w:eastAsia="el-GR"/>
              </w:rPr>
              <w:t>45,00</w:t>
            </w:r>
          </w:p>
        </w:tc>
        <w:tc>
          <w:tcPr>
            <w:tcW w:w="989" w:type="dxa"/>
            <w:tcBorders>
              <w:top w:val="none" w:sz="0" w:space="0" w:color="000000"/>
              <w:left w:val="single" w:sz="4" w:space="0" w:color="000000"/>
              <w:bottom w:val="single" w:sz="4" w:space="0" w:color="000000"/>
              <w:right w:val="single" w:sz="4" w:space="0" w:color="000000"/>
            </w:tcBorders>
            <w:vAlign w:val="center"/>
          </w:tcPr>
          <w:p w14:paraId="27A2A4E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9E0DF6" w14:textId="77777777" w:rsidR="00277BD2" w:rsidRDefault="00277BD2">
            <w:pPr>
              <w:suppressAutoHyphens w:val="0"/>
              <w:jc w:val="right"/>
            </w:pPr>
            <w:r>
              <w:rPr>
                <w:rFonts w:ascii="Calibri" w:hAnsi="Calibri" w:cs="Calibri"/>
                <w:color w:val="000000"/>
                <w:sz w:val="18"/>
                <w:szCs w:val="18"/>
              </w:rPr>
              <w:t>45.000,00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B8A657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764656B" w14:textId="77777777" w:rsidR="00277BD2" w:rsidRDefault="00277BD2">
            <w:pPr>
              <w:suppressAutoHyphens w:val="0"/>
              <w:jc w:val="right"/>
            </w:pPr>
            <w:r>
              <w:rPr>
                <w:rFonts w:ascii="Calibri" w:hAnsi="Calibri" w:cs="Calibri"/>
                <w:color w:val="000000"/>
                <w:sz w:val="18"/>
                <w:szCs w:val="18"/>
              </w:rPr>
              <w:t>59.000,00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193A11F" w14:textId="77777777" w:rsidR="00277BD2" w:rsidRDefault="00277BD2">
            <w:pPr>
              <w:suppressAutoHyphens w:val="0"/>
              <w:jc w:val="right"/>
            </w:pPr>
            <w:r>
              <w:rPr>
                <w:rFonts w:ascii="Calibri" w:hAnsi="Calibri" w:cs="Calibri"/>
                <w:color w:val="000000"/>
                <w:sz w:val="22"/>
                <w:szCs w:val="22"/>
              </w:rPr>
              <w:t>9,64</w:t>
            </w:r>
          </w:p>
        </w:tc>
      </w:tr>
      <w:tr w:rsidR="00277BD2" w14:paraId="1F1B074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4C6EF46" w14:textId="77777777" w:rsidR="00277BD2" w:rsidRDefault="00277BD2">
            <w:pPr>
              <w:suppressAutoHyphens w:val="0"/>
              <w:jc w:val="center"/>
            </w:pPr>
            <w:r>
              <w:rPr>
                <w:rFonts w:ascii="Calibri" w:hAnsi="Calibri" w:cs="Calibri"/>
                <w:color w:val="000000"/>
                <w:sz w:val="18"/>
                <w:szCs w:val="18"/>
                <w:lang w:eastAsia="el-GR"/>
              </w:rPr>
              <w:t>33</w:t>
            </w:r>
          </w:p>
        </w:tc>
        <w:tc>
          <w:tcPr>
            <w:tcW w:w="3166" w:type="dxa"/>
            <w:tcBorders>
              <w:top w:val="none" w:sz="0" w:space="0" w:color="000000"/>
              <w:left w:val="none" w:sz="0" w:space="0" w:color="000000"/>
              <w:bottom w:val="single" w:sz="4" w:space="0" w:color="000000"/>
              <w:right w:val="single" w:sz="4" w:space="0" w:color="000000"/>
            </w:tcBorders>
            <w:vAlign w:val="center"/>
          </w:tcPr>
          <w:p w14:paraId="6ED64251" w14:textId="77777777" w:rsidR="00277BD2" w:rsidRDefault="00277BD2">
            <w:pPr>
              <w:suppressAutoHyphens w:val="0"/>
            </w:pPr>
            <w:r>
              <w:rPr>
                <w:rFonts w:ascii="Calibri" w:hAnsi="Calibri" w:cs="Calibri"/>
                <w:color w:val="000000"/>
                <w:sz w:val="16"/>
                <w:szCs w:val="16"/>
                <w:lang w:eastAsia="el-GR"/>
              </w:rPr>
              <w:t>ΕΥΒΟΙΑΣ ΛΗΛΑΝΤΙΩΝ Ν. ΛΑΜΨΑΚΟΥ ΑΙΘΟΥΣΑ ΣΥΝΑΘΡΟΙΣΕΩΝ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CBB213A"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21F6750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6F467E9"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9430B5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C17F80E"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9401EF" w14:textId="77777777" w:rsidR="00277BD2" w:rsidRDefault="00277BD2">
            <w:pPr>
              <w:suppressAutoHyphens w:val="0"/>
              <w:jc w:val="right"/>
            </w:pPr>
            <w:r>
              <w:rPr>
                <w:rFonts w:ascii="Calibri" w:hAnsi="Calibri" w:cs="Calibri"/>
                <w:color w:val="000000"/>
                <w:sz w:val="22"/>
                <w:szCs w:val="22"/>
              </w:rPr>
              <w:t>18,63</w:t>
            </w:r>
          </w:p>
        </w:tc>
      </w:tr>
      <w:tr w:rsidR="00277BD2" w14:paraId="16F3BE6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AF37713" w14:textId="77777777" w:rsidR="00277BD2" w:rsidRDefault="00277BD2">
            <w:pPr>
              <w:suppressAutoHyphens w:val="0"/>
              <w:jc w:val="center"/>
            </w:pPr>
            <w:r>
              <w:rPr>
                <w:rFonts w:ascii="Calibri" w:hAnsi="Calibri" w:cs="Calibri"/>
                <w:color w:val="000000"/>
                <w:sz w:val="18"/>
                <w:szCs w:val="18"/>
                <w:lang w:eastAsia="el-GR"/>
              </w:rPr>
              <w:t>34</w:t>
            </w:r>
          </w:p>
        </w:tc>
        <w:tc>
          <w:tcPr>
            <w:tcW w:w="3166" w:type="dxa"/>
            <w:tcBorders>
              <w:top w:val="none" w:sz="0" w:space="0" w:color="000000"/>
              <w:left w:val="none" w:sz="0" w:space="0" w:color="000000"/>
              <w:bottom w:val="single" w:sz="4" w:space="0" w:color="000000"/>
              <w:right w:val="single" w:sz="4" w:space="0" w:color="000000"/>
            </w:tcBorders>
            <w:vAlign w:val="center"/>
          </w:tcPr>
          <w:p w14:paraId="192C01E6" w14:textId="77777777" w:rsidR="00277BD2" w:rsidRDefault="00277BD2">
            <w:pPr>
              <w:suppressAutoHyphens w:val="0"/>
            </w:pPr>
            <w:r>
              <w:rPr>
                <w:rFonts w:ascii="Calibri" w:hAnsi="Calibri" w:cs="Calibri"/>
                <w:color w:val="000000"/>
                <w:sz w:val="16"/>
                <w:szCs w:val="16"/>
                <w:lang w:eastAsia="el-GR"/>
              </w:rPr>
              <w:t>ΕΥΒΟΙΑΣ ΛΗΛΑΝΤΙΩΝ ΜΥΤΙΚΑ ΔΗΜ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851A0E8"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7E96C1A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88F96DA"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9B272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639C3AE"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114D31D" w14:textId="77777777" w:rsidR="00277BD2" w:rsidRDefault="00277BD2">
            <w:pPr>
              <w:suppressAutoHyphens w:val="0"/>
              <w:jc w:val="right"/>
            </w:pPr>
            <w:r>
              <w:rPr>
                <w:rFonts w:ascii="Calibri" w:hAnsi="Calibri" w:cs="Calibri"/>
                <w:color w:val="000000"/>
                <w:sz w:val="22"/>
                <w:szCs w:val="22"/>
              </w:rPr>
              <w:t>21,90</w:t>
            </w:r>
          </w:p>
        </w:tc>
      </w:tr>
      <w:tr w:rsidR="00277BD2" w14:paraId="1BFBFBA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FDC381C" w14:textId="77777777" w:rsidR="00277BD2" w:rsidRDefault="00277BD2">
            <w:pPr>
              <w:suppressAutoHyphens w:val="0"/>
              <w:jc w:val="center"/>
            </w:pPr>
            <w:r>
              <w:rPr>
                <w:rFonts w:ascii="Calibri" w:hAnsi="Calibri" w:cs="Calibri"/>
                <w:color w:val="000000"/>
                <w:sz w:val="18"/>
                <w:szCs w:val="18"/>
                <w:lang w:eastAsia="el-GR"/>
              </w:rPr>
              <w:lastRenderedPageBreak/>
              <w:t>35</w:t>
            </w:r>
          </w:p>
        </w:tc>
        <w:tc>
          <w:tcPr>
            <w:tcW w:w="3166" w:type="dxa"/>
            <w:tcBorders>
              <w:top w:val="none" w:sz="0" w:space="0" w:color="000000"/>
              <w:left w:val="none" w:sz="0" w:space="0" w:color="000000"/>
              <w:bottom w:val="single" w:sz="4" w:space="0" w:color="000000"/>
              <w:right w:val="single" w:sz="4" w:space="0" w:color="000000"/>
            </w:tcBorders>
            <w:vAlign w:val="center"/>
          </w:tcPr>
          <w:p w14:paraId="5E613C1C" w14:textId="77777777" w:rsidR="00277BD2" w:rsidRDefault="00277BD2">
            <w:pPr>
              <w:suppressAutoHyphens w:val="0"/>
            </w:pPr>
            <w:r>
              <w:rPr>
                <w:rFonts w:ascii="Calibri" w:hAnsi="Calibri" w:cs="Calibri"/>
                <w:color w:val="000000"/>
                <w:sz w:val="16"/>
                <w:szCs w:val="16"/>
                <w:lang w:eastAsia="el-GR"/>
              </w:rPr>
              <w:t>ΕΥΒΟΙΑΣ ΛΗΛΑΝΤΙΩΝ ΜΥΤΙΚΑ ΔΗΜ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34BEDA0"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22E8076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A7143C0"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640F93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5A56C01"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62D1E9B" w14:textId="77777777" w:rsidR="00277BD2" w:rsidRDefault="00277BD2">
            <w:pPr>
              <w:suppressAutoHyphens w:val="0"/>
              <w:jc w:val="right"/>
            </w:pPr>
            <w:r>
              <w:rPr>
                <w:rFonts w:ascii="Calibri" w:hAnsi="Calibri" w:cs="Calibri"/>
                <w:color w:val="000000"/>
                <w:sz w:val="22"/>
                <w:szCs w:val="22"/>
              </w:rPr>
              <w:t>21,90</w:t>
            </w:r>
          </w:p>
        </w:tc>
      </w:tr>
      <w:tr w:rsidR="00277BD2" w14:paraId="1A9FB9F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CF1D2E4" w14:textId="77777777" w:rsidR="00277BD2" w:rsidRDefault="00277BD2">
            <w:pPr>
              <w:suppressAutoHyphens w:val="0"/>
              <w:jc w:val="center"/>
            </w:pPr>
            <w:r>
              <w:rPr>
                <w:rFonts w:ascii="Calibri" w:hAnsi="Calibri" w:cs="Calibri"/>
                <w:color w:val="000000"/>
                <w:sz w:val="18"/>
                <w:szCs w:val="18"/>
                <w:lang w:eastAsia="el-GR"/>
              </w:rPr>
              <w:t>36</w:t>
            </w:r>
          </w:p>
        </w:tc>
        <w:tc>
          <w:tcPr>
            <w:tcW w:w="3166" w:type="dxa"/>
            <w:tcBorders>
              <w:top w:val="none" w:sz="0" w:space="0" w:color="000000"/>
              <w:left w:val="none" w:sz="0" w:space="0" w:color="000000"/>
              <w:bottom w:val="single" w:sz="4" w:space="0" w:color="000000"/>
              <w:right w:val="single" w:sz="4" w:space="0" w:color="000000"/>
            </w:tcBorders>
            <w:vAlign w:val="center"/>
          </w:tcPr>
          <w:p w14:paraId="54344886" w14:textId="77777777" w:rsidR="00277BD2" w:rsidRDefault="00277BD2">
            <w:pPr>
              <w:suppressAutoHyphens w:val="0"/>
            </w:pPr>
            <w:r>
              <w:rPr>
                <w:rFonts w:ascii="Calibri" w:hAnsi="Calibri" w:cs="Calibri"/>
                <w:color w:val="000000"/>
                <w:sz w:val="16"/>
                <w:szCs w:val="16"/>
                <w:lang w:eastAsia="el-GR"/>
              </w:rPr>
              <w:t>ΕΥΒΟΙΑΣ ΛΗΛΑΝΤΙΩΝ ΜΥΤΙΚΑ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4CF1265" w14:textId="77777777" w:rsidR="00277BD2" w:rsidRDefault="00277BD2">
            <w:pPr>
              <w:suppressAutoHyphens w:val="0"/>
              <w:jc w:val="center"/>
            </w:pPr>
            <w:r>
              <w:rPr>
                <w:rFonts w:ascii="Calibri" w:hAnsi="Calibri" w:cs="Calibri"/>
                <w:color w:val="000000"/>
                <w:sz w:val="18"/>
                <w:szCs w:val="18"/>
                <w:lang w:eastAsia="el-GR"/>
              </w:rPr>
              <w:t>460,00</w:t>
            </w:r>
          </w:p>
        </w:tc>
        <w:tc>
          <w:tcPr>
            <w:tcW w:w="989" w:type="dxa"/>
            <w:tcBorders>
              <w:top w:val="none" w:sz="0" w:space="0" w:color="000000"/>
              <w:left w:val="single" w:sz="4" w:space="0" w:color="000000"/>
              <w:bottom w:val="single" w:sz="4" w:space="0" w:color="000000"/>
              <w:right w:val="single" w:sz="4" w:space="0" w:color="000000"/>
            </w:tcBorders>
            <w:vAlign w:val="center"/>
          </w:tcPr>
          <w:p w14:paraId="4701A51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27AC64" w14:textId="77777777" w:rsidR="00277BD2" w:rsidRDefault="00277BD2">
            <w:pPr>
              <w:suppressAutoHyphens w:val="0"/>
              <w:jc w:val="right"/>
            </w:pPr>
            <w:r>
              <w:rPr>
                <w:rFonts w:ascii="Calibri" w:hAnsi="Calibri" w:cs="Calibri"/>
                <w:color w:val="000000"/>
                <w:sz w:val="18"/>
                <w:szCs w:val="18"/>
              </w:rPr>
              <w:t>460.000,00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E0D38E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C4D58E0" w14:textId="77777777" w:rsidR="00277BD2" w:rsidRDefault="00277BD2">
            <w:pPr>
              <w:suppressAutoHyphens w:val="0"/>
              <w:jc w:val="right"/>
            </w:pPr>
            <w:r>
              <w:rPr>
                <w:rFonts w:ascii="Calibri" w:hAnsi="Calibri" w:cs="Calibri"/>
                <w:color w:val="000000"/>
                <w:sz w:val="18"/>
                <w:szCs w:val="18"/>
              </w:rPr>
              <w:t>474.000,00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E576A8F" w14:textId="77777777" w:rsidR="00277BD2" w:rsidRDefault="00277BD2">
            <w:pPr>
              <w:suppressAutoHyphens w:val="0"/>
              <w:jc w:val="right"/>
            </w:pPr>
            <w:r>
              <w:rPr>
                <w:rFonts w:ascii="Calibri" w:hAnsi="Calibri" w:cs="Calibri"/>
                <w:color w:val="000000"/>
                <w:sz w:val="22"/>
                <w:szCs w:val="22"/>
              </w:rPr>
              <w:t>77,47</w:t>
            </w:r>
          </w:p>
        </w:tc>
      </w:tr>
      <w:tr w:rsidR="00277BD2" w14:paraId="7324A42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CAE9757" w14:textId="77777777" w:rsidR="00277BD2" w:rsidRDefault="00277BD2">
            <w:pPr>
              <w:suppressAutoHyphens w:val="0"/>
              <w:jc w:val="center"/>
            </w:pPr>
            <w:r>
              <w:rPr>
                <w:rFonts w:ascii="Calibri" w:hAnsi="Calibri" w:cs="Calibri"/>
                <w:color w:val="000000"/>
                <w:sz w:val="18"/>
                <w:szCs w:val="18"/>
                <w:lang w:eastAsia="el-GR"/>
              </w:rPr>
              <w:t>37</w:t>
            </w:r>
          </w:p>
        </w:tc>
        <w:tc>
          <w:tcPr>
            <w:tcW w:w="3166" w:type="dxa"/>
            <w:tcBorders>
              <w:top w:val="none" w:sz="0" w:space="0" w:color="000000"/>
              <w:left w:val="none" w:sz="0" w:space="0" w:color="000000"/>
              <w:bottom w:val="single" w:sz="4" w:space="0" w:color="000000"/>
              <w:right w:val="single" w:sz="4" w:space="0" w:color="000000"/>
            </w:tcBorders>
            <w:vAlign w:val="center"/>
          </w:tcPr>
          <w:p w14:paraId="50F0D78B" w14:textId="77777777" w:rsidR="00277BD2" w:rsidRDefault="00277BD2">
            <w:pPr>
              <w:suppressAutoHyphens w:val="0"/>
            </w:pPr>
            <w:r>
              <w:rPr>
                <w:rFonts w:ascii="Calibri" w:hAnsi="Calibri" w:cs="Calibri"/>
                <w:color w:val="000000"/>
                <w:sz w:val="16"/>
                <w:szCs w:val="16"/>
                <w:lang w:eastAsia="el-GR"/>
              </w:rPr>
              <w:t>ΕΥΒΟΙΑΣ ΛΗΛΑΝΤΙΩΝ ΦΥΛΛΩΝ ΑΙΘΟΥΣΑ ΚΟΙΜΗΤΗΡΙΟΥ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289E1E9"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3EAC8F7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D09CB88"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BD21CC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6A738F0"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8403B03" w14:textId="77777777" w:rsidR="00277BD2" w:rsidRDefault="00277BD2">
            <w:pPr>
              <w:suppressAutoHyphens w:val="0"/>
              <w:jc w:val="right"/>
            </w:pPr>
            <w:r>
              <w:rPr>
                <w:rFonts w:ascii="Calibri" w:hAnsi="Calibri" w:cs="Calibri"/>
                <w:color w:val="000000"/>
                <w:sz w:val="22"/>
                <w:szCs w:val="22"/>
              </w:rPr>
              <w:t>18,63</w:t>
            </w:r>
          </w:p>
        </w:tc>
      </w:tr>
      <w:tr w:rsidR="00277BD2" w14:paraId="0C874C0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FBB3421" w14:textId="77777777" w:rsidR="00277BD2" w:rsidRDefault="00277BD2">
            <w:pPr>
              <w:suppressAutoHyphens w:val="0"/>
              <w:jc w:val="center"/>
            </w:pPr>
            <w:r>
              <w:rPr>
                <w:rFonts w:ascii="Calibri" w:hAnsi="Calibri" w:cs="Calibri"/>
                <w:color w:val="000000"/>
                <w:sz w:val="18"/>
                <w:szCs w:val="18"/>
                <w:lang w:eastAsia="el-GR"/>
              </w:rPr>
              <w:t>38</w:t>
            </w:r>
          </w:p>
        </w:tc>
        <w:tc>
          <w:tcPr>
            <w:tcW w:w="3166" w:type="dxa"/>
            <w:tcBorders>
              <w:top w:val="none" w:sz="0" w:space="0" w:color="000000"/>
              <w:left w:val="none" w:sz="0" w:space="0" w:color="000000"/>
              <w:bottom w:val="single" w:sz="4" w:space="0" w:color="000000"/>
              <w:right w:val="single" w:sz="4" w:space="0" w:color="000000"/>
            </w:tcBorders>
            <w:vAlign w:val="center"/>
          </w:tcPr>
          <w:p w14:paraId="2BCBB17A" w14:textId="77777777" w:rsidR="00277BD2" w:rsidRDefault="00277BD2">
            <w:pPr>
              <w:suppressAutoHyphens w:val="0"/>
            </w:pPr>
            <w:r>
              <w:rPr>
                <w:rFonts w:ascii="Calibri" w:hAnsi="Calibri" w:cs="Calibri"/>
                <w:color w:val="000000"/>
                <w:sz w:val="16"/>
                <w:szCs w:val="16"/>
                <w:lang w:eastAsia="el-GR"/>
              </w:rPr>
              <w:t>ΕΥΒΟΙΑΣ ΛΗΛΑΝΤΙΩΝ ΦΥΛΛΩΝ ΚΤΙΡΙΟ ΔΙΟΙΚΗΤΗΡΙΟΥ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06466D8" w14:textId="77777777" w:rsidR="00277BD2" w:rsidRDefault="00277BD2">
            <w:pPr>
              <w:suppressAutoHyphens w:val="0"/>
              <w:jc w:val="center"/>
            </w:pPr>
            <w:r>
              <w:rPr>
                <w:rFonts w:ascii="Calibri" w:hAnsi="Calibri" w:cs="Calibri"/>
                <w:color w:val="000000"/>
                <w:sz w:val="18"/>
                <w:szCs w:val="18"/>
                <w:lang w:eastAsia="el-GR"/>
              </w:rPr>
              <w:t>140,00</w:t>
            </w:r>
          </w:p>
        </w:tc>
        <w:tc>
          <w:tcPr>
            <w:tcW w:w="989" w:type="dxa"/>
            <w:tcBorders>
              <w:top w:val="none" w:sz="0" w:space="0" w:color="000000"/>
              <w:left w:val="single" w:sz="4" w:space="0" w:color="000000"/>
              <w:bottom w:val="single" w:sz="4" w:space="0" w:color="000000"/>
              <w:right w:val="single" w:sz="4" w:space="0" w:color="000000"/>
            </w:tcBorders>
            <w:vAlign w:val="center"/>
          </w:tcPr>
          <w:p w14:paraId="66CA37E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6D02F33" w14:textId="77777777" w:rsidR="00277BD2" w:rsidRDefault="00277BD2">
            <w:pPr>
              <w:suppressAutoHyphens w:val="0"/>
              <w:jc w:val="right"/>
            </w:pPr>
            <w:r>
              <w:rPr>
                <w:rFonts w:ascii="Calibri" w:hAnsi="Calibri" w:cs="Calibri"/>
                <w:color w:val="000000"/>
                <w:sz w:val="18"/>
                <w:szCs w:val="18"/>
              </w:rPr>
              <w:t>140.000,00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BAFA8E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CEF2C4A" w14:textId="77777777" w:rsidR="00277BD2" w:rsidRDefault="00277BD2">
            <w:pPr>
              <w:suppressAutoHyphens w:val="0"/>
              <w:jc w:val="right"/>
            </w:pPr>
            <w:r>
              <w:rPr>
                <w:rFonts w:ascii="Calibri" w:hAnsi="Calibri" w:cs="Calibri"/>
                <w:color w:val="000000"/>
                <w:sz w:val="18"/>
                <w:szCs w:val="18"/>
              </w:rPr>
              <w:t>154.000,00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82D738" w14:textId="77777777" w:rsidR="00277BD2" w:rsidRDefault="00277BD2">
            <w:pPr>
              <w:suppressAutoHyphens w:val="0"/>
              <w:jc w:val="right"/>
            </w:pPr>
            <w:r>
              <w:rPr>
                <w:rFonts w:ascii="Calibri" w:hAnsi="Calibri" w:cs="Calibri"/>
                <w:color w:val="000000"/>
                <w:sz w:val="22"/>
                <w:szCs w:val="22"/>
              </w:rPr>
              <w:t>25,17</w:t>
            </w:r>
          </w:p>
        </w:tc>
      </w:tr>
      <w:tr w:rsidR="00277BD2" w14:paraId="315134F4"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3D7B4882" w14:textId="77777777" w:rsidR="00277BD2" w:rsidRDefault="00277BD2">
            <w:pPr>
              <w:suppressAutoHyphens w:val="0"/>
              <w:jc w:val="center"/>
            </w:pPr>
            <w:r>
              <w:rPr>
                <w:rFonts w:ascii="Calibri" w:hAnsi="Calibri" w:cs="Calibri"/>
                <w:color w:val="000000"/>
                <w:sz w:val="18"/>
                <w:szCs w:val="18"/>
                <w:lang w:eastAsia="el-GR"/>
              </w:rPr>
              <w:t>39</w:t>
            </w:r>
          </w:p>
        </w:tc>
        <w:tc>
          <w:tcPr>
            <w:tcW w:w="3166" w:type="dxa"/>
            <w:tcBorders>
              <w:top w:val="single" w:sz="4" w:space="0" w:color="000000"/>
              <w:left w:val="none" w:sz="0" w:space="0" w:color="000000"/>
              <w:bottom w:val="single" w:sz="4" w:space="0" w:color="000000"/>
              <w:right w:val="single" w:sz="4" w:space="0" w:color="000000"/>
            </w:tcBorders>
            <w:vAlign w:val="center"/>
          </w:tcPr>
          <w:p w14:paraId="3D997905" w14:textId="77777777" w:rsidR="00277BD2" w:rsidRDefault="00277BD2">
            <w:pPr>
              <w:suppressAutoHyphens w:val="0"/>
            </w:pPr>
            <w:r>
              <w:rPr>
                <w:rFonts w:ascii="Calibri" w:hAnsi="Calibri" w:cs="Calibri"/>
                <w:color w:val="000000"/>
                <w:sz w:val="16"/>
                <w:szCs w:val="16"/>
                <w:lang w:eastAsia="el-GR"/>
              </w:rPr>
              <w:t>ΕΥΒΟΙΑΣ ΛΗΛΑΝΤΙΩΝ ΦΥΛΛΩΝ ΚΤΙΡΙΟ ΔΙΟΙΚΗΤΗΡΙΟΥ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43C48DD5" w14:textId="77777777" w:rsidR="00277BD2" w:rsidRDefault="00277BD2">
            <w:pPr>
              <w:suppressAutoHyphens w:val="0"/>
              <w:jc w:val="center"/>
            </w:pPr>
            <w:r>
              <w:rPr>
                <w:rFonts w:ascii="Calibri" w:hAnsi="Calibri" w:cs="Calibri"/>
                <w:color w:val="000000"/>
                <w:sz w:val="18"/>
                <w:szCs w:val="18"/>
                <w:lang w:eastAsia="el-GR"/>
              </w:rPr>
              <w:t>140,00</w:t>
            </w:r>
          </w:p>
        </w:tc>
        <w:tc>
          <w:tcPr>
            <w:tcW w:w="989" w:type="dxa"/>
            <w:tcBorders>
              <w:top w:val="none" w:sz="0" w:space="0" w:color="000000"/>
              <w:left w:val="single" w:sz="4" w:space="0" w:color="000000"/>
              <w:bottom w:val="single" w:sz="4" w:space="0" w:color="000000"/>
              <w:right w:val="single" w:sz="4" w:space="0" w:color="000000"/>
            </w:tcBorders>
            <w:vAlign w:val="center"/>
          </w:tcPr>
          <w:p w14:paraId="6681F62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2CC09FC" w14:textId="77777777" w:rsidR="00277BD2" w:rsidRDefault="00277BD2">
            <w:pPr>
              <w:suppressAutoHyphens w:val="0"/>
              <w:jc w:val="right"/>
            </w:pPr>
            <w:r>
              <w:rPr>
                <w:rFonts w:ascii="Calibri" w:hAnsi="Calibri" w:cs="Calibri"/>
                <w:color w:val="000000"/>
                <w:sz w:val="18"/>
                <w:szCs w:val="18"/>
              </w:rPr>
              <w:t>140.000,00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8A7D2A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9491CCC" w14:textId="77777777" w:rsidR="00277BD2" w:rsidRDefault="00277BD2">
            <w:pPr>
              <w:suppressAutoHyphens w:val="0"/>
              <w:jc w:val="right"/>
            </w:pPr>
            <w:r>
              <w:rPr>
                <w:rFonts w:ascii="Calibri" w:hAnsi="Calibri" w:cs="Calibri"/>
                <w:color w:val="000000"/>
                <w:sz w:val="18"/>
                <w:szCs w:val="18"/>
              </w:rPr>
              <w:t>154.000,00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4E28690" w14:textId="77777777" w:rsidR="00277BD2" w:rsidRDefault="00277BD2">
            <w:pPr>
              <w:suppressAutoHyphens w:val="0"/>
              <w:jc w:val="right"/>
            </w:pPr>
            <w:r>
              <w:rPr>
                <w:rFonts w:ascii="Calibri" w:hAnsi="Calibri" w:cs="Calibri"/>
                <w:color w:val="000000"/>
                <w:sz w:val="22"/>
                <w:szCs w:val="22"/>
              </w:rPr>
              <w:t>25,17</w:t>
            </w:r>
          </w:p>
        </w:tc>
      </w:tr>
      <w:tr w:rsidR="00277BD2" w14:paraId="7B4868A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3694B30" w14:textId="77777777" w:rsidR="00277BD2" w:rsidRDefault="00277BD2">
            <w:pPr>
              <w:suppressAutoHyphens w:val="0"/>
              <w:jc w:val="center"/>
            </w:pPr>
            <w:r>
              <w:rPr>
                <w:rFonts w:ascii="Calibri" w:hAnsi="Calibri" w:cs="Calibri"/>
                <w:color w:val="000000"/>
                <w:sz w:val="18"/>
                <w:szCs w:val="18"/>
                <w:lang w:eastAsia="el-GR"/>
              </w:rPr>
              <w:t>40</w:t>
            </w:r>
          </w:p>
        </w:tc>
        <w:tc>
          <w:tcPr>
            <w:tcW w:w="3166" w:type="dxa"/>
            <w:tcBorders>
              <w:top w:val="none" w:sz="0" w:space="0" w:color="000000"/>
              <w:left w:val="none" w:sz="0" w:space="0" w:color="000000"/>
              <w:bottom w:val="single" w:sz="4" w:space="0" w:color="000000"/>
              <w:right w:val="single" w:sz="4" w:space="0" w:color="000000"/>
            </w:tcBorders>
            <w:vAlign w:val="center"/>
          </w:tcPr>
          <w:p w14:paraId="49761C0C" w14:textId="77777777" w:rsidR="00277BD2" w:rsidRDefault="00277BD2">
            <w:pPr>
              <w:suppressAutoHyphens w:val="0"/>
            </w:pPr>
            <w:r>
              <w:rPr>
                <w:rFonts w:ascii="Calibri" w:hAnsi="Calibri" w:cs="Calibri"/>
                <w:color w:val="000000"/>
                <w:sz w:val="16"/>
                <w:szCs w:val="16"/>
                <w:lang w:eastAsia="el-GR"/>
              </w:rPr>
              <w:t>ΕΥΒΟΙΑΣ ΛΗΛΑΝΤΙΩΝ ΦΥΛΛΩΝ ΓΗΠΕΔΟ ΠΟΔΟΣΦΑΙΡΟΥ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31EC742"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5ECF131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91BD9E1"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C8270F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3359B76"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A99D9E0" w14:textId="77777777" w:rsidR="00277BD2" w:rsidRDefault="00277BD2">
            <w:pPr>
              <w:suppressAutoHyphens w:val="0"/>
              <w:jc w:val="right"/>
            </w:pPr>
            <w:r>
              <w:rPr>
                <w:rFonts w:ascii="Calibri" w:hAnsi="Calibri" w:cs="Calibri"/>
                <w:color w:val="000000"/>
                <w:sz w:val="22"/>
                <w:szCs w:val="22"/>
              </w:rPr>
              <w:t>10,46</w:t>
            </w:r>
          </w:p>
        </w:tc>
      </w:tr>
      <w:tr w:rsidR="00277BD2" w14:paraId="6679A4D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3E489E5" w14:textId="77777777" w:rsidR="00277BD2" w:rsidRDefault="00277BD2">
            <w:pPr>
              <w:suppressAutoHyphens w:val="0"/>
              <w:jc w:val="center"/>
            </w:pPr>
            <w:r>
              <w:rPr>
                <w:rFonts w:ascii="Calibri" w:hAnsi="Calibri" w:cs="Calibri"/>
                <w:color w:val="000000"/>
                <w:sz w:val="18"/>
                <w:szCs w:val="18"/>
                <w:lang w:eastAsia="el-GR"/>
              </w:rPr>
              <w:t>41</w:t>
            </w:r>
          </w:p>
        </w:tc>
        <w:tc>
          <w:tcPr>
            <w:tcW w:w="3166" w:type="dxa"/>
            <w:tcBorders>
              <w:top w:val="none" w:sz="0" w:space="0" w:color="000000"/>
              <w:left w:val="none" w:sz="0" w:space="0" w:color="000000"/>
              <w:bottom w:val="single" w:sz="4" w:space="0" w:color="000000"/>
              <w:right w:val="single" w:sz="4" w:space="0" w:color="000000"/>
            </w:tcBorders>
            <w:vAlign w:val="center"/>
          </w:tcPr>
          <w:p w14:paraId="118ACFF7" w14:textId="77777777" w:rsidR="00277BD2" w:rsidRDefault="00277BD2">
            <w:pPr>
              <w:suppressAutoHyphens w:val="0"/>
            </w:pPr>
            <w:r>
              <w:rPr>
                <w:rFonts w:ascii="Calibri" w:hAnsi="Calibri" w:cs="Calibri"/>
                <w:color w:val="000000"/>
                <w:sz w:val="16"/>
                <w:szCs w:val="16"/>
                <w:lang w:eastAsia="el-GR"/>
              </w:rPr>
              <w:t>ΕΥΒΟΙΑΣ ΛΗΛΑΝΤΙΩΝ ΦΥΛΛΩΝ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558EBEF" w14:textId="77777777" w:rsidR="00277BD2" w:rsidRDefault="00277BD2">
            <w:pPr>
              <w:suppressAutoHyphens w:val="0"/>
              <w:jc w:val="center"/>
            </w:pPr>
            <w:r>
              <w:rPr>
                <w:rFonts w:ascii="Calibri" w:hAnsi="Calibri" w:cs="Calibri"/>
                <w:color w:val="000000"/>
                <w:sz w:val="18"/>
                <w:szCs w:val="18"/>
                <w:lang w:eastAsia="el-GR"/>
              </w:rPr>
              <w:t>568,00</w:t>
            </w:r>
          </w:p>
        </w:tc>
        <w:tc>
          <w:tcPr>
            <w:tcW w:w="989" w:type="dxa"/>
            <w:tcBorders>
              <w:top w:val="none" w:sz="0" w:space="0" w:color="000000"/>
              <w:left w:val="single" w:sz="4" w:space="0" w:color="000000"/>
              <w:bottom w:val="single" w:sz="4" w:space="0" w:color="000000"/>
              <w:right w:val="single" w:sz="4" w:space="0" w:color="000000"/>
            </w:tcBorders>
            <w:vAlign w:val="center"/>
          </w:tcPr>
          <w:p w14:paraId="0F5FE1F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6C14F8" w14:textId="77777777" w:rsidR="00277BD2" w:rsidRDefault="00277BD2">
            <w:pPr>
              <w:suppressAutoHyphens w:val="0"/>
              <w:jc w:val="right"/>
            </w:pPr>
            <w:r>
              <w:rPr>
                <w:rFonts w:ascii="Calibri" w:hAnsi="Calibri" w:cs="Calibri"/>
                <w:color w:val="000000"/>
                <w:sz w:val="18"/>
                <w:szCs w:val="18"/>
              </w:rPr>
              <w:t>568.000,00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96D6B4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5BA3087" w14:textId="77777777" w:rsidR="00277BD2" w:rsidRDefault="00277BD2">
            <w:pPr>
              <w:suppressAutoHyphens w:val="0"/>
              <w:jc w:val="right"/>
            </w:pPr>
            <w:r>
              <w:rPr>
                <w:rFonts w:ascii="Calibri" w:hAnsi="Calibri" w:cs="Calibri"/>
                <w:color w:val="000000"/>
                <w:sz w:val="18"/>
                <w:szCs w:val="18"/>
              </w:rPr>
              <w:t>582.000,00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2E496CB" w14:textId="77777777" w:rsidR="00277BD2" w:rsidRDefault="00277BD2">
            <w:pPr>
              <w:suppressAutoHyphens w:val="0"/>
              <w:jc w:val="right"/>
            </w:pPr>
            <w:r>
              <w:rPr>
                <w:rFonts w:ascii="Calibri" w:hAnsi="Calibri" w:cs="Calibri"/>
                <w:color w:val="000000"/>
                <w:sz w:val="22"/>
                <w:szCs w:val="22"/>
              </w:rPr>
              <w:t>95,12</w:t>
            </w:r>
          </w:p>
        </w:tc>
      </w:tr>
      <w:tr w:rsidR="00277BD2" w14:paraId="2E5FD72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3B69830" w14:textId="77777777" w:rsidR="00277BD2" w:rsidRDefault="00277BD2">
            <w:pPr>
              <w:suppressAutoHyphens w:val="0"/>
              <w:jc w:val="center"/>
            </w:pPr>
            <w:r>
              <w:rPr>
                <w:rFonts w:ascii="Calibri" w:hAnsi="Calibri" w:cs="Calibri"/>
                <w:color w:val="000000"/>
                <w:sz w:val="18"/>
                <w:szCs w:val="18"/>
                <w:lang w:eastAsia="el-GR"/>
              </w:rPr>
              <w:t>42</w:t>
            </w:r>
          </w:p>
        </w:tc>
        <w:tc>
          <w:tcPr>
            <w:tcW w:w="3166" w:type="dxa"/>
            <w:tcBorders>
              <w:top w:val="none" w:sz="0" w:space="0" w:color="000000"/>
              <w:left w:val="none" w:sz="0" w:space="0" w:color="000000"/>
              <w:bottom w:val="single" w:sz="4" w:space="0" w:color="000000"/>
              <w:right w:val="single" w:sz="4" w:space="0" w:color="000000"/>
            </w:tcBorders>
            <w:vAlign w:val="center"/>
          </w:tcPr>
          <w:p w14:paraId="6EF94479"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ΛΑΙΚΗ ΓΗΠΕΔΟ ΠΟΔΟΣΦΑΙΡΟΥ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6BC4CA65"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7795690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9EAC70C"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EE2F64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0F7A67"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0D7B5A2" w14:textId="77777777" w:rsidR="00277BD2" w:rsidRDefault="00277BD2">
            <w:pPr>
              <w:suppressAutoHyphens w:val="0"/>
              <w:jc w:val="right"/>
            </w:pPr>
            <w:r>
              <w:rPr>
                <w:rFonts w:ascii="Calibri" w:hAnsi="Calibri" w:cs="Calibri"/>
                <w:color w:val="000000"/>
                <w:sz w:val="22"/>
                <w:szCs w:val="22"/>
              </w:rPr>
              <w:t>26,80</w:t>
            </w:r>
          </w:p>
        </w:tc>
      </w:tr>
      <w:tr w:rsidR="00277BD2" w14:paraId="613C011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DCCC736" w14:textId="77777777" w:rsidR="00277BD2" w:rsidRDefault="00277BD2">
            <w:pPr>
              <w:suppressAutoHyphens w:val="0"/>
              <w:jc w:val="center"/>
            </w:pPr>
            <w:r>
              <w:rPr>
                <w:rFonts w:ascii="Calibri" w:hAnsi="Calibri" w:cs="Calibri"/>
                <w:color w:val="000000"/>
                <w:sz w:val="18"/>
                <w:szCs w:val="18"/>
                <w:lang w:eastAsia="el-GR"/>
              </w:rPr>
              <w:t>43</w:t>
            </w:r>
          </w:p>
        </w:tc>
        <w:tc>
          <w:tcPr>
            <w:tcW w:w="3166" w:type="dxa"/>
            <w:tcBorders>
              <w:top w:val="none" w:sz="0" w:space="0" w:color="000000"/>
              <w:left w:val="none" w:sz="0" w:space="0" w:color="000000"/>
              <w:bottom w:val="single" w:sz="4" w:space="0" w:color="000000"/>
              <w:right w:val="single" w:sz="4" w:space="0" w:color="000000"/>
            </w:tcBorders>
            <w:vAlign w:val="center"/>
          </w:tcPr>
          <w:p w14:paraId="24031B44"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ΛΑΙΚΗ ΓΗΠΕΔΟ ΠΟΔΟΣΦΑΙΡΟΥ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2639BF78"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1073282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CD90810"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D170CC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85111C5"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237B3E" w14:textId="77777777" w:rsidR="00277BD2" w:rsidRDefault="00277BD2">
            <w:pPr>
              <w:suppressAutoHyphens w:val="0"/>
              <w:jc w:val="right"/>
            </w:pPr>
            <w:r>
              <w:rPr>
                <w:rFonts w:ascii="Calibri" w:hAnsi="Calibri" w:cs="Calibri"/>
                <w:color w:val="000000"/>
                <w:sz w:val="22"/>
                <w:szCs w:val="22"/>
              </w:rPr>
              <w:t>18,63</w:t>
            </w:r>
          </w:p>
        </w:tc>
      </w:tr>
      <w:tr w:rsidR="00277BD2" w14:paraId="07ACE0E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601D9A4" w14:textId="77777777" w:rsidR="00277BD2" w:rsidRDefault="00277BD2">
            <w:pPr>
              <w:suppressAutoHyphens w:val="0"/>
              <w:jc w:val="center"/>
            </w:pPr>
            <w:r>
              <w:rPr>
                <w:rFonts w:ascii="Calibri" w:hAnsi="Calibri" w:cs="Calibri"/>
                <w:color w:val="000000"/>
                <w:sz w:val="18"/>
                <w:szCs w:val="18"/>
                <w:lang w:eastAsia="el-GR"/>
              </w:rPr>
              <w:t>44</w:t>
            </w:r>
          </w:p>
        </w:tc>
        <w:tc>
          <w:tcPr>
            <w:tcW w:w="3166" w:type="dxa"/>
            <w:tcBorders>
              <w:top w:val="none" w:sz="0" w:space="0" w:color="000000"/>
              <w:left w:val="none" w:sz="0" w:space="0" w:color="000000"/>
              <w:bottom w:val="single" w:sz="4" w:space="0" w:color="000000"/>
              <w:right w:val="single" w:sz="4" w:space="0" w:color="000000"/>
            </w:tcBorders>
            <w:vAlign w:val="center"/>
          </w:tcPr>
          <w:p w14:paraId="20075B12"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ΓΗΠΕΔΟ ΛΥΚΕΙΟΥ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53D89FE" w14:textId="77777777" w:rsidR="00277BD2" w:rsidRDefault="00277BD2">
            <w:pPr>
              <w:suppressAutoHyphens w:val="0"/>
              <w:jc w:val="center"/>
            </w:pPr>
            <w:r>
              <w:rPr>
                <w:rFonts w:ascii="Calibri" w:hAnsi="Calibri" w:cs="Calibri"/>
                <w:color w:val="000000"/>
                <w:sz w:val="18"/>
                <w:szCs w:val="18"/>
                <w:lang w:eastAsia="el-GR"/>
              </w:rPr>
              <w:t>978,00</w:t>
            </w:r>
          </w:p>
        </w:tc>
        <w:tc>
          <w:tcPr>
            <w:tcW w:w="989" w:type="dxa"/>
            <w:tcBorders>
              <w:top w:val="none" w:sz="0" w:space="0" w:color="000000"/>
              <w:left w:val="single" w:sz="4" w:space="0" w:color="000000"/>
              <w:bottom w:val="single" w:sz="4" w:space="0" w:color="000000"/>
              <w:right w:val="single" w:sz="4" w:space="0" w:color="000000"/>
            </w:tcBorders>
            <w:vAlign w:val="center"/>
          </w:tcPr>
          <w:p w14:paraId="34E3C7E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1793267" w14:textId="77777777" w:rsidR="00277BD2" w:rsidRDefault="00277BD2">
            <w:pPr>
              <w:suppressAutoHyphens w:val="0"/>
              <w:jc w:val="right"/>
            </w:pPr>
            <w:r>
              <w:rPr>
                <w:rFonts w:ascii="Calibri" w:hAnsi="Calibri" w:cs="Calibri"/>
                <w:color w:val="000000"/>
                <w:sz w:val="18"/>
                <w:szCs w:val="18"/>
              </w:rPr>
              <w:t>978.000,00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18F5D7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4010249" w14:textId="77777777" w:rsidR="00277BD2" w:rsidRDefault="00277BD2">
            <w:pPr>
              <w:suppressAutoHyphens w:val="0"/>
              <w:jc w:val="right"/>
            </w:pPr>
            <w:r>
              <w:rPr>
                <w:rFonts w:ascii="Calibri" w:hAnsi="Calibri" w:cs="Calibri"/>
                <w:color w:val="000000"/>
                <w:sz w:val="18"/>
                <w:szCs w:val="18"/>
              </w:rPr>
              <w:t>992.000,00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5C16783" w14:textId="77777777" w:rsidR="00277BD2" w:rsidRDefault="00277BD2">
            <w:pPr>
              <w:suppressAutoHyphens w:val="0"/>
              <w:jc w:val="right"/>
            </w:pPr>
            <w:r>
              <w:rPr>
                <w:rFonts w:ascii="Calibri" w:hAnsi="Calibri" w:cs="Calibri"/>
                <w:color w:val="000000"/>
                <w:sz w:val="22"/>
                <w:szCs w:val="22"/>
              </w:rPr>
              <w:t>162,12</w:t>
            </w:r>
          </w:p>
        </w:tc>
      </w:tr>
      <w:tr w:rsidR="00277BD2" w14:paraId="700D0D4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E3C2535" w14:textId="77777777" w:rsidR="00277BD2" w:rsidRDefault="00277BD2">
            <w:pPr>
              <w:suppressAutoHyphens w:val="0"/>
              <w:jc w:val="center"/>
            </w:pPr>
            <w:r>
              <w:rPr>
                <w:rFonts w:ascii="Calibri" w:hAnsi="Calibri" w:cs="Calibri"/>
                <w:color w:val="000000"/>
                <w:sz w:val="18"/>
                <w:szCs w:val="18"/>
                <w:lang w:eastAsia="el-GR"/>
              </w:rPr>
              <w:lastRenderedPageBreak/>
              <w:t>45</w:t>
            </w:r>
          </w:p>
        </w:tc>
        <w:tc>
          <w:tcPr>
            <w:tcW w:w="3166" w:type="dxa"/>
            <w:tcBorders>
              <w:top w:val="none" w:sz="0" w:space="0" w:color="000000"/>
              <w:left w:val="none" w:sz="0" w:space="0" w:color="000000"/>
              <w:bottom w:val="single" w:sz="4" w:space="0" w:color="000000"/>
              <w:right w:val="single" w:sz="4" w:space="0" w:color="000000"/>
            </w:tcBorders>
            <w:vAlign w:val="center"/>
          </w:tcPr>
          <w:p w14:paraId="346C1355"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ΜΙΑΟΥΛΗ 0Τ 70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312E7CBF" w14:textId="77777777" w:rsidR="00277BD2" w:rsidRDefault="00277BD2">
            <w:pPr>
              <w:suppressAutoHyphens w:val="0"/>
              <w:jc w:val="center"/>
            </w:pPr>
            <w:r>
              <w:rPr>
                <w:rFonts w:ascii="Calibri" w:hAnsi="Calibri" w:cs="Calibri"/>
                <w:color w:val="000000"/>
                <w:sz w:val="18"/>
                <w:szCs w:val="18"/>
                <w:lang w:eastAsia="el-GR"/>
              </w:rPr>
              <w:t>78,00</w:t>
            </w:r>
          </w:p>
        </w:tc>
        <w:tc>
          <w:tcPr>
            <w:tcW w:w="989" w:type="dxa"/>
            <w:tcBorders>
              <w:top w:val="none" w:sz="0" w:space="0" w:color="000000"/>
              <w:left w:val="single" w:sz="4" w:space="0" w:color="000000"/>
              <w:bottom w:val="single" w:sz="4" w:space="0" w:color="000000"/>
              <w:right w:val="single" w:sz="4" w:space="0" w:color="000000"/>
            </w:tcBorders>
            <w:vAlign w:val="center"/>
          </w:tcPr>
          <w:p w14:paraId="5F746F3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0DAB9C4" w14:textId="77777777" w:rsidR="00277BD2" w:rsidRDefault="00277BD2">
            <w:pPr>
              <w:suppressAutoHyphens w:val="0"/>
              <w:jc w:val="right"/>
            </w:pPr>
            <w:r>
              <w:rPr>
                <w:rFonts w:ascii="Calibri" w:hAnsi="Calibri" w:cs="Calibri"/>
                <w:color w:val="000000"/>
                <w:sz w:val="18"/>
                <w:szCs w:val="18"/>
              </w:rPr>
              <w:t>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2155D8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8B30A1E" w14:textId="77777777" w:rsidR="00277BD2" w:rsidRDefault="00277BD2">
            <w:pPr>
              <w:suppressAutoHyphens w:val="0"/>
              <w:jc w:val="right"/>
            </w:pPr>
            <w:r>
              <w:rPr>
                <w:rFonts w:ascii="Calibri" w:hAnsi="Calibri" w:cs="Calibri"/>
                <w:color w:val="000000"/>
                <w:sz w:val="18"/>
                <w:szCs w:val="18"/>
              </w:rPr>
              <w:t>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7981292" w14:textId="77777777" w:rsidR="00277BD2" w:rsidRDefault="00277BD2">
            <w:pPr>
              <w:suppressAutoHyphens w:val="0"/>
              <w:jc w:val="right"/>
            </w:pPr>
            <w:r>
              <w:rPr>
                <w:rFonts w:ascii="Calibri" w:hAnsi="Calibri" w:cs="Calibri"/>
                <w:color w:val="000000"/>
                <w:sz w:val="22"/>
                <w:szCs w:val="22"/>
              </w:rPr>
              <w:t>15,04</w:t>
            </w:r>
          </w:p>
        </w:tc>
      </w:tr>
      <w:tr w:rsidR="00277BD2" w14:paraId="7C1D4FA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FC35D5F" w14:textId="77777777" w:rsidR="00277BD2" w:rsidRDefault="00277BD2">
            <w:pPr>
              <w:suppressAutoHyphens w:val="0"/>
              <w:jc w:val="center"/>
            </w:pPr>
            <w:r>
              <w:rPr>
                <w:rFonts w:ascii="Calibri" w:hAnsi="Calibri" w:cs="Calibri"/>
                <w:color w:val="000000"/>
                <w:sz w:val="18"/>
                <w:szCs w:val="18"/>
                <w:lang w:eastAsia="el-GR"/>
              </w:rPr>
              <w:t>46</w:t>
            </w:r>
          </w:p>
        </w:tc>
        <w:tc>
          <w:tcPr>
            <w:tcW w:w="3166" w:type="dxa"/>
            <w:tcBorders>
              <w:top w:val="none" w:sz="0" w:space="0" w:color="000000"/>
              <w:left w:val="none" w:sz="0" w:space="0" w:color="000000"/>
              <w:bottom w:val="single" w:sz="4" w:space="0" w:color="000000"/>
              <w:right w:val="single" w:sz="4" w:space="0" w:color="000000"/>
            </w:tcBorders>
            <w:vAlign w:val="center"/>
          </w:tcPr>
          <w:p w14:paraId="44E1D3A9"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ΜΙΑΟΥΛΗ 0Τ 70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2681E58B" w14:textId="77777777" w:rsidR="00277BD2" w:rsidRDefault="00277BD2">
            <w:pPr>
              <w:suppressAutoHyphens w:val="0"/>
              <w:jc w:val="center"/>
            </w:pPr>
            <w:r>
              <w:rPr>
                <w:rFonts w:ascii="Calibri" w:hAnsi="Calibri" w:cs="Calibri"/>
                <w:color w:val="000000"/>
                <w:sz w:val="18"/>
                <w:szCs w:val="18"/>
                <w:lang w:eastAsia="el-GR"/>
              </w:rPr>
              <w:t>78,00</w:t>
            </w:r>
          </w:p>
        </w:tc>
        <w:tc>
          <w:tcPr>
            <w:tcW w:w="989" w:type="dxa"/>
            <w:tcBorders>
              <w:top w:val="none" w:sz="0" w:space="0" w:color="000000"/>
              <w:left w:val="single" w:sz="4" w:space="0" w:color="000000"/>
              <w:bottom w:val="single" w:sz="4" w:space="0" w:color="000000"/>
              <w:right w:val="single" w:sz="4" w:space="0" w:color="000000"/>
            </w:tcBorders>
            <w:vAlign w:val="center"/>
          </w:tcPr>
          <w:p w14:paraId="604FD59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1C208B9" w14:textId="77777777" w:rsidR="00277BD2" w:rsidRDefault="00277BD2">
            <w:pPr>
              <w:suppressAutoHyphens w:val="0"/>
              <w:jc w:val="right"/>
            </w:pPr>
            <w:r>
              <w:rPr>
                <w:rFonts w:ascii="Calibri" w:hAnsi="Calibri" w:cs="Calibri"/>
                <w:color w:val="000000"/>
                <w:sz w:val="18"/>
                <w:szCs w:val="18"/>
              </w:rPr>
              <w:t>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BD59F9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D590E00" w14:textId="77777777" w:rsidR="00277BD2" w:rsidRDefault="00277BD2">
            <w:pPr>
              <w:suppressAutoHyphens w:val="0"/>
              <w:jc w:val="right"/>
            </w:pPr>
            <w:r>
              <w:rPr>
                <w:rFonts w:ascii="Calibri" w:hAnsi="Calibri" w:cs="Calibri"/>
                <w:color w:val="000000"/>
                <w:sz w:val="18"/>
                <w:szCs w:val="18"/>
              </w:rPr>
              <w:t>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C7ABFD0" w14:textId="77777777" w:rsidR="00277BD2" w:rsidRDefault="00277BD2">
            <w:pPr>
              <w:suppressAutoHyphens w:val="0"/>
              <w:jc w:val="right"/>
            </w:pPr>
            <w:r>
              <w:rPr>
                <w:rFonts w:ascii="Calibri" w:hAnsi="Calibri" w:cs="Calibri"/>
                <w:color w:val="000000"/>
                <w:sz w:val="22"/>
                <w:szCs w:val="22"/>
              </w:rPr>
              <w:t>15,04</w:t>
            </w:r>
          </w:p>
        </w:tc>
      </w:tr>
      <w:tr w:rsidR="00277BD2" w14:paraId="3DCEE21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B8673C5" w14:textId="77777777" w:rsidR="00277BD2" w:rsidRDefault="00277BD2">
            <w:pPr>
              <w:suppressAutoHyphens w:val="0"/>
              <w:jc w:val="center"/>
            </w:pPr>
            <w:r>
              <w:rPr>
                <w:rFonts w:ascii="Calibri" w:hAnsi="Calibri" w:cs="Calibri"/>
                <w:color w:val="000000"/>
                <w:sz w:val="18"/>
                <w:szCs w:val="18"/>
                <w:lang w:eastAsia="el-GR"/>
              </w:rPr>
              <w:t>47</w:t>
            </w:r>
          </w:p>
        </w:tc>
        <w:tc>
          <w:tcPr>
            <w:tcW w:w="3166" w:type="dxa"/>
            <w:tcBorders>
              <w:top w:val="none" w:sz="0" w:space="0" w:color="000000"/>
              <w:left w:val="none" w:sz="0" w:space="0" w:color="000000"/>
              <w:bottom w:val="single" w:sz="4" w:space="0" w:color="000000"/>
              <w:right w:val="single" w:sz="4" w:space="0" w:color="000000"/>
            </w:tcBorders>
            <w:vAlign w:val="center"/>
          </w:tcPr>
          <w:p w14:paraId="401410D4"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ΔΗΜΑΡΧΕΙΟ  0Τ 96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CD65AB3"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26625C0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671013D"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849375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BDC9E3C"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AF1BEB" w14:textId="77777777" w:rsidR="00277BD2" w:rsidRDefault="00277BD2">
            <w:pPr>
              <w:suppressAutoHyphens w:val="0"/>
              <w:jc w:val="right"/>
            </w:pPr>
            <w:r>
              <w:rPr>
                <w:rFonts w:ascii="Calibri" w:hAnsi="Calibri" w:cs="Calibri"/>
                <w:color w:val="000000"/>
                <w:sz w:val="22"/>
                <w:szCs w:val="22"/>
              </w:rPr>
              <w:t>100,35</w:t>
            </w:r>
          </w:p>
        </w:tc>
      </w:tr>
      <w:tr w:rsidR="00277BD2" w14:paraId="028AD6E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4C4260E" w14:textId="77777777" w:rsidR="00277BD2" w:rsidRDefault="00277BD2">
            <w:pPr>
              <w:suppressAutoHyphens w:val="0"/>
              <w:jc w:val="center"/>
            </w:pPr>
            <w:r>
              <w:rPr>
                <w:rFonts w:ascii="Calibri" w:hAnsi="Calibri" w:cs="Calibri"/>
                <w:color w:val="000000"/>
                <w:sz w:val="18"/>
                <w:szCs w:val="18"/>
                <w:lang w:eastAsia="el-GR"/>
              </w:rPr>
              <w:t>48</w:t>
            </w:r>
          </w:p>
        </w:tc>
        <w:tc>
          <w:tcPr>
            <w:tcW w:w="3166" w:type="dxa"/>
            <w:tcBorders>
              <w:top w:val="none" w:sz="0" w:space="0" w:color="000000"/>
              <w:left w:val="none" w:sz="0" w:space="0" w:color="000000"/>
              <w:bottom w:val="single" w:sz="4" w:space="0" w:color="000000"/>
              <w:right w:val="single" w:sz="4" w:space="0" w:color="000000"/>
            </w:tcBorders>
            <w:vAlign w:val="center"/>
          </w:tcPr>
          <w:p w14:paraId="33F4CC8A"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ΔΗΜΑΡΧΕΙΟ  0Τ 96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157A1B9"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29E41D0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F39B7A9"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447916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8A11EE9"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82BC755" w14:textId="77777777" w:rsidR="00277BD2" w:rsidRDefault="00277BD2">
            <w:pPr>
              <w:suppressAutoHyphens w:val="0"/>
              <w:jc w:val="right"/>
            </w:pPr>
            <w:r>
              <w:rPr>
                <w:rFonts w:ascii="Calibri" w:hAnsi="Calibri" w:cs="Calibri"/>
                <w:color w:val="000000"/>
                <w:sz w:val="22"/>
                <w:szCs w:val="22"/>
              </w:rPr>
              <w:t>100,35</w:t>
            </w:r>
          </w:p>
        </w:tc>
      </w:tr>
      <w:tr w:rsidR="00277BD2" w14:paraId="451B36A1"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23643424" w14:textId="77777777" w:rsidR="00277BD2" w:rsidRDefault="00277BD2">
            <w:pPr>
              <w:suppressAutoHyphens w:val="0"/>
              <w:jc w:val="center"/>
            </w:pPr>
            <w:r>
              <w:rPr>
                <w:rFonts w:ascii="Calibri" w:hAnsi="Calibri" w:cs="Calibri"/>
                <w:color w:val="000000"/>
                <w:sz w:val="18"/>
                <w:szCs w:val="18"/>
                <w:lang w:eastAsia="el-GR"/>
              </w:rPr>
              <w:t>49</w:t>
            </w:r>
          </w:p>
        </w:tc>
        <w:tc>
          <w:tcPr>
            <w:tcW w:w="3166" w:type="dxa"/>
            <w:tcBorders>
              <w:top w:val="single" w:sz="4" w:space="0" w:color="000000"/>
              <w:left w:val="none" w:sz="0" w:space="0" w:color="000000"/>
              <w:bottom w:val="single" w:sz="4" w:space="0" w:color="000000"/>
              <w:right w:val="single" w:sz="4" w:space="0" w:color="000000"/>
            </w:tcBorders>
            <w:vAlign w:val="center"/>
          </w:tcPr>
          <w:p w14:paraId="56310E17" w14:textId="77777777" w:rsidR="00277BD2" w:rsidRDefault="00277BD2">
            <w:pPr>
              <w:suppressAutoHyphens w:val="0"/>
            </w:pPr>
            <w:r>
              <w:rPr>
                <w:rFonts w:ascii="Calibri" w:hAnsi="Calibri" w:cs="Calibri"/>
                <w:color w:val="000000"/>
                <w:sz w:val="16"/>
                <w:szCs w:val="16"/>
                <w:lang w:eastAsia="el-GR"/>
              </w:rPr>
              <w:t>ΕΥΒΟΙΑΣ ΛΗΛΑΝΤΙΩΝ ΒΑΣΙΛΙΚΟΥ ΕΠΙ ΑΓΡΟΤΕΜΑΧΙΟΥ ΓΕΩΤΡΥΣΗ ΝΗΧΩΡΙ ΤΚ 34002</w:t>
            </w:r>
          </w:p>
        </w:tc>
        <w:tc>
          <w:tcPr>
            <w:tcW w:w="868" w:type="dxa"/>
            <w:tcBorders>
              <w:top w:val="single" w:sz="4" w:space="0" w:color="000000"/>
              <w:left w:val="none" w:sz="0" w:space="0" w:color="000000"/>
              <w:bottom w:val="single" w:sz="4" w:space="0" w:color="000000"/>
              <w:right w:val="single" w:sz="4" w:space="0" w:color="000000"/>
            </w:tcBorders>
            <w:vAlign w:val="center"/>
          </w:tcPr>
          <w:p w14:paraId="32F65E00"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3080F11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DAD6641"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38AB3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90D7ADA"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52EF289" w14:textId="77777777" w:rsidR="00277BD2" w:rsidRDefault="00277BD2">
            <w:pPr>
              <w:suppressAutoHyphens w:val="0"/>
              <w:jc w:val="right"/>
            </w:pPr>
            <w:r>
              <w:rPr>
                <w:rFonts w:ascii="Calibri" w:hAnsi="Calibri" w:cs="Calibri"/>
                <w:color w:val="000000"/>
                <w:sz w:val="22"/>
                <w:szCs w:val="22"/>
              </w:rPr>
              <w:t>10,46</w:t>
            </w:r>
          </w:p>
        </w:tc>
      </w:tr>
      <w:tr w:rsidR="00277BD2" w14:paraId="19A33AB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00B958E" w14:textId="77777777" w:rsidR="00277BD2" w:rsidRDefault="00277BD2">
            <w:pPr>
              <w:suppressAutoHyphens w:val="0"/>
              <w:jc w:val="center"/>
            </w:pPr>
            <w:r>
              <w:rPr>
                <w:rFonts w:ascii="Calibri" w:hAnsi="Calibri" w:cs="Calibri"/>
                <w:color w:val="000000"/>
                <w:sz w:val="18"/>
                <w:szCs w:val="18"/>
                <w:lang w:eastAsia="el-GR"/>
              </w:rPr>
              <w:t>50</w:t>
            </w:r>
          </w:p>
        </w:tc>
        <w:tc>
          <w:tcPr>
            <w:tcW w:w="3166" w:type="dxa"/>
            <w:tcBorders>
              <w:top w:val="none" w:sz="0" w:space="0" w:color="000000"/>
              <w:left w:val="none" w:sz="0" w:space="0" w:color="000000"/>
              <w:bottom w:val="single" w:sz="4" w:space="0" w:color="000000"/>
              <w:right w:val="single" w:sz="4" w:space="0" w:color="000000"/>
            </w:tcBorders>
            <w:vAlign w:val="center"/>
          </w:tcPr>
          <w:p w14:paraId="177544FA"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ΓΕΩΡΓΙΟΥ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08E3DCE0"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289D3DB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35656A0"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245FF3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25D62BC"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3A19A24" w14:textId="77777777" w:rsidR="00277BD2" w:rsidRDefault="00277BD2">
            <w:pPr>
              <w:suppressAutoHyphens w:val="0"/>
              <w:jc w:val="right"/>
            </w:pPr>
            <w:r>
              <w:rPr>
                <w:rFonts w:ascii="Calibri" w:hAnsi="Calibri" w:cs="Calibri"/>
                <w:color w:val="000000"/>
                <w:sz w:val="22"/>
                <w:szCs w:val="22"/>
              </w:rPr>
              <w:t>51,32</w:t>
            </w:r>
          </w:p>
        </w:tc>
      </w:tr>
      <w:tr w:rsidR="00277BD2" w14:paraId="7614B9F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6110841" w14:textId="77777777" w:rsidR="00277BD2" w:rsidRDefault="00277BD2">
            <w:pPr>
              <w:suppressAutoHyphens w:val="0"/>
              <w:jc w:val="center"/>
            </w:pPr>
            <w:r>
              <w:rPr>
                <w:rFonts w:ascii="Calibri" w:hAnsi="Calibri" w:cs="Calibri"/>
                <w:color w:val="000000"/>
                <w:sz w:val="18"/>
                <w:szCs w:val="18"/>
                <w:lang w:eastAsia="el-GR"/>
              </w:rPr>
              <w:t>51</w:t>
            </w:r>
          </w:p>
        </w:tc>
        <w:tc>
          <w:tcPr>
            <w:tcW w:w="3166" w:type="dxa"/>
            <w:tcBorders>
              <w:top w:val="none" w:sz="0" w:space="0" w:color="000000"/>
              <w:left w:val="none" w:sz="0" w:space="0" w:color="000000"/>
              <w:bottom w:val="single" w:sz="4" w:space="0" w:color="000000"/>
              <w:right w:val="single" w:sz="4" w:space="0" w:color="000000"/>
            </w:tcBorders>
            <w:vAlign w:val="center"/>
          </w:tcPr>
          <w:p w14:paraId="767663CD"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ΓΕΩΡΓΙΟΥ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36DFA689"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3D04A15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5AF9DEA"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D4A032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B670332"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F278E5" w14:textId="77777777" w:rsidR="00277BD2" w:rsidRDefault="00277BD2">
            <w:pPr>
              <w:suppressAutoHyphens w:val="0"/>
              <w:jc w:val="right"/>
            </w:pPr>
            <w:r>
              <w:rPr>
                <w:rFonts w:ascii="Calibri" w:hAnsi="Calibri" w:cs="Calibri"/>
                <w:color w:val="000000"/>
                <w:sz w:val="22"/>
                <w:szCs w:val="22"/>
              </w:rPr>
              <w:t>51,32</w:t>
            </w:r>
          </w:p>
        </w:tc>
      </w:tr>
      <w:tr w:rsidR="00277BD2" w14:paraId="78332E5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42F0B3B" w14:textId="77777777" w:rsidR="00277BD2" w:rsidRDefault="00277BD2">
            <w:pPr>
              <w:suppressAutoHyphens w:val="0"/>
              <w:jc w:val="center"/>
            </w:pPr>
            <w:r>
              <w:rPr>
                <w:rFonts w:ascii="Calibri" w:hAnsi="Calibri" w:cs="Calibri"/>
                <w:color w:val="000000"/>
                <w:sz w:val="18"/>
                <w:szCs w:val="18"/>
                <w:lang w:eastAsia="el-GR"/>
              </w:rPr>
              <w:t>52</w:t>
            </w:r>
          </w:p>
        </w:tc>
        <w:tc>
          <w:tcPr>
            <w:tcW w:w="3166" w:type="dxa"/>
            <w:tcBorders>
              <w:top w:val="none" w:sz="0" w:space="0" w:color="000000"/>
              <w:left w:val="none" w:sz="0" w:space="0" w:color="000000"/>
              <w:bottom w:val="single" w:sz="4" w:space="0" w:color="000000"/>
              <w:right w:val="single" w:sz="4" w:space="0" w:color="000000"/>
            </w:tcBorders>
            <w:vAlign w:val="center"/>
          </w:tcPr>
          <w:p w14:paraId="6BCE8975"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ΠΑΝΤΕΛΕΗΜΟΝΟΣ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6D7C4217" w14:textId="77777777" w:rsidR="00277BD2" w:rsidRDefault="00277BD2">
            <w:pPr>
              <w:suppressAutoHyphens w:val="0"/>
              <w:jc w:val="center"/>
            </w:pPr>
            <w:r>
              <w:rPr>
                <w:rFonts w:ascii="Calibri" w:hAnsi="Calibri" w:cs="Calibri"/>
                <w:color w:val="000000"/>
                <w:sz w:val="18"/>
                <w:szCs w:val="18"/>
                <w:lang w:eastAsia="el-GR"/>
              </w:rPr>
              <w:t>350,00</w:t>
            </w:r>
          </w:p>
        </w:tc>
        <w:tc>
          <w:tcPr>
            <w:tcW w:w="989" w:type="dxa"/>
            <w:tcBorders>
              <w:top w:val="none" w:sz="0" w:space="0" w:color="000000"/>
              <w:left w:val="single" w:sz="4" w:space="0" w:color="000000"/>
              <w:bottom w:val="single" w:sz="4" w:space="0" w:color="000000"/>
              <w:right w:val="single" w:sz="4" w:space="0" w:color="000000"/>
            </w:tcBorders>
            <w:vAlign w:val="center"/>
          </w:tcPr>
          <w:p w14:paraId="53005E7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0351402" w14:textId="77777777" w:rsidR="00277BD2" w:rsidRDefault="00277BD2">
            <w:pPr>
              <w:suppressAutoHyphens w:val="0"/>
              <w:jc w:val="right"/>
            </w:pPr>
            <w:r>
              <w:rPr>
                <w:rFonts w:ascii="Calibri" w:hAnsi="Calibri" w:cs="Calibri"/>
                <w:color w:val="000000"/>
                <w:sz w:val="18"/>
                <w:szCs w:val="18"/>
              </w:rPr>
              <w:t>350.000,00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F4D789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A179629" w14:textId="77777777" w:rsidR="00277BD2" w:rsidRDefault="00277BD2">
            <w:pPr>
              <w:suppressAutoHyphens w:val="0"/>
              <w:jc w:val="right"/>
            </w:pPr>
            <w:r>
              <w:rPr>
                <w:rFonts w:ascii="Calibri" w:hAnsi="Calibri" w:cs="Calibri"/>
                <w:color w:val="000000"/>
                <w:sz w:val="18"/>
                <w:szCs w:val="18"/>
              </w:rPr>
              <w:t>364.000,00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5E89F46" w14:textId="77777777" w:rsidR="00277BD2" w:rsidRDefault="00277BD2">
            <w:pPr>
              <w:suppressAutoHyphens w:val="0"/>
              <w:jc w:val="right"/>
            </w:pPr>
            <w:r>
              <w:rPr>
                <w:rFonts w:ascii="Calibri" w:hAnsi="Calibri" w:cs="Calibri"/>
                <w:color w:val="000000"/>
                <w:sz w:val="22"/>
                <w:szCs w:val="22"/>
              </w:rPr>
              <w:t>59,49</w:t>
            </w:r>
          </w:p>
        </w:tc>
      </w:tr>
      <w:tr w:rsidR="00277BD2" w14:paraId="55E8C28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E85F827" w14:textId="77777777" w:rsidR="00277BD2" w:rsidRDefault="00277BD2">
            <w:pPr>
              <w:suppressAutoHyphens w:val="0"/>
              <w:jc w:val="center"/>
            </w:pPr>
            <w:r>
              <w:rPr>
                <w:rFonts w:ascii="Calibri" w:hAnsi="Calibri" w:cs="Calibri"/>
                <w:color w:val="000000"/>
                <w:sz w:val="18"/>
                <w:szCs w:val="18"/>
                <w:lang w:eastAsia="el-GR"/>
              </w:rPr>
              <w:t>53</w:t>
            </w:r>
          </w:p>
        </w:tc>
        <w:tc>
          <w:tcPr>
            <w:tcW w:w="3166" w:type="dxa"/>
            <w:tcBorders>
              <w:top w:val="none" w:sz="0" w:space="0" w:color="000000"/>
              <w:left w:val="none" w:sz="0" w:space="0" w:color="000000"/>
              <w:bottom w:val="single" w:sz="4" w:space="0" w:color="000000"/>
              <w:right w:val="single" w:sz="4" w:space="0" w:color="000000"/>
            </w:tcBorders>
            <w:vAlign w:val="center"/>
          </w:tcPr>
          <w:p w14:paraId="548DD8B1"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ΠΑΝΤΕΛΕΗΜΟΝΟΣ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60BEE70D" w14:textId="77777777" w:rsidR="00277BD2" w:rsidRDefault="00277BD2">
            <w:pPr>
              <w:suppressAutoHyphens w:val="0"/>
              <w:jc w:val="center"/>
            </w:pPr>
            <w:r>
              <w:rPr>
                <w:rFonts w:ascii="Calibri" w:hAnsi="Calibri" w:cs="Calibri"/>
                <w:color w:val="000000"/>
                <w:sz w:val="18"/>
                <w:szCs w:val="18"/>
                <w:lang w:eastAsia="el-GR"/>
              </w:rPr>
              <w:t>350,00</w:t>
            </w:r>
          </w:p>
        </w:tc>
        <w:tc>
          <w:tcPr>
            <w:tcW w:w="989" w:type="dxa"/>
            <w:tcBorders>
              <w:top w:val="none" w:sz="0" w:space="0" w:color="000000"/>
              <w:left w:val="single" w:sz="4" w:space="0" w:color="000000"/>
              <w:bottom w:val="single" w:sz="4" w:space="0" w:color="000000"/>
              <w:right w:val="single" w:sz="4" w:space="0" w:color="000000"/>
            </w:tcBorders>
            <w:vAlign w:val="center"/>
          </w:tcPr>
          <w:p w14:paraId="16B2B50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0D72561" w14:textId="77777777" w:rsidR="00277BD2" w:rsidRDefault="00277BD2">
            <w:pPr>
              <w:suppressAutoHyphens w:val="0"/>
              <w:jc w:val="right"/>
            </w:pPr>
            <w:r>
              <w:rPr>
                <w:rFonts w:ascii="Calibri" w:hAnsi="Calibri" w:cs="Calibri"/>
                <w:color w:val="000000"/>
                <w:sz w:val="18"/>
                <w:szCs w:val="18"/>
              </w:rPr>
              <w:t>350.000,00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8C1ECA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2A0AA86" w14:textId="77777777" w:rsidR="00277BD2" w:rsidRDefault="00277BD2">
            <w:pPr>
              <w:suppressAutoHyphens w:val="0"/>
              <w:jc w:val="right"/>
            </w:pPr>
            <w:r>
              <w:rPr>
                <w:rFonts w:ascii="Calibri" w:hAnsi="Calibri" w:cs="Calibri"/>
                <w:color w:val="000000"/>
                <w:sz w:val="18"/>
                <w:szCs w:val="18"/>
              </w:rPr>
              <w:t>364.000,00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8BA80B6" w14:textId="77777777" w:rsidR="00277BD2" w:rsidRDefault="00277BD2">
            <w:pPr>
              <w:suppressAutoHyphens w:val="0"/>
              <w:jc w:val="right"/>
            </w:pPr>
            <w:r>
              <w:rPr>
                <w:rFonts w:ascii="Calibri" w:hAnsi="Calibri" w:cs="Calibri"/>
                <w:color w:val="000000"/>
                <w:sz w:val="22"/>
                <w:szCs w:val="22"/>
              </w:rPr>
              <w:t>59,49</w:t>
            </w:r>
          </w:p>
        </w:tc>
      </w:tr>
      <w:tr w:rsidR="00277BD2" w14:paraId="5C721C4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D7A870F" w14:textId="77777777" w:rsidR="00277BD2" w:rsidRDefault="00277BD2">
            <w:pPr>
              <w:suppressAutoHyphens w:val="0"/>
              <w:jc w:val="center"/>
            </w:pPr>
            <w:r>
              <w:rPr>
                <w:rFonts w:ascii="Calibri" w:hAnsi="Calibri" w:cs="Calibri"/>
                <w:color w:val="000000"/>
                <w:sz w:val="18"/>
                <w:szCs w:val="18"/>
                <w:lang w:eastAsia="el-GR"/>
              </w:rPr>
              <w:t>54</w:t>
            </w:r>
          </w:p>
        </w:tc>
        <w:tc>
          <w:tcPr>
            <w:tcW w:w="3166" w:type="dxa"/>
            <w:tcBorders>
              <w:top w:val="none" w:sz="0" w:space="0" w:color="000000"/>
              <w:left w:val="none" w:sz="0" w:space="0" w:color="000000"/>
              <w:bottom w:val="single" w:sz="4" w:space="0" w:color="000000"/>
              <w:right w:val="single" w:sz="4" w:space="0" w:color="000000"/>
            </w:tcBorders>
            <w:vAlign w:val="center"/>
          </w:tcPr>
          <w:p w14:paraId="409C2D21" w14:textId="77777777" w:rsidR="00277BD2" w:rsidRDefault="00277BD2">
            <w:pPr>
              <w:suppressAutoHyphens w:val="0"/>
            </w:pPr>
            <w:r>
              <w:rPr>
                <w:rFonts w:ascii="Calibri" w:hAnsi="Calibri" w:cs="Calibri"/>
                <w:color w:val="000000"/>
                <w:sz w:val="16"/>
                <w:szCs w:val="16"/>
                <w:lang w:eastAsia="el-GR"/>
              </w:rPr>
              <w:t>ΕΥΒΟΙΑΣ ΛΗΛΑΝΤΙΩΝ ΒΑΣΙΛΙΚΟΥ ΚΑΠΟΔΙΣΤΡΙΟΥ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427C2D4B" w14:textId="77777777" w:rsidR="00277BD2" w:rsidRDefault="00277BD2">
            <w:pPr>
              <w:suppressAutoHyphens w:val="0"/>
              <w:jc w:val="center"/>
            </w:pPr>
            <w:r>
              <w:rPr>
                <w:rFonts w:ascii="Calibri" w:hAnsi="Calibri" w:cs="Calibri"/>
                <w:color w:val="000000"/>
                <w:sz w:val="18"/>
                <w:szCs w:val="18"/>
                <w:lang w:eastAsia="el-GR"/>
              </w:rPr>
              <w:t>620,00</w:t>
            </w:r>
          </w:p>
        </w:tc>
        <w:tc>
          <w:tcPr>
            <w:tcW w:w="989" w:type="dxa"/>
            <w:tcBorders>
              <w:top w:val="none" w:sz="0" w:space="0" w:color="000000"/>
              <w:left w:val="single" w:sz="4" w:space="0" w:color="000000"/>
              <w:bottom w:val="single" w:sz="4" w:space="0" w:color="000000"/>
              <w:right w:val="single" w:sz="4" w:space="0" w:color="000000"/>
            </w:tcBorders>
            <w:vAlign w:val="center"/>
          </w:tcPr>
          <w:p w14:paraId="30E27C1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BBEB8F8" w14:textId="77777777" w:rsidR="00277BD2" w:rsidRDefault="00277BD2">
            <w:pPr>
              <w:suppressAutoHyphens w:val="0"/>
              <w:jc w:val="right"/>
            </w:pPr>
            <w:r>
              <w:rPr>
                <w:rFonts w:ascii="Calibri" w:hAnsi="Calibri" w:cs="Calibri"/>
                <w:color w:val="000000"/>
                <w:sz w:val="18"/>
                <w:szCs w:val="18"/>
              </w:rPr>
              <w:t>620.000,00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ECAFAA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BFEBC8D" w14:textId="77777777" w:rsidR="00277BD2" w:rsidRDefault="00277BD2">
            <w:pPr>
              <w:suppressAutoHyphens w:val="0"/>
              <w:jc w:val="right"/>
            </w:pPr>
            <w:r>
              <w:rPr>
                <w:rFonts w:ascii="Calibri" w:hAnsi="Calibri" w:cs="Calibri"/>
                <w:color w:val="000000"/>
                <w:sz w:val="18"/>
                <w:szCs w:val="18"/>
              </w:rPr>
              <w:t>634.000,00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6942591" w14:textId="77777777" w:rsidR="00277BD2" w:rsidRDefault="00277BD2">
            <w:pPr>
              <w:suppressAutoHyphens w:val="0"/>
              <w:jc w:val="right"/>
            </w:pPr>
            <w:r>
              <w:rPr>
                <w:rFonts w:ascii="Calibri" w:hAnsi="Calibri" w:cs="Calibri"/>
                <w:color w:val="000000"/>
                <w:sz w:val="22"/>
                <w:szCs w:val="22"/>
              </w:rPr>
              <w:t>103,61</w:t>
            </w:r>
          </w:p>
        </w:tc>
      </w:tr>
      <w:tr w:rsidR="00277BD2" w14:paraId="4C06A08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0B44350" w14:textId="77777777" w:rsidR="00277BD2" w:rsidRDefault="00277BD2">
            <w:pPr>
              <w:suppressAutoHyphens w:val="0"/>
              <w:jc w:val="center"/>
            </w:pPr>
            <w:r>
              <w:rPr>
                <w:rFonts w:ascii="Calibri" w:hAnsi="Calibri" w:cs="Calibri"/>
                <w:color w:val="000000"/>
                <w:sz w:val="18"/>
                <w:szCs w:val="18"/>
                <w:lang w:eastAsia="el-GR"/>
              </w:rPr>
              <w:lastRenderedPageBreak/>
              <w:t>55</w:t>
            </w:r>
          </w:p>
        </w:tc>
        <w:tc>
          <w:tcPr>
            <w:tcW w:w="3166" w:type="dxa"/>
            <w:tcBorders>
              <w:top w:val="none" w:sz="0" w:space="0" w:color="000000"/>
              <w:left w:val="none" w:sz="0" w:space="0" w:color="000000"/>
              <w:bottom w:val="single" w:sz="4" w:space="0" w:color="000000"/>
              <w:right w:val="single" w:sz="4" w:space="0" w:color="000000"/>
            </w:tcBorders>
            <w:vAlign w:val="center"/>
          </w:tcPr>
          <w:p w14:paraId="3E871447" w14:textId="77777777" w:rsidR="00277BD2" w:rsidRDefault="00277BD2">
            <w:pPr>
              <w:suppressAutoHyphens w:val="0"/>
            </w:pPr>
            <w:r>
              <w:rPr>
                <w:rFonts w:ascii="Calibri" w:hAnsi="Calibri" w:cs="Calibri"/>
                <w:color w:val="000000"/>
                <w:sz w:val="16"/>
                <w:szCs w:val="16"/>
                <w:lang w:eastAsia="el-GR"/>
              </w:rPr>
              <w:t>ΕΥΒΟΙΑΣ ΛΗΛΑΝΤΙΩΝ ΒΑΣΙΛΙΚΟΥ ΒΟΥΔΟΥΡΗ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F21B4D1"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2B22ABA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1F73C3"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A9011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79BB5EF"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B9F5EDA" w14:textId="77777777" w:rsidR="00277BD2" w:rsidRDefault="00277BD2">
            <w:pPr>
              <w:suppressAutoHyphens w:val="0"/>
              <w:jc w:val="right"/>
            </w:pPr>
            <w:r>
              <w:rPr>
                <w:rFonts w:ascii="Calibri" w:hAnsi="Calibri" w:cs="Calibri"/>
                <w:color w:val="000000"/>
                <w:sz w:val="22"/>
                <w:szCs w:val="22"/>
              </w:rPr>
              <w:t>100,35</w:t>
            </w:r>
          </w:p>
        </w:tc>
      </w:tr>
      <w:tr w:rsidR="00277BD2" w14:paraId="4E74FDE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549DC0C" w14:textId="77777777" w:rsidR="00277BD2" w:rsidRDefault="00277BD2">
            <w:pPr>
              <w:suppressAutoHyphens w:val="0"/>
              <w:jc w:val="center"/>
            </w:pPr>
            <w:r>
              <w:rPr>
                <w:rFonts w:ascii="Calibri" w:hAnsi="Calibri" w:cs="Calibri"/>
                <w:color w:val="000000"/>
                <w:sz w:val="18"/>
                <w:szCs w:val="18"/>
                <w:lang w:eastAsia="el-GR"/>
              </w:rPr>
              <w:t>56</w:t>
            </w:r>
          </w:p>
        </w:tc>
        <w:tc>
          <w:tcPr>
            <w:tcW w:w="3166" w:type="dxa"/>
            <w:tcBorders>
              <w:top w:val="none" w:sz="0" w:space="0" w:color="000000"/>
              <w:left w:val="none" w:sz="0" w:space="0" w:color="000000"/>
              <w:bottom w:val="single" w:sz="4" w:space="0" w:color="000000"/>
              <w:right w:val="single" w:sz="4" w:space="0" w:color="000000"/>
            </w:tcBorders>
            <w:vAlign w:val="center"/>
          </w:tcPr>
          <w:p w14:paraId="6D8B933F" w14:textId="77777777" w:rsidR="00277BD2" w:rsidRDefault="00277BD2">
            <w:pPr>
              <w:suppressAutoHyphens w:val="0"/>
            </w:pPr>
            <w:r>
              <w:rPr>
                <w:rFonts w:ascii="Calibri" w:hAnsi="Calibri" w:cs="Calibri"/>
                <w:color w:val="000000"/>
                <w:sz w:val="16"/>
                <w:szCs w:val="16"/>
                <w:lang w:eastAsia="el-GR"/>
              </w:rPr>
              <w:t>ΕΥΒΟΙΑΣ ΛΗΛΑΝΤΙΩΝ ΒΑΣΙΛΙΚΟΥ ΒΟΥΔΟΥΡΗ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1E9CBE64"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7E40C86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6545170"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BC4F6A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E372AA8"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56C152B" w14:textId="77777777" w:rsidR="00277BD2" w:rsidRDefault="00277BD2">
            <w:pPr>
              <w:suppressAutoHyphens w:val="0"/>
              <w:jc w:val="right"/>
            </w:pPr>
            <w:r>
              <w:rPr>
                <w:rFonts w:ascii="Calibri" w:hAnsi="Calibri" w:cs="Calibri"/>
                <w:color w:val="000000"/>
                <w:sz w:val="22"/>
                <w:szCs w:val="22"/>
              </w:rPr>
              <w:t>100,35</w:t>
            </w:r>
          </w:p>
        </w:tc>
      </w:tr>
      <w:tr w:rsidR="00277BD2" w14:paraId="4A64755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93DFE67" w14:textId="77777777" w:rsidR="00277BD2" w:rsidRDefault="00277BD2">
            <w:pPr>
              <w:suppressAutoHyphens w:val="0"/>
              <w:jc w:val="center"/>
            </w:pPr>
            <w:r>
              <w:rPr>
                <w:rFonts w:ascii="Calibri" w:hAnsi="Calibri" w:cs="Calibri"/>
                <w:color w:val="000000"/>
                <w:sz w:val="18"/>
                <w:szCs w:val="18"/>
                <w:lang w:eastAsia="el-GR"/>
              </w:rPr>
              <w:t>57</w:t>
            </w:r>
          </w:p>
        </w:tc>
        <w:tc>
          <w:tcPr>
            <w:tcW w:w="3166" w:type="dxa"/>
            <w:tcBorders>
              <w:top w:val="none" w:sz="0" w:space="0" w:color="000000"/>
              <w:left w:val="none" w:sz="0" w:space="0" w:color="000000"/>
              <w:bottom w:val="single" w:sz="4" w:space="0" w:color="000000"/>
              <w:right w:val="single" w:sz="4" w:space="0" w:color="000000"/>
            </w:tcBorders>
            <w:vAlign w:val="center"/>
          </w:tcPr>
          <w:p w14:paraId="5A55B40C" w14:textId="77777777" w:rsidR="00277BD2" w:rsidRDefault="00277BD2">
            <w:pPr>
              <w:suppressAutoHyphens w:val="0"/>
            </w:pPr>
            <w:r>
              <w:rPr>
                <w:rFonts w:ascii="Calibri" w:hAnsi="Calibri" w:cs="Calibri"/>
                <w:color w:val="000000"/>
                <w:sz w:val="16"/>
                <w:szCs w:val="16"/>
                <w:lang w:eastAsia="el-GR"/>
              </w:rPr>
              <w:t>ΕΥΒΟΙΑΣ ΛΗΛΑΝΤΙΩΝ ΒΑΣΙΛΙΚΟΥ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24E9094D" w14:textId="77777777" w:rsidR="00277BD2" w:rsidRDefault="00277BD2">
            <w:pPr>
              <w:suppressAutoHyphens w:val="0"/>
              <w:jc w:val="center"/>
            </w:pPr>
            <w:r>
              <w:rPr>
                <w:rFonts w:ascii="Calibri" w:hAnsi="Calibri" w:cs="Calibri"/>
                <w:color w:val="000000"/>
                <w:sz w:val="18"/>
                <w:szCs w:val="18"/>
                <w:lang w:eastAsia="el-GR"/>
              </w:rPr>
              <w:t>1.090,13</w:t>
            </w:r>
          </w:p>
        </w:tc>
        <w:tc>
          <w:tcPr>
            <w:tcW w:w="989" w:type="dxa"/>
            <w:tcBorders>
              <w:top w:val="none" w:sz="0" w:space="0" w:color="000000"/>
              <w:left w:val="single" w:sz="4" w:space="0" w:color="000000"/>
              <w:bottom w:val="single" w:sz="4" w:space="0" w:color="000000"/>
              <w:right w:val="single" w:sz="4" w:space="0" w:color="000000"/>
            </w:tcBorders>
            <w:vAlign w:val="center"/>
          </w:tcPr>
          <w:p w14:paraId="1B1699C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D153F3A" w14:textId="77777777" w:rsidR="00277BD2" w:rsidRDefault="00277BD2">
            <w:pPr>
              <w:suppressAutoHyphens w:val="0"/>
              <w:jc w:val="right"/>
            </w:pPr>
            <w:r>
              <w:rPr>
                <w:rFonts w:ascii="Calibri" w:hAnsi="Calibri" w:cs="Calibri"/>
                <w:color w:val="000000"/>
                <w:sz w:val="18"/>
                <w:szCs w:val="18"/>
              </w:rPr>
              <w:t>1.090.130,00</w:t>
            </w:r>
          </w:p>
        </w:tc>
        <w:tc>
          <w:tcPr>
            <w:tcW w:w="1396" w:type="dxa"/>
            <w:tcBorders>
              <w:top w:val="none" w:sz="0" w:space="0" w:color="000000"/>
              <w:left w:val="single" w:sz="4" w:space="0" w:color="000000"/>
              <w:bottom w:val="single" w:sz="4" w:space="0" w:color="000000"/>
              <w:right w:val="single" w:sz="4" w:space="0" w:color="000000"/>
            </w:tcBorders>
            <w:vAlign w:val="center"/>
          </w:tcPr>
          <w:p w14:paraId="4327842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E060EE8" w14:textId="77777777" w:rsidR="00277BD2" w:rsidRDefault="00277BD2">
            <w:pPr>
              <w:suppressAutoHyphens w:val="0"/>
              <w:jc w:val="right"/>
            </w:pPr>
            <w:r>
              <w:rPr>
                <w:rFonts w:ascii="Calibri" w:hAnsi="Calibri" w:cs="Calibri"/>
                <w:color w:val="000000"/>
                <w:sz w:val="18"/>
                <w:szCs w:val="18"/>
              </w:rPr>
              <w:t>1.104.130,00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76B758" w14:textId="77777777" w:rsidR="00277BD2" w:rsidRDefault="00277BD2">
            <w:pPr>
              <w:suppressAutoHyphens w:val="0"/>
              <w:jc w:val="right"/>
            </w:pPr>
            <w:r>
              <w:rPr>
                <w:rFonts w:ascii="Calibri" w:hAnsi="Calibri" w:cs="Calibri"/>
                <w:color w:val="000000"/>
                <w:sz w:val="22"/>
                <w:szCs w:val="22"/>
              </w:rPr>
              <w:t>180,45</w:t>
            </w:r>
          </w:p>
        </w:tc>
      </w:tr>
      <w:tr w:rsidR="00277BD2" w14:paraId="3C548BD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AF7A584" w14:textId="77777777" w:rsidR="00277BD2" w:rsidRDefault="00277BD2">
            <w:pPr>
              <w:suppressAutoHyphens w:val="0"/>
              <w:jc w:val="center"/>
            </w:pPr>
            <w:r>
              <w:rPr>
                <w:rFonts w:ascii="Calibri" w:hAnsi="Calibri" w:cs="Calibri"/>
                <w:color w:val="000000"/>
                <w:sz w:val="18"/>
                <w:szCs w:val="18"/>
                <w:lang w:eastAsia="el-GR"/>
              </w:rPr>
              <w:t>58</w:t>
            </w:r>
          </w:p>
        </w:tc>
        <w:tc>
          <w:tcPr>
            <w:tcW w:w="3166" w:type="dxa"/>
            <w:tcBorders>
              <w:top w:val="none" w:sz="0" w:space="0" w:color="000000"/>
              <w:left w:val="none" w:sz="0" w:space="0" w:color="000000"/>
              <w:bottom w:val="single" w:sz="4" w:space="0" w:color="000000"/>
              <w:right w:val="single" w:sz="4" w:space="0" w:color="000000"/>
            </w:tcBorders>
            <w:vAlign w:val="center"/>
          </w:tcPr>
          <w:p w14:paraId="599570EC"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ΚΤΙΡΙΟ ΕΡΓΟΤΑΞΙΟΥ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51A01DF" w14:textId="77777777" w:rsidR="00277BD2" w:rsidRDefault="00277BD2">
            <w:pPr>
              <w:suppressAutoHyphens w:val="0"/>
              <w:jc w:val="center"/>
            </w:pPr>
            <w:r>
              <w:rPr>
                <w:rFonts w:ascii="Calibri" w:hAnsi="Calibri" w:cs="Calibri"/>
                <w:color w:val="000000"/>
                <w:sz w:val="18"/>
                <w:szCs w:val="18"/>
                <w:lang w:eastAsia="el-GR"/>
              </w:rPr>
              <w:t>60,00</w:t>
            </w:r>
          </w:p>
        </w:tc>
        <w:tc>
          <w:tcPr>
            <w:tcW w:w="989" w:type="dxa"/>
            <w:tcBorders>
              <w:top w:val="none" w:sz="0" w:space="0" w:color="000000"/>
              <w:left w:val="single" w:sz="4" w:space="0" w:color="000000"/>
              <w:bottom w:val="single" w:sz="4" w:space="0" w:color="000000"/>
              <w:right w:val="single" w:sz="4" w:space="0" w:color="000000"/>
            </w:tcBorders>
            <w:vAlign w:val="center"/>
          </w:tcPr>
          <w:p w14:paraId="61C6B6A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F5B15EB" w14:textId="77777777" w:rsidR="00277BD2" w:rsidRDefault="00277BD2">
            <w:pPr>
              <w:suppressAutoHyphens w:val="0"/>
              <w:jc w:val="right"/>
            </w:pPr>
            <w:r>
              <w:rPr>
                <w:rFonts w:ascii="Calibri" w:hAnsi="Calibri" w:cs="Calibri"/>
                <w:color w:val="000000"/>
                <w:sz w:val="18"/>
                <w:szCs w:val="18"/>
              </w:rPr>
              <w:t>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6490A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10DCD3B" w14:textId="77777777" w:rsidR="00277BD2" w:rsidRDefault="00277BD2">
            <w:pPr>
              <w:suppressAutoHyphens w:val="0"/>
              <w:jc w:val="right"/>
            </w:pPr>
            <w:r>
              <w:rPr>
                <w:rFonts w:ascii="Calibri" w:hAnsi="Calibri" w:cs="Calibri"/>
                <w:color w:val="000000"/>
                <w:sz w:val="18"/>
                <w:szCs w:val="18"/>
              </w:rPr>
              <w:t>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870842" w14:textId="77777777" w:rsidR="00277BD2" w:rsidRDefault="00277BD2">
            <w:pPr>
              <w:suppressAutoHyphens w:val="0"/>
              <w:jc w:val="right"/>
            </w:pPr>
            <w:r>
              <w:rPr>
                <w:rFonts w:ascii="Calibri" w:hAnsi="Calibri" w:cs="Calibri"/>
                <w:color w:val="000000"/>
                <w:sz w:val="22"/>
                <w:szCs w:val="22"/>
              </w:rPr>
              <w:t>12,09</w:t>
            </w:r>
          </w:p>
        </w:tc>
      </w:tr>
      <w:tr w:rsidR="00277BD2" w14:paraId="50B43AC2"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1284A17A" w14:textId="77777777" w:rsidR="00277BD2" w:rsidRDefault="00277BD2">
            <w:pPr>
              <w:suppressAutoHyphens w:val="0"/>
              <w:jc w:val="center"/>
            </w:pPr>
            <w:r>
              <w:rPr>
                <w:rFonts w:ascii="Calibri" w:hAnsi="Calibri" w:cs="Calibri"/>
                <w:color w:val="000000"/>
                <w:sz w:val="18"/>
                <w:szCs w:val="18"/>
                <w:lang w:eastAsia="el-GR"/>
              </w:rPr>
              <w:t>59</w:t>
            </w:r>
          </w:p>
        </w:tc>
        <w:tc>
          <w:tcPr>
            <w:tcW w:w="3166" w:type="dxa"/>
            <w:tcBorders>
              <w:top w:val="single" w:sz="4" w:space="0" w:color="000000"/>
              <w:left w:val="none" w:sz="0" w:space="0" w:color="000000"/>
              <w:bottom w:val="single" w:sz="4" w:space="0" w:color="000000"/>
              <w:right w:val="single" w:sz="4" w:space="0" w:color="000000"/>
            </w:tcBorders>
            <w:vAlign w:val="center"/>
          </w:tcPr>
          <w:p w14:paraId="053382EA" w14:textId="77777777" w:rsidR="00277BD2" w:rsidRDefault="00277BD2">
            <w:pPr>
              <w:suppressAutoHyphens w:val="0"/>
            </w:pPr>
            <w:r>
              <w:rPr>
                <w:rFonts w:ascii="Calibri" w:hAnsi="Calibri" w:cs="Calibri"/>
                <w:color w:val="000000"/>
                <w:sz w:val="16"/>
                <w:szCs w:val="16"/>
                <w:lang w:eastAsia="el-GR"/>
              </w:rPr>
              <w:t>ΕΥΒΟΙΑΣ ΑΥΛΙΔΟΣ ΒΑΘΕΩΣ ΟΙΚΙΣΜΟΣ ΒΑΘΥ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24320A53"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2EC2D84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3F042F6"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345940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F4DE23D"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9ECE905" w14:textId="77777777" w:rsidR="00277BD2" w:rsidRDefault="00277BD2">
            <w:pPr>
              <w:suppressAutoHyphens w:val="0"/>
              <w:jc w:val="right"/>
            </w:pPr>
            <w:r>
              <w:rPr>
                <w:rFonts w:ascii="Calibri" w:hAnsi="Calibri" w:cs="Calibri"/>
                <w:color w:val="000000"/>
                <w:sz w:val="22"/>
                <w:szCs w:val="22"/>
              </w:rPr>
              <w:t>26,80</w:t>
            </w:r>
          </w:p>
        </w:tc>
      </w:tr>
      <w:tr w:rsidR="00277BD2" w14:paraId="58306DB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D3F0B6E" w14:textId="77777777" w:rsidR="00277BD2" w:rsidRDefault="00277BD2">
            <w:pPr>
              <w:suppressAutoHyphens w:val="0"/>
              <w:jc w:val="center"/>
            </w:pPr>
            <w:r>
              <w:rPr>
                <w:rFonts w:ascii="Calibri" w:hAnsi="Calibri" w:cs="Calibri"/>
                <w:color w:val="000000"/>
                <w:sz w:val="18"/>
                <w:szCs w:val="18"/>
                <w:lang w:eastAsia="el-GR"/>
              </w:rPr>
              <w:t>60</w:t>
            </w:r>
          </w:p>
        </w:tc>
        <w:tc>
          <w:tcPr>
            <w:tcW w:w="3166" w:type="dxa"/>
            <w:tcBorders>
              <w:top w:val="none" w:sz="0" w:space="0" w:color="000000"/>
              <w:left w:val="none" w:sz="0" w:space="0" w:color="000000"/>
              <w:bottom w:val="single" w:sz="4" w:space="0" w:color="000000"/>
              <w:right w:val="single" w:sz="4" w:space="0" w:color="000000"/>
            </w:tcBorders>
            <w:vAlign w:val="center"/>
          </w:tcPr>
          <w:p w14:paraId="66A64477" w14:textId="77777777" w:rsidR="00277BD2" w:rsidRDefault="00277BD2">
            <w:pPr>
              <w:suppressAutoHyphens w:val="0"/>
            </w:pPr>
            <w:r>
              <w:rPr>
                <w:rFonts w:ascii="Calibri" w:hAnsi="Calibri" w:cs="Calibri"/>
                <w:color w:val="000000"/>
                <w:sz w:val="16"/>
                <w:szCs w:val="16"/>
                <w:lang w:eastAsia="el-GR"/>
              </w:rPr>
              <w:t>ΕΥΒΟΙΑΣ ΑΥΛΙΔΟΣ ΒΑΘΕΩΣ ΟΙΚΙΣΜΟΣ ΒΑΘΥ 0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39D6A57" w14:textId="77777777" w:rsidR="00277BD2" w:rsidRDefault="00277BD2">
            <w:pPr>
              <w:suppressAutoHyphens w:val="0"/>
              <w:jc w:val="center"/>
            </w:pPr>
            <w:r>
              <w:rPr>
                <w:rFonts w:ascii="Calibri" w:hAnsi="Calibri" w:cs="Calibri"/>
                <w:color w:val="000000"/>
                <w:sz w:val="18"/>
                <w:szCs w:val="18"/>
                <w:lang w:eastAsia="el-GR"/>
              </w:rPr>
              <w:t>345,00</w:t>
            </w:r>
          </w:p>
        </w:tc>
        <w:tc>
          <w:tcPr>
            <w:tcW w:w="989" w:type="dxa"/>
            <w:tcBorders>
              <w:top w:val="none" w:sz="0" w:space="0" w:color="000000"/>
              <w:left w:val="single" w:sz="4" w:space="0" w:color="000000"/>
              <w:bottom w:val="single" w:sz="4" w:space="0" w:color="000000"/>
              <w:right w:val="single" w:sz="4" w:space="0" w:color="000000"/>
            </w:tcBorders>
            <w:vAlign w:val="center"/>
          </w:tcPr>
          <w:p w14:paraId="19054EA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BA7BF66" w14:textId="77777777" w:rsidR="00277BD2" w:rsidRDefault="00277BD2">
            <w:pPr>
              <w:suppressAutoHyphens w:val="0"/>
              <w:jc w:val="right"/>
            </w:pPr>
            <w:r>
              <w:rPr>
                <w:rFonts w:ascii="Calibri" w:hAnsi="Calibri" w:cs="Calibri"/>
                <w:color w:val="000000"/>
                <w:sz w:val="18"/>
                <w:szCs w:val="18"/>
              </w:rPr>
              <w:t>345.000,00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D669E9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4E00943" w14:textId="77777777" w:rsidR="00277BD2" w:rsidRDefault="00277BD2">
            <w:pPr>
              <w:suppressAutoHyphens w:val="0"/>
              <w:jc w:val="right"/>
            </w:pPr>
            <w:r>
              <w:rPr>
                <w:rFonts w:ascii="Calibri" w:hAnsi="Calibri" w:cs="Calibri"/>
                <w:color w:val="000000"/>
                <w:sz w:val="18"/>
                <w:szCs w:val="18"/>
              </w:rPr>
              <w:t>359.000,00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1D01E89" w14:textId="77777777" w:rsidR="00277BD2" w:rsidRDefault="00277BD2">
            <w:pPr>
              <w:suppressAutoHyphens w:val="0"/>
              <w:jc w:val="right"/>
            </w:pPr>
            <w:r>
              <w:rPr>
                <w:rFonts w:ascii="Calibri" w:hAnsi="Calibri" w:cs="Calibri"/>
                <w:color w:val="000000"/>
                <w:sz w:val="22"/>
                <w:szCs w:val="22"/>
              </w:rPr>
              <w:t>58,67</w:t>
            </w:r>
          </w:p>
        </w:tc>
      </w:tr>
      <w:tr w:rsidR="00277BD2" w14:paraId="0155BCB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4EF1B84" w14:textId="77777777" w:rsidR="00277BD2" w:rsidRDefault="00277BD2">
            <w:pPr>
              <w:suppressAutoHyphens w:val="0"/>
              <w:jc w:val="center"/>
            </w:pPr>
            <w:r>
              <w:rPr>
                <w:rFonts w:ascii="Calibri" w:hAnsi="Calibri" w:cs="Calibri"/>
                <w:color w:val="000000"/>
                <w:sz w:val="18"/>
                <w:szCs w:val="18"/>
                <w:lang w:eastAsia="el-GR"/>
              </w:rPr>
              <w:t>61</w:t>
            </w:r>
          </w:p>
        </w:tc>
        <w:tc>
          <w:tcPr>
            <w:tcW w:w="3166" w:type="dxa"/>
            <w:tcBorders>
              <w:top w:val="none" w:sz="0" w:space="0" w:color="000000"/>
              <w:left w:val="none" w:sz="0" w:space="0" w:color="000000"/>
              <w:bottom w:val="single" w:sz="4" w:space="0" w:color="000000"/>
              <w:right w:val="single" w:sz="4" w:space="0" w:color="000000"/>
            </w:tcBorders>
            <w:vAlign w:val="center"/>
          </w:tcPr>
          <w:p w14:paraId="73FF7CB4" w14:textId="77777777" w:rsidR="00277BD2" w:rsidRDefault="00277BD2">
            <w:pPr>
              <w:suppressAutoHyphens w:val="0"/>
            </w:pPr>
            <w:r>
              <w:rPr>
                <w:rFonts w:ascii="Calibri" w:hAnsi="Calibri" w:cs="Calibri"/>
                <w:color w:val="000000"/>
                <w:sz w:val="16"/>
                <w:szCs w:val="16"/>
                <w:lang w:eastAsia="el-GR"/>
              </w:rPr>
              <w:t>ΕΥΒΟΙΑΣ ΑΥΛΙΔΟΣ ΒΑΘΕΩΣ ΓΗΠΕΔΟ ΠΟΔΟΣΦΑΙΡΟΥ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B5FF8DB" w14:textId="77777777" w:rsidR="00277BD2" w:rsidRDefault="00277BD2">
            <w:pPr>
              <w:suppressAutoHyphens w:val="0"/>
              <w:jc w:val="center"/>
            </w:pPr>
            <w:r>
              <w:rPr>
                <w:rFonts w:ascii="Calibri" w:hAnsi="Calibri" w:cs="Calibri"/>
                <w:color w:val="000000"/>
                <w:sz w:val="18"/>
                <w:szCs w:val="18"/>
                <w:lang w:eastAsia="el-GR"/>
              </w:rPr>
              <w:t>1.760,00</w:t>
            </w:r>
          </w:p>
        </w:tc>
        <w:tc>
          <w:tcPr>
            <w:tcW w:w="989" w:type="dxa"/>
            <w:tcBorders>
              <w:top w:val="none" w:sz="0" w:space="0" w:color="000000"/>
              <w:left w:val="single" w:sz="4" w:space="0" w:color="000000"/>
              <w:bottom w:val="single" w:sz="4" w:space="0" w:color="000000"/>
              <w:right w:val="single" w:sz="4" w:space="0" w:color="000000"/>
            </w:tcBorders>
            <w:vAlign w:val="center"/>
          </w:tcPr>
          <w:p w14:paraId="1BDABFF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202B7AD" w14:textId="77777777" w:rsidR="00277BD2" w:rsidRDefault="00277BD2">
            <w:pPr>
              <w:suppressAutoHyphens w:val="0"/>
              <w:jc w:val="right"/>
            </w:pPr>
            <w:r>
              <w:rPr>
                <w:rFonts w:ascii="Calibri" w:hAnsi="Calibri" w:cs="Calibri"/>
                <w:color w:val="000000"/>
                <w:sz w:val="18"/>
                <w:szCs w:val="18"/>
              </w:rPr>
              <w:t>1.760.000,00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D4D3EF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7765345" w14:textId="77777777" w:rsidR="00277BD2" w:rsidRDefault="00277BD2">
            <w:pPr>
              <w:suppressAutoHyphens w:val="0"/>
              <w:jc w:val="right"/>
            </w:pPr>
            <w:r>
              <w:rPr>
                <w:rFonts w:ascii="Calibri" w:hAnsi="Calibri" w:cs="Calibri"/>
                <w:color w:val="000000"/>
                <w:sz w:val="18"/>
                <w:szCs w:val="18"/>
              </w:rPr>
              <w:t>1.774.000,00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1652BFF" w14:textId="77777777" w:rsidR="00277BD2" w:rsidRDefault="00277BD2">
            <w:pPr>
              <w:suppressAutoHyphens w:val="0"/>
              <w:jc w:val="right"/>
            </w:pPr>
            <w:r>
              <w:rPr>
                <w:rFonts w:ascii="Calibri" w:hAnsi="Calibri" w:cs="Calibri"/>
                <w:color w:val="000000"/>
                <w:sz w:val="22"/>
                <w:szCs w:val="22"/>
              </w:rPr>
              <w:t>289,92</w:t>
            </w:r>
          </w:p>
        </w:tc>
      </w:tr>
      <w:tr w:rsidR="00277BD2" w14:paraId="65E3828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136761A" w14:textId="77777777" w:rsidR="00277BD2" w:rsidRDefault="00277BD2">
            <w:pPr>
              <w:suppressAutoHyphens w:val="0"/>
              <w:jc w:val="center"/>
            </w:pPr>
            <w:r>
              <w:rPr>
                <w:rFonts w:ascii="Calibri" w:hAnsi="Calibri" w:cs="Calibri"/>
                <w:color w:val="000000"/>
                <w:sz w:val="18"/>
                <w:szCs w:val="18"/>
                <w:lang w:eastAsia="el-GR"/>
              </w:rPr>
              <w:t>62</w:t>
            </w:r>
          </w:p>
        </w:tc>
        <w:tc>
          <w:tcPr>
            <w:tcW w:w="3166" w:type="dxa"/>
            <w:tcBorders>
              <w:top w:val="none" w:sz="0" w:space="0" w:color="000000"/>
              <w:left w:val="none" w:sz="0" w:space="0" w:color="000000"/>
              <w:bottom w:val="single" w:sz="4" w:space="0" w:color="000000"/>
              <w:right w:val="single" w:sz="4" w:space="0" w:color="000000"/>
            </w:tcBorders>
            <w:vAlign w:val="center"/>
          </w:tcPr>
          <w:p w14:paraId="315D9C50" w14:textId="77777777" w:rsidR="00277BD2" w:rsidRDefault="00277BD2">
            <w:pPr>
              <w:suppressAutoHyphens w:val="0"/>
            </w:pPr>
            <w:r>
              <w:rPr>
                <w:rFonts w:ascii="Calibri" w:hAnsi="Calibri" w:cs="Calibri"/>
                <w:color w:val="000000"/>
                <w:sz w:val="16"/>
                <w:szCs w:val="16"/>
                <w:lang w:eastAsia="el-GR"/>
              </w:rPr>
              <w:t>ΕΥΒΟΙΑΣ ΑΥΛΙΔΟΣ ΒΑΘΕΩΣ ΔΗΜΑΡΧΕΙΟ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F427856" w14:textId="77777777" w:rsidR="00277BD2" w:rsidRDefault="00277BD2">
            <w:pPr>
              <w:suppressAutoHyphens w:val="0"/>
              <w:jc w:val="center"/>
            </w:pPr>
            <w:r>
              <w:rPr>
                <w:rFonts w:ascii="Calibri" w:hAnsi="Calibri" w:cs="Calibri"/>
                <w:color w:val="000000"/>
                <w:sz w:val="18"/>
                <w:szCs w:val="18"/>
                <w:lang w:eastAsia="el-GR"/>
              </w:rPr>
              <w:t>712,00</w:t>
            </w:r>
          </w:p>
        </w:tc>
        <w:tc>
          <w:tcPr>
            <w:tcW w:w="989" w:type="dxa"/>
            <w:tcBorders>
              <w:top w:val="none" w:sz="0" w:space="0" w:color="000000"/>
              <w:left w:val="single" w:sz="4" w:space="0" w:color="000000"/>
              <w:bottom w:val="single" w:sz="4" w:space="0" w:color="000000"/>
              <w:right w:val="single" w:sz="4" w:space="0" w:color="000000"/>
            </w:tcBorders>
            <w:vAlign w:val="center"/>
          </w:tcPr>
          <w:p w14:paraId="640F5BD3" w14:textId="77777777" w:rsidR="00277BD2" w:rsidRDefault="00277BD2">
            <w:pPr>
              <w:suppressAutoHyphens w:val="0"/>
              <w:jc w:val="center"/>
            </w:pPr>
            <w:r>
              <w:rPr>
                <w:rFonts w:ascii="Calibri" w:hAnsi="Calibri" w:cs="Calibri"/>
                <w:color w:val="000000"/>
                <w:sz w:val="18"/>
                <w:szCs w:val="18"/>
                <w:lang w:eastAsia="el-GR"/>
              </w:rPr>
              <w:t>35,00</w:t>
            </w:r>
          </w:p>
        </w:tc>
        <w:tc>
          <w:tcPr>
            <w:tcW w:w="1507" w:type="dxa"/>
            <w:tcBorders>
              <w:top w:val="none" w:sz="0" w:space="0" w:color="000000"/>
              <w:left w:val="single" w:sz="4" w:space="0" w:color="000000"/>
              <w:bottom w:val="single" w:sz="4" w:space="0" w:color="000000"/>
              <w:right w:val="single" w:sz="4" w:space="0" w:color="000000"/>
            </w:tcBorders>
            <w:vAlign w:val="center"/>
          </w:tcPr>
          <w:p w14:paraId="3C428CBD" w14:textId="77777777" w:rsidR="00277BD2" w:rsidRDefault="00277BD2">
            <w:pPr>
              <w:suppressAutoHyphens w:val="0"/>
              <w:jc w:val="right"/>
            </w:pPr>
            <w:r>
              <w:rPr>
                <w:rFonts w:ascii="Calibri" w:hAnsi="Calibri" w:cs="Calibri"/>
                <w:color w:val="000000"/>
                <w:sz w:val="18"/>
                <w:szCs w:val="18"/>
              </w:rPr>
              <w:t>712.000,00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1DF56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85BE926" w14:textId="77777777" w:rsidR="00277BD2" w:rsidRDefault="00277BD2">
            <w:pPr>
              <w:suppressAutoHyphens w:val="0"/>
              <w:jc w:val="right"/>
            </w:pPr>
            <w:r>
              <w:rPr>
                <w:rFonts w:ascii="Calibri" w:hAnsi="Calibri" w:cs="Calibri"/>
                <w:color w:val="000000"/>
                <w:sz w:val="18"/>
                <w:szCs w:val="18"/>
              </w:rPr>
              <w:t>726.000,00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0C3F40" w14:textId="77777777" w:rsidR="00277BD2" w:rsidRDefault="00277BD2">
            <w:pPr>
              <w:suppressAutoHyphens w:val="0"/>
              <w:jc w:val="right"/>
            </w:pPr>
            <w:r>
              <w:rPr>
                <w:rFonts w:ascii="Calibri" w:hAnsi="Calibri" w:cs="Calibri"/>
                <w:color w:val="000000"/>
                <w:sz w:val="22"/>
                <w:szCs w:val="22"/>
              </w:rPr>
              <w:t>118,65</w:t>
            </w:r>
          </w:p>
        </w:tc>
      </w:tr>
      <w:tr w:rsidR="00277BD2" w14:paraId="5CA5D54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413F7EB" w14:textId="77777777" w:rsidR="00277BD2" w:rsidRDefault="00277BD2">
            <w:pPr>
              <w:suppressAutoHyphens w:val="0"/>
              <w:jc w:val="center"/>
            </w:pPr>
            <w:r>
              <w:rPr>
                <w:rFonts w:ascii="Calibri" w:hAnsi="Calibri" w:cs="Calibri"/>
                <w:color w:val="000000"/>
                <w:sz w:val="18"/>
                <w:szCs w:val="18"/>
                <w:lang w:eastAsia="el-GR"/>
              </w:rPr>
              <w:t>63</w:t>
            </w:r>
          </w:p>
        </w:tc>
        <w:tc>
          <w:tcPr>
            <w:tcW w:w="3166" w:type="dxa"/>
            <w:tcBorders>
              <w:top w:val="none" w:sz="0" w:space="0" w:color="000000"/>
              <w:left w:val="none" w:sz="0" w:space="0" w:color="000000"/>
              <w:bottom w:val="single" w:sz="4" w:space="0" w:color="000000"/>
              <w:right w:val="single" w:sz="4" w:space="0" w:color="000000"/>
            </w:tcBorders>
            <w:vAlign w:val="center"/>
          </w:tcPr>
          <w:p w14:paraId="6D1AE203" w14:textId="77777777" w:rsidR="00277BD2" w:rsidRDefault="00277BD2">
            <w:pPr>
              <w:suppressAutoHyphens w:val="0"/>
            </w:pPr>
            <w:r>
              <w:rPr>
                <w:rFonts w:ascii="Calibri" w:hAnsi="Calibri" w:cs="Calibri"/>
                <w:color w:val="000000"/>
                <w:sz w:val="16"/>
                <w:szCs w:val="16"/>
                <w:lang w:eastAsia="el-GR"/>
              </w:rPr>
              <w:t>ΕΥΒΟΙΑΣ ΑΥΛΙΔΟΣ ΒΑΘΕΩΣ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B5D7FA8" w14:textId="77777777" w:rsidR="00277BD2" w:rsidRDefault="00277BD2">
            <w:pPr>
              <w:suppressAutoHyphens w:val="0"/>
              <w:jc w:val="center"/>
            </w:pPr>
            <w:r>
              <w:rPr>
                <w:rFonts w:ascii="Calibri" w:hAnsi="Calibri" w:cs="Calibri"/>
                <w:color w:val="000000"/>
                <w:sz w:val="18"/>
                <w:szCs w:val="18"/>
                <w:lang w:eastAsia="el-GR"/>
              </w:rPr>
              <w:t>742,00</w:t>
            </w:r>
          </w:p>
        </w:tc>
        <w:tc>
          <w:tcPr>
            <w:tcW w:w="989" w:type="dxa"/>
            <w:tcBorders>
              <w:top w:val="none" w:sz="0" w:space="0" w:color="000000"/>
              <w:left w:val="single" w:sz="4" w:space="0" w:color="000000"/>
              <w:bottom w:val="single" w:sz="4" w:space="0" w:color="000000"/>
              <w:right w:val="single" w:sz="4" w:space="0" w:color="000000"/>
            </w:tcBorders>
            <w:vAlign w:val="center"/>
          </w:tcPr>
          <w:p w14:paraId="0CF71F8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F817387" w14:textId="77777777" w:rsidR="00277BD2" w:rsidRDefault="00277BD2">
            <w:pPr>
              <w:suppressAutoHyphens w:val="0"/>
              <w:jc w:val="right"/>
            </w:pPr>
            <w:r>
              <w:rPr>
                <w:rFonts w:ascii="Calibri" w:hAnsi="Calibri" w:cs="Calibri"/>
                <w:color w:val="000000"/>
                <w:sz w:val="18"/>
                <w:szCs w:val="18"/>
              </w:rPr>
              <w:t>742.000,00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439FB0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F61090C" w14:textId="77777777" w:rsidR="00277BD2" w:rsidRDefault="00277BD2">
            <w:pPr>
              <w:suppressAutoHyphens w:val="0"/>
              <w:jc w:val="right"/>
            </w:pPr>
            <w:r>
              <w:rPr>
                <w:rFonts w:ascii="Calibri" w:hAnsi="Calibri" w:cs="Calibri"/>
                <w:color w:val="000000"/>
                <w:sz w:val="18"/>
                <w:szCs w:val="18"/>
              </w:rPr>
              <w:t>756.000,00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8A4FDB5" w14:textId="77777777" w:rsidR="00277BD2" w:rsidRDefault="00277BD2">
            <w:pPr>
              <w:suppressAutoHyphens w:val="0"/>
              <w:jc w:val="right"/>
            </w:pPr>
            <w:r>
              <w:rPr>
                <w:rFonts w:ascii="Calibri" w:hAnsi="Calibri" w:cs="Calibri"/>
                <w:color w:val="000000"/>
                <w:sz w:val="22"/>
                <w:szCs w:val="22"/>
              </w:rPr>
              <w:t>123,55</w:t>
            </w:r>
          </w:p>
        </w:tc>
      </w:tr>
      <w:tr w:rsidR="00277BD2" w14:paraId="015C0C4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0F309E9" w14:textId="77777777" w:rsidR="00277BD2" w:rsidRDefault="00277BD2">
            <w:pPr>
              <w:suppressAutoHyphens w:val="0"/>
              <w:jc w:val="center"/>
            </w:pPr>
            <w:r>
              <w:rPr>
                <w:rFonts w:ascii="Calibri" w:hAnsi="Calibri" w:cs="Calibri"/>
                <w:color w:val="000000"/>
                <w:sz w:val="18"/>
                <w:szCs w:val="18"/>
                <w:lang w:eastAsia="el-GR"/>
              </w:rPr>
              <w:t>64</w:t>
            </w:r>
          </w:p>
        </w:tc>
        <w:tc>
          <w:tcPr>
            <w:tcW w:w="3166" w:type="dxa"/>
            <w:tcBorders>
              <w:top w:val="none" w:sz="0" w:space="0" w:color="000000"/>
              <w:left w:val="none" w:sz="0" w:space="0" w:color="000000"/>
              <w:bottom w:val="single" w:sz="4" w:space="0" w:color="000000"/>
              <w:right w:val="single" w:sz="4" w:space="0" w:color="000000"/>
            </w:tcBorders>
            <w:vAlign w:val="center"/>
          </w:tcPr>
          <w:p w14:paraId="66D00DAD" w14:textId="77777777" w:rsidR="00277BD2" w:rsidRDefault="00277BD2">
            <w:pPr>
              <w:suppressAutoHyphens w:val="0"/>
            </w:pPr>
            <w:r>
              <w:rPr>
                <w:rFonts w:ascii="Calibri" w:hAnsi="Calibri" w:cs="Calibri"/>
                <w:color w:val="000000"/>
                <w:sz w:val="16"/>
                <w:szCs w:val="16"/>
                <w:lang w:eastAsia="el-GR"/>
              </w:rPr>
              <w:t>ΕΥΒΟΙΑΣ ΑΥΛΙΔΟΣ ΒΑΘΕΩΣ ΓΥΜΝΑΣΙΟ-ΛΥΚΕΙΟ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6A9A47A" w14:textId="77777777" w:rsidR="00277BD2" w:rsidRDefault="00277BD2">
            <w:pPr>
              <w:suppressAutoHyphens w:val="0"/>
              <w:jc w:val="center"/>
            </w:pPr>
            <w:r>
              <w:rPr>
                <w:rFonts w:ascii="Calibri" w:hAnsi="Calibri" w:cs="Calibri"/>
                <w:color w:val="000000"/>
                <w:sz w:val="18"/>
                <w:szCs w:val="18"/>
                <w:lang w:eastAsia="el-GR"/>
              </w:rPr>
              <w:t>1.035,00</w:t>
            </w:r>
          </w:p>
        </w:tc>
        <w:tc>
          <w:tcPr>
            <w:tcW w:w="989" w:type="dxa"/>
            <w:tcBorders>
              <w:top w:val="none" w:sz="0" w:space="0" w:color="000000"/>
              <w:left w:val="single" w:sz="4" w:space="0" w:color="000000"/>
              <w:bottom w:val="single" w:sz="4" w:space="0" w:color="000000"/>
              <w:right w:val="single" w:sz="4" w:space="0" w:color="000000"/>
            </w:tcBorders>
            <w:vAlign w:val="center"/>
          </w:tcPr>
          <w:p w14:paraId="4517B51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98BD661" w14:textId="77777777" w:rsidR="00277BD2" w:rsidRDefault="00277BD2">
            <w:pPr>
              <w:suppressAutoHyphens w:val="0"/>
              <w:jc w:val="right"/>
            </w:pPr>
            <w:r>
              <w:rPr>
                <w:rFonts w:ascii="Calibri" w:hAnsi="Calibri" w:cs="Calibri"/>
                <w:color w:val="000000"/>
                <w:sz w:val="18"/>
                <w:szCs w:val="18"/>
              </w:rPr>
              <w:t>1.035.000,00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4AC0D9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7926F91" w14:textId="77777777" w:rsidR="00277BD2" w:rsidRDefault="00277BD2">
            <w:pPr>
              <w:suppressAutoHyphens w:val="0"/>
              <w:jc w:val="right"/>
            </w:pPr>
            <w:r>
              <w:rPr>
                <w:rFonts w:ascii="Calibri" w:hAnsi="Calibri" w:cs="Calibri"/>
                <w:color w:val="000000"/>
                <w:sz w:val="18"/>
                <w:szCs w:val="18"/>
              </w:rPr>
              <w:t>1.049.000,00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7CEBE01" w14:textId="77777777" w:rsidR="00277BD2" w:rsidRDefault="00277BD2">
            <w:pPr>
              <w:suppressAutoHyphens w:val="0"/>
              <w:jc w:val="right"/>
            </w:pPr>
            <w:r>
              <w:rPr>
                <w:rFonts w:ascii="Calibri" w:hAnsi="Calibri" w:cs="Calibri"/>
                <w:color w:val="000000"/>
                <w:sz w:val="22"/>
                <w:szCs w:val="22"/>
              </w:rPr>
              <w:t>171,44</w:t>
            </w:r>
          </w:p>
        </w:tc>
      </w:tr>
      <w:tr w:rsidR="00277BD2" w14:paraId="5131301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34FA016" w14:textId="77777777" w:rsidR="00277BD2" w:rsidRDefault="00277BD2">
            <w:pPr>
              <w:suppressAutoHyphens w:val="0"/>
              <w:jc w:val="center"/>
            </w:pPr>
            <w:r>
              <w:rPr>
                <w:rFonts w:ascii="Calibri" w:hAnsi="Calibri" w:cs="Calibri"/>
                <w:color w:val="000000"/>
                <w:sz w:val="18"/>
                <w:szCs w:val="18"/>
                <w:lang w:eastAsia="el-GR"/>
              </w:rPr>
              <w:lastRenderedPageBreak/>
              <w:t>65</w:t>
            </w:r>
          </w:p>
        </w:tc>
        <w:tc>
          <w:tcPr>
            <w:tcW w:w="3166" w:type="dxa"/>
            <w:tcBorders>
              <w:top w:val="none" w:sz="0" w:space="0" w:color="000000"/>
              <w:left w:val="none" w:sz="0" w:space="0" w:color="000000"/>
              <w:bottom w:val="single" w:sz="4" w:space="0" w:color="000000"/>
              <w:right w:val="single" w:sz="4" w:space="0" w:color="000000"/>
            </w:tcBorders>
            <w:vAlign w:val="center"/>
          </w:tcPr>
          <w:p w14:paraId="60BD50D8" w14:textId="77777777" w:rsidR="00277BD2" w:rsidRDefault="00277BD2">
            <w:pPr>
              <w:suppressAutoHyphens w:val="0"/>
            </w:pPr>
            <w:r>
              <w:rPr>
                <w:rFonts w:ascii="Calibri" w:hAnsi="Calibri" w:cs="Calibri"/>
                <w:color w:val="000000"/>
                <w:sz w:val="16"/>
                <w:szCs w:val="16"/>
                <w:lang w:eastAsia="el-GR"/>
              </w:rPr>
              <w:t>ΕΥΒΟΙΑΣ ΑΥΛΙΔΟΣ ΒΑΘΕΩΣ ΑΓΙΑ ΤΡΑΔΑ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9D36681"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1E103C4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FE457D6"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60A9ED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7D29FA"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C01D4E" w14:textId="77777777" w:rsidR="00277BD2" w:rsidRDefault="00277BD2">
            <w:pPr>
              <w:suppressAutoHyphens w:val="0"/>
              <w:jc w:val="right"/>
            </w:pPr>
            <w:r>
              <w:rPr>
                <w:rFonts w:ascii="Calibri" w:hAnsi="Calibri" w:cs="Calibri"/>
                <w:color w:val="000000"/>
                <w:sz w:val="22"/>
                <w:szCs w:val="22"/>
              </w:rPr>
              <w:t>18,63</w:t>
            </w:r>
          </w:p>
        </w:tc>
      </w:tr>
      <w:tr w:rsidR="00277BD2" w14:paraId="5116103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70F1090" w14:textId="77777777" w:rsidR="00277BD2" w:rsidRDefault="00277BD2">
            <w:pPr>
              <w:suppressAutoHyphens w:val="0"/>
              <w:jc w:val="center"/>
            </w:pPr>
            <w:r>
              <w:rPr>
                <w:rFonts w:ascii="Calibri" w:hAnsi="Calibri" w:cs="Calibri"/>
                <w:color w:val="000000"/>
                <w:sz w:val="18"/>
                <w:szCs w:val="18"/>
                <w:lang w:eastAsia="el-GR"/>
              </w:rPr>
              <w:t>66</w:t>
            </w:r>
          </w:p>
        </w:tc>
        <w:tc>
          <w:tcPr>
            <w:tcW w:w="3166" w:type="dxa"/>
            <w:tcBorders>
              <w:top w:val="none" w:sz="0" w:space="0" w:color="000000"/>
              <w:left w:val="none" w:sz="0" w:space="0" w:color="000000"/>
              <w:bottom w:val="single" w:sz="4" w:space="0" w:color="000000"/>
              <w:right w:val="single" w:sz="4" w:space="0" w:color="000000"/>
            </w:tcBorders>
            <w:vAlign w:val="center"/>
          </w:tcPr>
          <w:p w14:paraId="47FB4A37"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ΕΠΙ ΑΓΡΟΤΕΜΑΧΙΟΥ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E5AFB06" w14:textId="77777777" w:rsidR="00277BD2" w:rsidRDefault="00277BD2">
            <w:pPr>
              <w:suppressAutoHyphens w:val="0"/>
              <w:jc w:val="center"/>
            </w:pPr>
            <w:r>
              <w:rPr>
                <w:rFonts w:ascii="Calibri" w:hAnsi="Calibri" w:cs="Calibri"/>
                <w:color w:val="000000"/>
                <w:sz w:val="18"/>
                <w:szCs w:val="18"/>
                <w:lang w:eastAsia="el-GR"/>
              </w:rPr>
              <w:t>9,00</w:t>
            </w:r>
          </w:p>
        </w:tc>
        <w:tc>
          <w:tcPr>
            <w:tcW w:w="989" w:type="dxa"/>
            <w:tcBorders>
              <w:top w:val="none" w:sz="0" w:space="0" w:color="000000"/>
              <w:left w:val="single" w:sz="4" w:space="0" w:color="000000"/>
              <w:bottom w:val="single" w:sz="4" w:space="0" w:color="000000"/>
              <w:right w:val="single" w:sz="4" w:space="0" w:color="000000"/>
            </w:tcBorders>
            <w:vAlign w:val="center"/>
          </w:tcPr>
          <w:p w14:paraId="535CBCE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7C75B02" w14:textId="77777777" w:rsidR="00277BD2" w:rsidRDefault="00277BD2">
            <w:pPr>
              <w:suppressAutoHyphens w:val="0"/>
              <w:jc w:val="right"/>
            </w:pPr>
            <w:r>
              <w:rPr>
                <w:rFonts w:ascii="Calibri" w:hAnsi="Calibri" w:cs="Calibri"/>
                <w:color w:val="000000"/>
                <w:sz w:val="18"/>
                <w:szCs w:val="18"/>
              </w:rPr>
              <w:t>9.000,00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5FB2FF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06B370C" w14:textId="77777777" w:rsidR="00277BD2" w:rsidRDefault="00277BD2">
            <w:pPr>
              <w:suppressAutoHyphens w:val="0"/>
              <w:jc w:val="right"/>
            </w:pPr>
            <w:r>
              <w:rPr>
                <w:rFonts w:ascii="Calibri" w:hAnsi="Calibri" w:cs="Calibri"/>
                <w:color w:val="000000"/>
                <w:sz w:val="18"/>
                <w:szCs w:val="18"/>
              </w:rPr>
              <w:t>23.000,00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C2BA2ED" w14:textId="77777777" w:rsidR="00277BD2" w:rsidRDefault="00277BD2">
            <w:pPr>
              <w:suppressAutoHyphens w:val="0"/>
              <w:jc w:val="right"/>
            </w:pPr>
            <w:r>
              <w:rPr>
                <w:rFonts w:ascii="Calibri" w:hAnsi="Calibri" w:cs="Calibri"/>
                <w:color w:val="000000"/>
                <w:sz w:val="22"/>
                <w:szCs w:val="22"/>
              </w:rPr>
              <w:t>3,76</w:t>
            </w:r>
          </w:p>
        </w:tc>
      </w:tr>
      <w:tr w:rsidR="00277BD2" w14:paraId="6D861A2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6794867" w14:textId="77777777" w:rsidR="00277BD2" w:rsidRDefault="00277BD2">
            <w:pPr>
              <w:suppressAutoHyphens w:val="0"/>
              <w:jc w:val="center"/>
            </w:pPr>
            <w:r>
              <w:rPr>
                <w:rFonts w:ascii="Calibri" w:hAnsi="Calibri" w:cs="Calibri"/>
                <w:color w:val="000000"/>
                <w:sz w:val="18"/>
                <w:szCs w:val="18"/>
                <w:lang w:eastAsia="el-GR"/>
              </w:rPr>
              <w:t>67</w:t>
            </w:r>
          </w:p>
        </w:tc>
        <w:tc>
          <w:tcPr>
            <w:tcW w:w="3166" w:type="dxa"/>
            <w:tcBorders>
              <w:top w:val="none" w:sz="0" w:space="0" w:color="000000"/>
              <w:left w:val="none" w:sz="0" w:space="0" w:color="000000"/>
              <w:bottom w:val="single" w:sz="4" w:space="0" w:color="000000"/>
              <w:right w:val="single" w:sz="4" w:space="0" w:color="000000"/>
            </w:tcBorders>
            <w:vAlign w:val="center"/>
          </w:tcPr>
          <w:p w14:paraId="05DB6E44"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ΒΡΕΦΟΝΗΠΙΑΚΟΣ ΣΤΑΘΜΟΣ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E21C7D2" w14:textId="77777777" w:rsidR="00277BD2" w:rsidRDefault="00277BD2">
            <w:pPr>
              <w:suppressAutoHyphens w:val="0"/>
              <w:jc w:val="center"/>
            </w:pPr>
            <w:r>
              <w:rPr>
                <w:rFonts w:ascii="Calibri" w:hAnsi="Calibri" w:cs="Calibri"/>
                <w:color w:val="000000"/>
                <w:sz w:val="18"/>
                <w:szCs w:val="18"/>
                <w:lang w:eastAsia="el-GR"/>
              </w:rPr>
              <w:t>733,00</w:t>
            </w:r>
          </w:p>
        </w:tc>
        <w:tc>
          <w:tcPr>
            <w:tcW w:w="989" w:type="dxa"/>
            <w:tcBorders>
              <w:top w:val="none" w:sz="0" w:space="0" w:color="000000"/>
              <w:left w:val="single" w:sz="4" w:space="0" w:color="000000"/>
              <w:bottom w:val="single" w:sz="4" w:space="0" w:color="000000"/>
              <w:right w:val="single" w:sz="4" w:space="0" w:color="000000"/>
            </w:tcBorders>
            <w:vAlign w:val="center"/>
          </w:tcPr>
          <w:p w14:paraId="00FBA81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16B79C7" w14:textId="77777777" w:rsidR="00277BD2" w:rsidRDefault="00277BD2">
            <w:pPr>
              <w:suppressAutoHyphens w:val="0"/>
              <w:jc w:val="right"/>
            </w:pPr>
            <w:r>
              <w:rPr>
                <w:rFonts w:ascii="Calibri" w:hAnsi="Calibri" w:cs="Calibri"/>
                <w:color w:val="000000"/>
                <w:sz w:val="18"/>
                <w:szCs w:val="18"/>
              </w:rPr>
              <w:t>733.000,00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32BACD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D91DE50" w14:textId="77777777" w:rsidR="00277BD2" w:rsidRDefault="00277BD2">
            <w:pPr>
              <w:suppressAutoHyphens w:val="0"/>
              <w:jc w:val="right"/>
            </w:pPr>
            <w:r>
              <w:rPr>
                <w:rFonts w:ascii="Calibri" w:hAnsi="Calibri" w:cs="Calibri"/>
                <w:color w:val="000000"/>
                <w:sz w:val="18"/>
                <w:szCs w:val="18"/>
              </w:rPr>
              <w:t>747.000,00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00A7DBA" w14:textId="77777777" w:rsidR="00277BD2" w:rsidRDefault="00277BD2">
            <w:pPr>
              <w:suppressAutoHyphens w:val="0"/>
              <w:jc w:val="right"/>
            </w:pPr>
            <w:r>
              <w:rPr>
                <w:rFonts w:ascii="Calibri" w:hAnsi="Calibri" w:cs="Calibri"/>
                <w:color w:val="000000"/>
                <w:sz w:val="22"/>
                <w:szCs w:val="22"/>
              </w:rPr>
              <w:t>122,08</w:t>
            </w:r>
          </w:p>
        </w:tc>
      </w:tr>
      <w:tr w:rsidR="00277BD2" w14:paraId="4D4D9A1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CA6B60B" w14:textId="77777777" w:rsidR="00277BD2" w:rsidRDefault="00277BD2">
            <w:pPr>
              <w:suppressAutoHyphens w:val="0"/>
              <w:jc w:val="center"/>
            </w:pPr>
            <w:r>
              <w:rPr>
                <w:rFonts w:ascii="Calibri" w:hAnsi="Calibri" w:cs="Calibri"/>
                <w:color w:val="000000"/>
                <w:sz w:val="18"/>
                <w:szCs w:val="18"/>
                <w:lang w:eastAsia="el-GR"/>
              </w:rPr>
              <w:t>68</w:t>
            </w:r>
          </w:p>
        </w:tc>
        <w:tc>
          <w:tcPr>
            <w:tcW w:w="3166" w:type="dxa"/>
            <w:tcBorders>
              <w:top w:val="none" w:sz="0" w:space="0" w:color="000000"/>
              <w:left w:val="none" w:sz="0" w:space="0" w:color="000000"/>
              <w:bottom w:val="single" w:sz="4" w:space="0" w:color="000000"/>
              <w:right w:val="single" w:sz="4" w:space="0" w:color="000000"/>
            </w:tcBorders>
            <w:vAlign w:val="center"/>
          </w:tcPr>
          <w:p w14:paraId="32A29658"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ΑΝΑΨΥΚΤΗΡΙΟ ΚΩΤΤΗ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26E7959" w14:textId="77777777" w:rsidR="00277BD2" w:rsidRDefault="00277BD2">
            <w:pPr>
              <w:suppressAutoHyphens w:val="0"/>
              <w:jc w:val="center"/>
            </w:pPr>
            <w:r>
              <w:rPr>
                <w:rFonts w:ascii="Calibri" w:hAnsi="Calibri" w:cs="Calibri"/>
                <w:color w:val="000000"/>
                <w:sz w:val="18"/>
                <w:szCs w:val="18"/>
                <w:lang w:eastAsia="el-GR"/>
              </w:rPr>
              <w:t>46,00</w:t>
            </w:r>
          </w:p>
        </w:tc>
        <w:tc>
          <w:tcPr>
            <w:tcW w:w="989" w:type="dxa"/>
            <w:tcBorders>
              <w:top w:val="none" w:sz="0" w:space="0" w:color="000000"/>
              <w:left w:val="single" w:sz="4" w:space="0" w:color="000000"/>
              <w:bottom w:val="single" w:sz="4" w:space="0" w:color="000000"/>
              <w:right w:val="single" w:sz="4" w:space="0" w:color="000000"/>
            </w:tcBorders>
            <w:vAlign w:val="center"/>
          </w:tcPr>
          <w:p w14:paraId="03321AD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3C2C81" w14:textId="77777777" w:rsidR="00277BD2" w:rsidRDefault="00277BD2">
            <w:pPr>
              <w:suppressAutoHyphens w:val="0"/>
              <w:jc w:val="right"/>
            </w:pPr>
            <w:r>
              <w:rPr>
                <w:rFonts w:ascii="Calibri" w:hAnsi="Calibri" w:cs="Calibri"/>
                <w:color w:val="000000"/>
                <w:sz w:val="18"/>
                <w:szCs w:val="18"/>
              </w:rPr>
              <w:t>46.000,00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384238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F53307A" w14:textId="77777777" w:rsidR="00277BD2" w:rsidRDefault="00277BD2">
            <w:pPr>
              <w:suppressAutoHyphens w:val="0"/>
              <w:jc w:val="right"/>
            </w:pPr>
            <w:r>
              <w:rPr>
                <w:rFonts w:ascii="Calibri" w:hAnsi="Calibri" w:cs="Calibri"/>
                <w:color w:val="000000"/>
                <w:sz w:val="18"/>
                <w:szCs w:val="18"/>
              </w:rPr>
              <w:t>60.000,00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577BAFF" w14:textId="77777777" w:rsidR="00277BD2" w:rsidRDefault="00277BD2">
            <w:pPr>
              <w:suppressAutoHyphens w:val="0"/>
              <w:jc w:val="right"/>
            </w:pPr>
            <w:r>
              <w:rPr>
                <w:rFonts w:ascii="Calibri" w:hAnsi="Calibri" w:cs="Calibri"/>
                <w:color w:val="000000"/>
                <w:sz w:val="22"/>
                <w:szCs w:val="22"/>
              </w:rPr>
              <w:t>9,81</w:t>
            </w:r>
          </w:p>
        </w:tc>
      </w:tr>
      <w:tr w:rsidR="00277BD2" w14:paraId="5613A500"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351D027A" w14:textId="77777777" w:rsidR="00277BD2" w:rsidRDefault="00277BD2">
            <w:pPr>
              <w:suppressAutoHyphens w:val="0"/>
              <w:jc w:val="center"/>
            </w:pPr>
            <w:r>
              <w:rPr>
                <w:rFonts w:ascii="Calibri" w:hAnsi="Calibri" w:cs="Calibri"/>
                <w:color w:val="000000"/>
                <w:sz w:val="18"/>
                <w:szCs w:val="18"/>
                <w:lang w:eastAsia="el-GR"/>
              </w:rPr>
              <w:t>69</w:t>
            </w:r>
          </w:p>
        </w:tc>
        <w:tc>
          <w:tcPr>
            <w:tcW w:w="3166" w:type="dxa"/>
            <w:tcBorders>
              <w:top w:val="single" w:sz="4" w:space="0" w:color="000000"/>
              <w:left w:val="none" w:sz="0" w:space="0" w:color="000000"/>
              <w:bottom w:val="single" w:sz="4" w:space="0" w:color="000000"/>
              <w:right w:val="single" w:sz="4" w:space="0" w:color="000000"/>
            </w:tcBorders>
            <w:vAlign w:val="center"/>
          </w:tcPr>
          <w:p w14:paraId="34F4DCE9"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ΚΟΙΝΟΤΙΚΟ ΚΑΤΑΣΤΗΜΑ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30CBA146"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0EF6D0F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DBBB26E"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4B8F4D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6968007"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6BA59CC" w14:textId="77777777" w:rsidR="00277BD2" w:rsidRDefault="00277BD2">
            <w:pPr>
              <w:suppressAutoHyphens w:val="0"/>
              <w:jc w:val="right"/>
            </w:pPr>
            <w:r>
              <w:rPr>
                <w:rFonts w:ascii="Calibri" w:hAnsi="Calibri" w:cs="Calibri"/>
                <w:color w:val="000000"/>
                <w:sz w:val="22"/>
                <w:szCs w:val="22"/>
              </w:rPr>
              <w:t>21,90</w:t>
            </w:r>
          </w:p>
        </w:tc>
      </w:tr>
      <w:tr w:rsidR="00277BD2" w14:paraId="4CC3E60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AADCC30" w14:textId="77777777" w:rsidR="00277BD2" w:rsidRDefault="00277BD2">
            <w:pPr>
              <w:suppressAutoHyphens w:val="0"/>
              <w:jc w:val="center"/>
            </w:pPr>
            <w:r>
              <w:rPr>
                <w:rFonts w:ascii="Calibri" w:hAnsi="Calibri" w:cs="Calibri"/>
                <w:color w:val="000000"/>
                <w:sz w:val="18"/>
                <w:szCs w:val="18"/>
                <w:lang w:eastAsia="el-GR"/>
              </w:rPr>
              <w:t>70</w:t>
            </w:r>
          </w:p>
        </w:tc>
        <w:tc>
          <w:tcPr>
            <w:tcW w:w="3166" w:type="dxa"/>
            <w:tcBorders>
              <w:top w:val="none" w:sz="0" w:space="0" w:color="000000"/>
              <w:left w:val="none" w:sz="0" w:space="0" w:color="000000"/>
              <w:bottom w:val="single" w:sz="4" w:space="0" w:color="000000"/>
              <w:right w:val="single" w:sz="4" w:space="0" w:color="000000"/>
            </w:tcBorders>
            <w:vAlign w:val="center"/>
          </w:tcPr>
          <w:p w14:paraId="087F2974"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ΑΝΤΛΙΟΣΤΑΣΙΟ ΑΓ. ΓΕΩΡΓΙΟΥ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165FCB8" w14:textId="77777777" w:rsidR="00277BD2" w:rsidRDefault="00277BD2">
            <w:pPr>
              <w:suppressAutoHyphens w:val="0"/>
              <w:jc w:val="center"/>
            </w:pPr>
            <w:r>
              <w:rPr>
                <w:rFonts w:ascii="Calibri" w:hAnsi="Calibri" w:cs="Calibri"/>
                <w:color w:val="000000"/>
                <w:sz w:val="18"/>
                <w:szCs w:val="18"/>
                <w:lang w:eastAsia="el-GR"/>
              </w:rPr>
              <w:t>9,00</w:t>
            </w:r>
          </w:p>
        </w:tc>
        <w:tc>
          <w:tcPr>
            <w:tcW w:w="989" w:type="dxa"/>
            <w:tcBorders>
              <w:top w:val="none" w:sz="0" w:space="0" w:color="000000"/>
              <w:left w:val="single" w:sz="4" w:space="0" w:color="000000"/>
              <w:bottom w:val="single" w:sz="4" w:space="0" w:color="000000"/>
              <w:right w:val="single" w:sz="4" w:space="0" w:color="000000"/>
            </w:tcBorders>
            <w:vAlign w:val="center"/>
          </w:tcPr>
          <w:p w14:paraId="109CCD7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828DDD" w14:textId="77777777" w:rsidR="00277BD2" w:rsidRDefault="00277BD2">
            <w:pPr>
              <w:suppressAutoHyphens w:val="0"/>
              <w:jc w:val="right"/>
            </w:pPr>
            <w:r>
              <w:rPr>
                <w:rFonts w:ascii="Calibri" w:hAnsi="Calibri" w:cs="Calibri"/>
                <w:color w:val="000000"/>
                <w:sz w:val="18"/>
                <w:szCs w:val="18"/>
              </w:rPr>
              <w:t>9.000,00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D89565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8C30A07" w14:textId="77777777" w:rsidR="00277BD2" w:rsidRDefault="00277BD2">
            <w:pPr>
              <w:suppressAutoHyphens w:val="0"/>
              <w:jc w:val="right"/>
            </w:pPr>
            <w:r>
              <w:rPr>
                <w:rFonts w:ascii="Calibri" w:hAnsi="Calibri" w:cs="Calibri"/>
                <w:color w:val="000000"/>
                <w:sz w:val="18"/>
                <w:szCs w:val="18"/>
              </w:rPr>
              <w:t>23.000,00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D6452A9" w14:textId="77777777" w:rsidR="00277BD2" w:rsidRDefault="00277BD2">
            <w:pPr>
              <w:suppressAutoHyphens w:val="0"/>
              <w:jc w:val="right"/>
            </w:pPr>
            <w:r>
              <w:rPr>
                <w:rFonts w:ascii="Calibri" w:hAnsi="Calibri" w:cs="Calibri"/>
                <w:color w:val="000000"/>
                <w:sz w:val="22"/>
                <w:szCs w:val="22"/>
              </w:rPr>
              <w:t>3,76</w:t>
            </w:r>
          </w:p>
        </w:tc>
      </w:tr>
      <w:tr w:rsidR="00277BD2" w14:paraId="35B3F7A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25B6837" w14:textId="77777777" w:rsidR="00277BD2" w:rsidRDefault="00277BD2">
            <w:pPr>
              <w:suppressAutoHyphens w:val="0"/>
              <w:jc w:val="center"/>
            </w:pPr>
            <w:r>
              <w:rPr>
                <w:rFonts w:ascii="Calibri" w:hAnsi="Calibri" w:cs="Calibri"/>
                <w:color w:val="000000"/>
                <w:sz w:val="18"/>
                <w:szCs w:val="18"/>
                <w:lang w:eastAsia="el-GR"/>
              </w:rPr>
              <w:t>71</w:t>
            </w:r>
          </w:p>
        </w:tc>
        <w:tc>
          <w:tcPr>
            <w:tcW w:w="3166" w:type="dxa"/>
            <w:tcBorders>
              <w:top w:val="none" w:sz="0" w:space="0" w:color="000000"/>
              <w:left w:val="none" w:sz="0" w:space="0" w:color="000000"/>
              <w:bottom w:val="single" w:sz="4" w:space="0" w:color="000000"/>
              <w:right w:val="single" w:sz="4" w:space="0" w:color="000000"/>
            </w:tcBorders>
            <w:vAlign w:val="center"/>
          </w:tcPr>
          <w:p w14:paraId="57B9D421"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F0BE124" w14:textId="77777777" w:rsidR="00277BD2" w:rsidRDefault="00277BD2">
            <w:pPr>
              <w:suppressAutoHyphens w:val="0"/>
              <w:jc w:val="center"/>
            </w:pPr>
            <w:r>
              <w:rPr>
                <w:rFonts w:ascii="Calibri" w:hAnsi="Calibri" w:cs="Calibri"/>
                <w:color w:val="000000"/>
                <w:sz w:val="18"/>
                <w:szCs w:val="18"/>
                <w:lang w:eastAsia="el-GR"/>
              </w:rPr>
              <w:t>214,46</w:t>
            </w:r>
          </w:p>
        </w:tc>
        <w:tc>
          <w:tcPr>
            <w:tcW w:w="989" w:type="dxa"/>
            <w:tcBorders>
              <w:top w:val="none" w:sz="0" w:space="0" w:color="000000"/>
              <w:left w:val="single" w:sz="4" w:space="0" w:color="000000"/>
              <w:bottom w:val="single" w:sz="4" w:space="0" w:color="000000"/>
              <w:right w:val="single" w:sz="4" w:space="0" w:color="000000"/>
            </w:tcBorders>
            <w:vAlign w:val="center"/>
          </w:tcPr>
          <w:p w14:paraId="55C8CBD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33FCB13" w14:textId="77777777" w:rsidR="00277BD2" w:rsidRDefault="00277BD2">
            <w:pPr>
              <w:suppressAutoHyphens w:val="0"/>
              <w:jc w:val="right"/>
            </w:pPr>
            <w:r>
              <w:rPr>
                <w:rFonts w:ascii="Calibri" w:hAnsi="Calibri" w:cs="Calibri"/>
                <w:color w:val="000000"/>
                <w:sz w:val="18"/>
                <w:szCs w:val="18"/>
              </w:rPr>
              <w:t>214.460,00</w:t>
            </w:r>
          </w:p>
        </w:tc>
        <w:tc>
          <w:tcPr>
            <w:tcW w:w="1396" w:type="dxa"/>
            <w:tcBorders>
              <w:top w:val="none" w:sz="0" w:space="0" w:color="000000"/>
              <w:left w:val="single" w:sz="4" w:space="0" w:color="000000"/>
              <w:bottom w:val="single" w:sz="4" w:space="0" w:color="000000"/>
              <w:right w:val="single" w:sz="4" w:space="0" w:color="000000"/>
            </w:tcBorders>
            <w:vAlign w:val="center"/>
          </w:tcPr>
          <w:p w14:paraId="115E499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9399D03" w14:textId="77777777" w:rsidR="00277BD2" w:rsidRDefault="00277BD2">
            <w:pPr>
              <w:suppressAutoHyphens w:val="0"/>
              <w:jc w:val="right"/>
            </w:pPr>
            <w:r>
              <w:rPr>
                <w:rFonts w:ascii="Calibri" w:hAnsi="Calibri" w:cs="Calibri"/>
                <w:color w:val="000000"/>
                <w:sz w:val="18"/>
                <w:szCs w:val="18"/>
              </w:rPr>
              <w:t>228.460,00</w:t>
            </w:r>
          </w:p>
        </w:tc>
        <w:tc>
          <w:tcPr>
            <w:tcW w:w="2247" w:type="dxa"/>
            <w:tcBorders>
              <w:top w:val="none" w:sz="0" w:space="0" w:color="000000"/>
              <w:left w:val="single" w:sz="4" w:space="0" w:color="000000"/>
              <w:bottom w:val="single" w:sz="4" w:space="0" w:color="000000"/>
              <w:right w:val="single" w:sz="4" w:space="0" w:color="000000"/>
            </w:tcBorders>
            <w:vAlign w:val="center"/>
          </w:tcPr>
          <w:p w14:paraId="62496BA8" w14:textId="77777777" w:rsidR="00277BD2" w:rsidRDefault="00277BD2">
            <w:pPr>
              <w:suppressAutoHyphens w:val="0"/>
              <w:jc w:val="right"/>
            </w:pPr>
            <w:r>
              <w:rPr>
                <w:rFonts w:ascii="Calibri" w:hAnsi="Calibri" w:cs="Calibri"/>
                <w:color w:val="000000"/>
                <w:sz w:val="22"/>
                <w:szCs w:val="22"/>
              </w:rPr>
              <w:t>37,34</w:t>
            </w:r>
          </w:p>
        </w:tc>
      </w:tr>
      <w:tr w:rsidR="00277BD2" w14:paraId="58C3473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42FAF08" w14:textId="77777777" w:rsidR="00277BD2" w:rsidRDefault="00277BD2">
            <w:pPr>
              <w:suppressAutoHyphens w:val="0"/>
              <w:jc w:val="center"/>
            </w:pPr>
            <w:r>
              <w:rPr>
                <w:rFonts w:ascii="Calibri" w:hAnsi="Calibri" w:cs="Calibri"/>
                <w:color w:val="000000"/>
                <w:sz w:val="18"/>
                <w:szCs w:val="18"/>
                <w:lang w:eastAsia="el-GR"/>
              </w:rPr>
              <w:t>72</w:t>
            </w:r>
          </w:p>
        </w:tc>
        <w:tc>
          <w:tcPr>
            <w:tcW w:w="3166" w:type="dxa"/>
            <w:tcBorders>
              <w:top w:val="none" w:sz="0" w:space="0" w:color="000000"/>
              <w:left w:val="none" w:sz="0" w:space="0" w:color="000000"/>
              <w:bottom w:val="single" w:sz="4" w:space="0" w:color="000000"/>
              <w:right w:val="single" w:sz="4" w:space="0" w:color="000000"/>
            </w:tcBorders>
            <w:vAlign w:val="center"/>
          </w:tcPr>
          <w:p w14:paraId="445AB40D"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ΓΗΠΕΔΟ ΠΟΔΟΣΦΑΙΡΟΥ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6BA3102"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0FF7153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4F57949"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83A8FA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9A4F079"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7AA3BC1" w14:textId="77777777" w:rsidR="00277BD2" w:rsidRDefault="00277BD2">
            <w:pPr>
              <w:suppressAutoHyphens w:val="0"/>
              <w:jc w:val="right"/>
            </w:pPr>
            <w:r>
              <w:rPr>
                <w:rFonts w:ascii="Calibri" w:hAnsi="Calibri" w:cs="Calibri"/>
                <w:color w:val="000000"/>
                <w:sz w:val="22"/>
                <w:szCs w:val="22"/>
              </w:rPr>
              <w:t>18,63</w:t>
            </w:r>
          </w:p>
        </w:tc>
      </w:tr>
      <w:tr w:rsidR="00277BD2" w14:paraId="0789E9A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690A6D5" w14:textId="77777777" w:rsidR="00277BD2" w:rsidRDefault="00277BD2">
            <w:pPr>
              <w:suppressAutoHyphens w:val="0"/>
              <w:jc w:val="center"/>
            </w:pPr>
            <w:r>
              <w:rPr>
                <w:rFonts w:ascii="Calibri" w:hAnsi="Calibri" w:cs="Calibri"/>
                <w:color w:val="000000"/>
                <w:sz w:val="18"/>
                <w:szCs w:val="18"/>
                <w:lang w:eastAsia="el-GR"/>
              </w:rPr>
              <w:t>73</w:t>
            </w:r>
          </w:p>
        </w:tc>
        <w:tc>
          <w:tcPr>
            <w:tcW w:w="3166" w:type="dxa"/>
            <w:tcBorders>
              <w:top w:val="none" w:sz="0" w:space="0" w:color="000000"/>
              <w:left w:val="none" w:sz="0" w:space="0" w:color="000000"/>
              <w:bottom w:val="single" w:sz="4" w:space="0" w:color="000000"/>
              <w:right w:val="single" w:sz="4" w:space="0" w:color="000000"/>
            </w:tcBorders>
            <w:vAlign w:val="center"/>
          </w:tcPr>
          <w:p w14:paraId="065D11A6" w14:textId="77777777" w:rsidR="00277BD2" w:rsidRDefault="00277BD2">
            <w:pPr>
              <w:suppressAutoHyphens w:val="0"/>
            </w:pPr>
            <w:r>
              <w:rPr>
                <w:rFonts w:ascii="Calibri" w:hAnsi="Calibri" w:cs="Calibri"/>
                <w:color w:val="000000"/>
                <w:sz w:val="16"/>
                <w:szCs w:val="16"/>
                <w:lang w:eastAsia="el-GR"/>
              </w:rPr>
              <w:t>ΕΥΒΟΙΑΣ ΑΥΛΙΔΟΣ - ΠΑΡΑΛΙΑ ΑΥΛΙΔΟΣ ΔΗΜΟΤΙΚΟ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B7ABFBB" w14:textId="77777777" w:rsidR="00277BD2" w:rsidRDefault="00277BD2">
            <w:pPr>
              <w:suppressAutoHyphens w:val="0"/>
              <w:jc w:val="center"/>
            </w:pPr>
            <w:r>
              <w:rPr>
                <w:rFonts w:ascii="Calibri" w:hAnsi="Calibri" w:cs="Calibri"/>
                <w:color w:val="000000"/>
                <w:sz w:val="18"/>
                <w:szCs w:val="18"/>
                <w:lang w:eastAsia="el-GR"/>
              </w:rPr>
              <w:t>250,00</w:t>
            </w:r>
          </w:p>
        </w:tc>
        <w:tc>
          <w:tcPr>
            <w:tcW w:w="989" w:type="dxa"/>
            <w:tcBorders>
              <w:top w:val="none" w:sz="0" w:space="0" w:color="000000"/>
              <w:left w:val="single" w:sz="4" w:space="0" w:color="000000"/>
              <w:bottom w:val="single" w:sz="4" w:space="0" w:color="000000"/>
              <w:right w:val="single" w:sz="4" w:space="0" w:color="000000"/>
            </w:tcBorders>
            <w:vAlign w:val="center"/>
          </w:tcPr>
          <w:p w14:paraId="6F1A4C2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E7C76F" w14:textId="77777777" w:rsidR="00277BD2" w:rsidRDefault="00277BD2">
            <w:pPr>
              <w:suppressAutoHyphens w:val="0"/>
              <w:jc w:val="right"/>
            </w:pPr>
            <w:r>
              <w:rPr>
                <w:rFonts w:ascii="Calibri" w:hAnsi="Calibri" w:cs="Calibri"/>
                <w:color w:val="000000"/>
                <w:sz w:val="18"/>
                <w:szCs w:val="18"/>
              </w:rPr>
              <w:t>250.000,00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CDADCB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35342AE" w14:textId="77777777" w:rsidR="00277BD2" w:rsidRDefault="00277BD2">
            <w:pPr>
              <w:suppressAutoHyphens w:val="0"/>
              <w:jc w:val="right"/>
            </w:pPr>
            <w:r>
              <w:rPr>
                <w:rFonts w:ascii="Calibri" w:hAnsi="Calibri" w:cs="Calibri"/>
                <w:color w:val="000000"/>
                <w:sz w:val="18"/>
                <w:szCs w:val="18"/>
              </w:rPr>
              <w:t>264.000,00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320F83" w14:textId="77777777" w:rsidR="00277BD2" w:rsidRDefault="00277BD2">
            <w:pPr>
              <w:suppressAutoHyphens w:val="0"/>
              <w:jc w:val="right"/>
            </w:pPr>
            <w:r>
              <w:rPr>
                <w:rFonts w:ascii="Calibri" w:hAnsi="Calibri" w:cs="Calibri"/>
                <w:color w:val="000000"/>
                <w:sz w:val="22"/>
                <w:szCs w:val="22"/>
              </w:rPr>
              <w:t>43,15</w:t>
            </w:r>
          </w:p>
        </w:tc>
      </w:tr>
      <w:tr w:rsidR="00277BD2" w14:paraId="60E8925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0D4CBE9" w14:textId="77777777" w:rsidR="00277BD2" w:rsidRDefault="00277BD2">
            <w:pPr>
              <w:suppressAutoHyphens w:val="0"/>
              <w:jc w:val="center"/>
            </w:pPr>
            <w:r>
              <w:rPr>
                <w:rFonts w:ascii="Calibri" w:hAnsi="Calibri" w:cs="Calibri"/>
                <w:color w:val="000000"/>
                <w:sz w:val="18"/>
                <w:szCs w:val="18"/>
                <w:lang w:eastAsia="el-GR"/>
              </w:rPr>
              <w:t>74</w:t>
            </w:r>
          </w:p>
        </w:tc>
        <w:tc>
          <w:tcPr>
            <w:tcW w:w="3166" w:type="dxa"/>
            <w:tcBorders>
              <w:top w:val="none" w:sz="0" w:space="0" w:color="000000"/>
              <w:left w:val="none" w:sz="0" w:space="0" w:color="000000"/>
              <w:bottom w:val="single" w:sz="4" w:space="0" w:color="000000"/>
              <w:right w:val="single" w:sz="4" w:space="0" w:color="000000"/>
            </w:tcBorders>
            <w:vAlign w:val="center"/>
          </w:tcPr>
          <w:p w14:paraId="0E9F7E3E"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ΕΠΙ ΑΓΡΟΤΕΜΑΧΙΟΥ ΔΕΞΑΜΕΝΗ ΠΑΛΙΟΧΩΡΙ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7BAC6C6"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736860E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659BED5"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BFAA74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9EF3318"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887E854" w14:textId="77777777" w:rsidR="00277BD2" w:rsidRDefault="00277BD2">
            <w:pPr>
              <w:suppressAutoHyphens w:val="0"/>
              <w:jc w:val="right"/>
            </w:pPr>
            <w:r>
              <w:rPr>
                <w:rFonts w:ascii="Calibri" w:hAnsi="Calibri" w:cs="Calibri"/>
                <w:color w:val="000000"/>
                <w:sz w:val="22"/>
                <w:szCs w:val="22"/>
              </w:rPr>
              <w:t>18,63</w:t>
            </w:r>
          </w:p>
        </w:tc>
      </w:tr>
      <w:tr w:rsidR="00277BD2" w14:paraId="37D8E1E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543EE4C" w14:textId="77777777" w:rsidR="00277BD2" w:rsidRDefault="00277BD2">
            <w:pPr>
              <w:suppressAutoHyphens w:val="0"/>
              <w:jc w:val="center"/>
            </w:pPr>
            <w:r>
              <w:rPr>
                <w:rFonts w:ascii="Calibri" w:hAnsi="Calibri" w:cs="Calibri"/>
                <w:color w:val="000000"/>
                <w:sz w:val="18"/>
                <w:szCs w:val="18"/>
                <w:lang w:eastAsia="el-GR"/>
              </w:rPr>
              <w:lastRenderedPageBreak/>
              <w:t>75</w:t>
            </w:r>
          </w:p>
        </w:tc>
        <w:tc>
          <w:tcPr>
            <w:tcW w:w="3166" w:type="dxa"/>
            <w:tcBorders>
              <w:top w:val="none" w:sz="0" w:space="0" w:color="000000"/>
              <w:left w:val="none" w:sz="0" w:space="0" w:color="000000"/>
              <w:bottom w:val="single" w:sz="4" w:space="0" w:color="000000"/>
              <w:right w:val="single" w:sz="4" w:space="0" w:color="000000"/>
            </w:tcBorders>
            <w:vAlign w:val="center"/>
          </w:tcPr>
          <w:p w14:paraId="2A19C4C2"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ΕΠΙ ΑΓΡΟΤΕΜΑΧΙΟΥ ΓΕΩΤΡΗΣΗ ΔΗΜΟΥ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99E1693" w14:textId="77777777" w:rsidR="00277BD2" w:rsidRDefault="00277BD2">
            <w:pPr>
              <w:suppressAutoHyphens w:val="0"/>
              <w:jc w:val="center"/>
            </w:pPr>
            <w:r>
              <w:rPr>
                <w:rFonts w:ascii="Calibri" w:hAnsi="Calibri" w:cs="Calibri"/>
                <w:color w:val="000000"/>
                <w:sz w:val="18"/>
                <w:szCs w:val="18"/>
                <w:lang w:eastAsia="el-GR"/>
              </w:rPr>
              <w:t>35,00</w:t>
            </w:r>
          </w:p>
        </w:tc>
        <w:tc>
          <w:tcPr>
            <w:tcW w:w="989" w:type="dxa"/>
            <w:tcBorders>
              <w:top w:val="none" w:sz="0" w:space="0" w:color="000000"/>
              <w:left w:val="single" w:sz="4" w:space="0" w:color="000000"/>
              <w:bottom w:val="single" w:sz="4" w:space="0" w:color="000000"/>
              <w:right w:val="single" w:sz="4" w:space="0" w:color="000000"/>
            </w:tcBorders>
            <w:vAlign w:val="center"/>
          </w:tcPr>
          <w:p w14:paraId="00D4E5E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284F3B0" w14:textId="77777777" w:rsidR="00277BD2" w:rsidRDefault="00277BD2">
            <w:pPr>
              <w:suppressAutoHyphens w:val="0"/>
              <w:jc w:val="right"/>
            </w:pPr>
            <w:r>
              <w:rPr>
                <w:rFonts w:ascii="Calibri" w:hAnsi="Calibri" w:cs="Calibri"/>
                <w:color w:val="000000"/>
                <w:sz w:val="18"/>
                <w:szCs w:val="18"/>
              </w:rPr>
              <w:t>35.000,00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1856AD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65FF55B" w14:textId="77777777" w:rsidR="00277BD2" w:rsidRDefault="00277BD2">
            <w:pPr>
              <w:suppressAutoHyphens w:val="0"/>
              <w:jc w:val="right"/>
            </w:pPr>
            <w:r>
              <w:rPr>
                <w:rFonts w:ascii="Calibri" w:hAnsi="Calibri" w:cs="Calibri"/>
                <w:color w:val="000000"/>
                <w:sz w:val="18"/>
                <w:szCs w:val="18"/>
              </w:rPr>
              <w:t>49.000,00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A548757" w14:textId="77777777" w:rsidR="00277BD2" w:rsidRDefault="00277BD2">
            <w:pPr>
              <w:suppressAutoHyphens w:val="0"/>
              <w:jc w:val="right"/>
            </w:pPr>
            <w:r>
              <w:rPr>
                <w:rFonts w:ascii="Calibri" w:hAnsi="Calibri" w:cs="Calibri"/>
                <w:color w:val="000000"/>
                <w:sz w:val="22"/>
                <w:szCs w:val="22"/>
              </w:rPr>
              <w:t>8,01</w:t>
            </w:r>
          </w:p>
        </w:tc>
      </w:tr>
      <w:tr w:rsidR="00277BD2" w14:paraId="52A20EF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66052B0" w14:textId="77777777" w:rsidR="00277BD2" w:rsidRDefault="00277BD2">
            <w:pPr>
              <w:suppressAutoHyphens w:val="0"/>
              <w:jc w:val="center"/>
            </w:pPr>
            <w:r>
              <w:rPr>
                <w:rFonts w:ascii="Calibri" w:hAnsi="Calibri" w:cs="Calibri"/>
                <w:color w:val="000000"/>
                <w:sz w:val="18"/>
                <w:szCs w:val="18"/>
                <w:lang w:eastAsia="el-GR"/>
              </w:rPr>
              <w:t>76</w:t>
            </w:r>
          </w:p>
        </w:tc>
        <w:tc>
          <w:tcPr>
            <w:tcW w:w="3166" w:type="dxa"/>
            <w:tcBorders>
              <w:top w:val="none" w:sz="0" w:space="0" w:color="000000"/>
              <w:left w:val="none" w:sz="0" w:space="0" w:color="000000"/>
              <w:bottom w:val="single" w:sz="4" w:space="0" w:color="000000"/>
              <w:right w:val="single" w:sz="4" w:space="0" w:color="000000"/>
            </w:tcBorders>
            <w:vAlign w:val="center"/>
          </w:tcPr>
          <w:p w14:paraId="0850DAA5" w14:textId="77777777" w:rsidR="00277BD2" w:rsidRDefault="00277BD2">
            <w:pPr>
              <w:suppressAutoHyphens w:val="0"/>
            </w:pPr>
            <w:r>
              <w:rPr>
                <w:rFonts w:ascii="Calibri" w:hAnsi="Calibri" w:cs="Calibri"/>
                <w:color w:val="000000"/>
                <w:sz w:val="16"/>
                <w:szCs w:val="16"/>
                <w:lang w:eastAsia="el-GR"/>
              </w:rPr>
              <w:t>ΕΥΒΟΙΑΣ ΑΥΛΙΔΟΣ - ΠΑΡΑΛΙΑ ΑΥΛΙΔΟΣ ΚΟΙΝΟΤΙΚΟ ΓΡΑΦΕΙΟ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0E0A1F8" w14:textId="77777777" w:rsidR="00277BD2" w:rsidRDefault="00277BD2">
            <w:pPr>
              <w:suppressAutoHyphens w:val="0"/>
              <w:jc w:val="center"/>
            </w:pPr>
            <w:r>
              <w:rPr>
                <w:rFonts w:ascii="Calibri" w:hAnsi="Calibri" w:cs="Calibri"/>
                <w:color w:val="000000"/>
                <w:sz w:val="18"/>
                <w:szCs w:val="18"/>
                <w:lang w:eastAsia="el-GR"/>
              </w:rPr>
              <w:t>322,68</w:t>
            </w:r>
          </w:p>
        </w:tc>
        <w:tc>
          <w:tcPr>
            <w:tcW w:w="989" w:type="dxa"/>
            <w:tcBorders>
              <w:top w:val="none" w:sz="0" w:space="0" w:color="000000"/>
              <w:left w:val="single" w:sz="4" w:space="0" w:color="000000"/>
              <w:bottom w:val="single" w:sz="4" w:space="0" w:color="000000"/>
              <w:right w:val="single" w:sz="4" w:space="0" w:color="000000"/>
            </w:tcBorders>
            <w:vAlign w:val="center"/>
          </w:tcPr>
          <w:p w14:paraId="64B2592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912C72B" w14:textId="77777777" w:rsidR="00277BD2" w:rsidRDefault="00277BD2">
            <w:pPr>
              <w:suppressAutoHyphens w:val="0"/>
              <w:jc w:val="right"/>
            </w:pPr>
            <w:r>
              <w:rPr>
                <w:rFonts w:ascii="Calibri" w:hAnsi="Calibri" w:cs="Calibri"/>
                <w:color w:val="000000"/>
                <w:sz w:val="18"/>
                <w:szCs w:val="18"/>
              </w:rPr>
              <w:t>322.680,00</w:t>
            </w:r>
          </w:p>
        </w:tc>
        <w:tc>
          <w:tcPr>
            <w:tcW w:w="1396" w:type="dxa"/>
            <w:tcBorders>
              <w:top w:val="none" w:sz="0" w:space="0" w:color="000000"/>
              <w:left w:val="single" w:sz="4" w:space="0" w:color="000000"/>
              <w:bottom w:val="single" w:sz="4" w:space="0" w:color="000000"/>
              <w:right w:val="single" w:sz="4" w:space="0" w:color="000000"/>
            </w:tcBorders>
            <w:vAlign w:val="center"/>
          </w:tcPr>
          <w:p w14:paraId="506F979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171C99" w14:textId="77777777" w:rsidR="00277BD2" w:rsidRDefault="00277BD2">
            <w:pPr>
              <w:suppressAutoHyphens w:val="0"/>
              <w:jc w:val="right"/>
            </w:pPr>
            <w:r>
              <w:rPr>
                <w:rFonts w:ascii="Calibri" w:hAnsi="Calibri" w:cs="Calibri"/>
                <w:color w:val="000000"/>
                <w:sz w:val="18"/>
                <w:szCs w:val="18"/>
              </w:rPr>
              <w:t>336.680,00</w:t>
            </w:r>
          </w:p>
        </w:tc>
        <w:tc>
          <w:tcPr>
            <w:tcW w:w="2247" w:type="dxa"/>
            <w:tcBorders>
              <w:top w:val="none" w:sz="0" w:space="0" w:color="000000"/>
              <w:left w:val="single" w:sz="4" w:space="0" w:color="000000"/>
              <w:bottom w:val="single" w:sz="4" w:space="0" w:color="000000"/>
              <w:right w:val="single" w:sz="4" w:space="0" w:color="000000"/>
            </w:tcBorders>
            <w:vAlign w:val="center"/>
          </w:tcPr>
          <w:p w14:paraId="65B101E1" w14:textId="77777777" w:rsidR="00277BD2" w:rsidRDefault="00277BD2">
            <w:pPr>
              <w:suppressAutoHyphens w:val="0"/>
              <w:jc w:val="right"/>
            </w:pPr>
            <w:r>
              <w:rPr>
                <w:rFonts w:ascii="Calibri" w:hAnsi="Calibri" w:cs="Calibri"/>
                <w:color w:val="000000"/>
                <w:sz w:val="22"/>
                <w:szCs w:val="22"/>
              </w:rPr>
              <w:t>55,02</w:t>
            </w:r>
          </w:p>
        </w:tc>
      </w:tr>
      <w:tr w:rsidR="00277BD2" w14:paraId="531CC05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E243D92" w14:textId="77777777" w:rsidR="00277BD2" w:rsidRDefault="00277BD2">
            <w:pPr>
              <w:suppressAutoHyphens w:val="0"/>
              <w:jc w:val="center"/>
            </w:pPr>
            <w:r>
              <w:rPr>
                <w:rFonts w:ascii="Calibri" w:hAnsi="Calibri" w:cs="Calibri"/>
                <w:color w:val="000000"/>
                <w:sz w:val="18"/>
                <w:szCs w:val="18"/>
                <w:lang w:eastAsia="el-GR"/>
              </w:rPr>
              <w:t>77</w:t>
            </w:r>
          </w:p>
        </w:tc>
        <w:tc>
          <w:tcPr>
            <w:tcW w:w="3166" w:type="dxa"/>
            <w:tcBorders>
              <w:top w:val="none" w:sz="0" w:space="0" w:color="000000"/>
              <w:left w:val="none" w:sz="0" w:space="0" w:color="000000"/>
              <w:bottom w:val="single" w:sz="4" w:space="0" w:color="000000"/>
              <w:right w:val="single" w:sz="4" w:space="0" w:color="000000"/>
            </w:tcBorders>
            <w:vAlign w:val="center"/>
          </w:tcPr>
          <w:p w14:paraId="3F5AD3D8" w14:textId="77777777" w:rsidR="00277BD2" w:rsidRDefault="00277BD2">
            <w:pPr>
              <w:suppressAutoHyphens w:val="0"/>
            </w:pPr>
            <w:r>
              <w:rPr>
                <w:rFonts w:ascii="Calibri" w:hAnsi="Calibri" w:cs="Calibri"/>
                <w:color w:val="000000"/>
                <w:sz w:val="16"/>
                <w:szCs w:val="16"/>
                <w:lang w:eastAsia="el-GR"/>
              </w:rPr>
              <w:t>ΕΥΒΟΙΑΣ ΑΥΛΙΔΟΣ - ΠΑΡΑΛΙΑ ΑΥΛΙΔΟΣ ΝΗΠΙΑΓΩΓΕΙΟ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A7DDC17" w14:textId="77777777" w:rsidR="00277BD2" w:rsidRDefault="00277BD2">
            <w:pPr>
              <w:suppressAutoHyphens w:val="0"/>
              <w:jc w:val="center"/>
            </w:pPr>
            <w:r>
              <w:rPr>
                <w:rFonts w:ascii="Calibri" w:hAnsi="Calibri" w:cs="Calibri"/>
                <w:color w:val="000000"/>
                <w:sz w:val="18"/>
                <w:szCs w:val="18"/>
                <w:lang w:eastAsia="el-GR"/>
              </w:rPr>
              <w:t>127,00</w:t>
            </w:r>
          </w:p>
        </w:tc>
        <w:tc>
          <w:tcPr>
            <w:tcW w:w="989" w:type="dxa"/>
            <w:tcBorders>
              <w:top w:val="none" w:sz="0" w:space="0" w:color="000000"/>
              <w:left w:val="single" w:sz="4" w:space="0" w:color="000000"/>
              <w:bottom w:val="single" w:sz="4" w:space="0" w:color="000000"/>
              <w:right w:val="single" w:sz="4" w:space="0" w:color="000000"/>
            </w:tcBorders>
            <w:vAlign w:val="center"/>
          </w:tcPr>
          <w:p w14:paraId="697110E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1A36B9B" w14:textId="77777777" w:rsidR="00277BD2" w:rsidRDefault="00277BD2">
            <w:pPr>
              <w:suppressAutoHyphens w:val="0"/>
              <w:jc w:val="right"/>
            </w:pPr>
            <w:r>
              <w:rPr>
                <w:rFonts w:ascii="Calibri" w:hAnsi="Calibri" w:cs="Calibri"/>
                <w:color w:val="000000"/>
                <w:sz w:val="18"/>
                <w:szCs w:val="18"/>
              </w:rPr>
              <w:t>127.000,00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563D76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24C3A54" w14:textId="77777777" w:rsidR="00277BD2" w:rsidRDefault="00277BD2">
            <w:pPr>
              <w:suppressAutoHyphens w:val="0"/>
              <w:jc w:val="right"/>
            </w:pPr>
            <w:r>
              <w:rPr>
                <w:rFonts w:ascii="Calibri" w:hAnsi="Calibri" w:cs="Calibri"/>
                <w:color w:val="000000"/>
                <w:sz w:val="18"/>
                <w:szCs w:val="18"/>
              </w:rPr>
              <w:t>141.000,00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166782B" w14:textId="77777777" w:rsidR="00277BD2" w:rsidRDefault="00277BD2">
            <w:pPr>
              <w:suppressAutoHyphens w:val="0"/>
              <w:jc w:val="right"/>
            </w:pPr>
            <w:r>
              <w:rPr>
                <w:rFonts w:ascii="Calibri" w:hAnsi="Calibri" w:cs="Calibri"/>
                <w:color w:val="000000"/>
                <w:sz w:val="22"/>
                <w:szCs w:val="22"/>
              </w:rPr>
              <w:t>23,04</w:t>
            </w:r>
          </w:p>
        </w:tc>
      </w:tr>
      <w:tr w:rsidR="00277BD2" w14:paraId="1938C97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10AD432" w14:textId="77777777" w:rsidR="00277BD2" w:rsidRDefault="00277BD2">
            <w:pPr>
              <w:suppressAutoHyphens w:val="0"/>
              <w:jc w:val="center"/>
            </w:pPr>
            <w:r>
              <w:rPr>
                <w:rFonts w:ascii="Calibri" w:hAnsi="Calibri" w:cs="Calibri"/>
                <w:color w:val="000000"/>
                <w:sz w:val="18"/>
                <w:szCs w:val="18"/>
                <w:lang w:eastAsia="el-GR"/>
              </w:rPr>
              <w:t>78</w:t>
            </w:r>
          </w:p>
        </w:tc>
        <w:tc>
          <w:tcPr>
            <w:tcW w:w="3166" w:type="dxa"/>
            <w:tcBorders>
              <w:top w:val="none" w:sz="0" w:space="0" w:color="000000"/>
              <w:left w:val="none" w:sz="0" w:space="0" w:color="000000"/>
              <w:bottom w:val="single" w:sz="4" w:space="0" w:color="000000"/>
              <w:right w:val="single" w:sz="4" w:space="0" w:color="000000"/>
            </w:tcBorders>
            <w:vAlign w:val="center"/>
          </w:tcPr>
          <w:p w14:paraId="677B4F43"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ΝΕΚΡΟΤΑΦΕΙΟ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09CBA06" w14:textId="77777777" w:rsidR="00277BD2" w:rsidRDefault="00277BD2">
            <w:pPr>
              <w:suppressAutoHyphens w:val="0"/>
              <w:jc w:val="center"/>
            </w:pPr>
            <w:r>
              <w:rPr>
                <w:rFonts w:ascii="Calibri" w:hAnsi="Calibri" w:cs="Calibri"/>
                <w:color w:val="000000"/>
                <w:sz w:val="18"/>
                <w:szCs w:val="18"/>
                <w:lang w:eastAsia="el-GR"/>
              </w:rPr>
              <w:t>70,00</w:t>
            </w:r>
          </w:p>
        </w:tc>
        <w:tc>
          <w:tcPr>
            <w:tcW w:w="989" w:type="dxa"/>
            <w:tcBorders>
              <w:top w:val="none" w:sz="0" w:space="0" w:color="000000"/>
              <w:left w:val="single" w:sz="4" w:space="0" w:color="000000"/>
              <w:bottom w:val="single" w:sz="4" w:space="0" w:color="000000"/>
              <w:right w:val="single" w:sz="4" w:space="0" w:color="000000"/>
            </w:tcBorders>
            <w:vAlign w:val="center"/>
          </w:tcPr>
          <w:p w14:paraId="1799354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B9C8D26" w14:textId="77777777" w:rsidR="00277BD2" w:rsidRDefault="00277BD2">
            <w:pPr>
              <w:suppressAutoHyphens w:val="0"/>
              <w:jc w:val="right"/>
            </w:pPr>
            <w:r>
              <w:rPr>
                <w:rFonts w:ascii="Calibri" w:hAnsi="Calibri" w:cs="Calibri"/>
                <w:color w:val="000000"/>
                <w:sz w:val="18"/>
                <w:szCs w:val="18"/>
              </w:rPr>
              <w:t>70.000,00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FDFD94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99FAC18" w14:textId="77777777" w:rsidR="00277BD2" w:rsidRDefault="00277BD2">
            <w:pPr>
              <w:suppressAutoHyphens w:val="0"/>
              <w:jc w:val="right"/>
            </w:pPr>
            <w:r>
              <w:rPr>
                <w:rFonts w:ascii="Calibri" w:hAnsi="Calibri" w:cs="Calibri"/>
                <w:color w:val="000000"/>
                <w:sz w:val="18"/>
                <w:szCs w:val="18"/>
              </w:rPr>
              <w:t>84.000,00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D9A082E" w14:textId="77777777" w:rsidR="00277BD2" w:rsidRDefault="00277BD2">
            <w:pPr>
              <w:suppressAutoHyphens w:val="0"/>
              <w:jc w:val="right"/>
            </w:pPr>
            <w:r>
              <w:rPr>
                <w:rFonts w:ascii="Calibri" w:hAnsi="Calibri" w:cs="Calibri"/>
                <w:color w:val="000000"/>
                <w:sz w:val="22"/>
                <w:szCs w:val="22"/>
              </w:rPr>
              <w:t>13,73</w:t>
            </w:r>
          </w:p>
        </w:tc>
      </w:tr>
      <w:tr w:rsidR="00277BD2" w14:paraId="76F17ADC"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3295C4B4" w14:textId="77777777" w:rsidR="00277BD2" w:rsidRDefault="00277BD2">
            <w:pPr>
              <w:suppressAutoHyphens w:val="0"/>
              <w:jc w:val="center"/>
            </w:pPr>
            <w:r>
              <w:rPr>
                <w:rFonts w:ascii="Calibri" w:hAnsi="Calibri" w:cs="Calibri"/>
                <w:color w:val="000000"/>
                <w:sz w:val="18"/>
                <w:szCs w:val="18"/>
                <w:lang w:eastAsia="el-GR"/>
              </w:rPr>
              <w:t>79</w:t>
            </w:r>
          </w:p>
        </w:tc>
        <w:tc>
          <w:tcPr>
            <w:tcW w:w="3166" w:type="dxa"/>
            <w:tcBorders>
              <w:top w:val="single" w:sz="4" w:space="0" w:color="000000"/>
              <w:left w:val="none" w:sz="0" w:space="0" w:color="000000"/>
              <w:bottom w:val="single" w:sz="4" w:space="0" w:color="000000"/>
              <w:right w:val="single" w:sz="4" w:space="0" w:color="000000"/>
            </w:tcBorders>
            <w:vAlign w:val="center"/>
          </w:tcPr>
          <w:p w14:paraId="36A80B80" w14:textId="77777777" w:rsidR="00277BD2" w:rsidRDefault="00277BD2">
            <w:pPr>
              <w:suppressAutoHyphens w:val="0"/>
            </w:pPr>
            <w:r>
              <w:rPr>
                <w:rFonts w:ascii="Calibri" w:hAnsi="Calibri" w:cs="Calibri"/>
                <w:color w:val="000000"/>
                <w:sz w:val="16"/>
                <w:szCs w:val="16"/>
                <w:lang w:eastAsia="el-GR"/>
              </w:rPr>
              <w:t>ΕΥΒΟΙΑΣ ΑΥΛΙΔΟΣ - ΠΑΡΑΛΙΑ ΑΥΛΙΔΟΣ ΠΝΕΥΜΑΤΙΚΟ ΚΕΝΤΡΟ ΑΓΙΟΥ ΔΗΜΗΤΡΙΟΥ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7CE0CBB" w14:textId="77777777" w:rsidR="00277BD2" w:rsidRDefault="00277BD2">
            <w:pPr>
              <w:suppressAutoHyphens w:val="0"/>
              <w:jc w:val="center"/>
            </w:pPr>
            <w:r>
              <w:rPr>
                <w:rFonts w:ascii="Calibri" w:hAnsi="Calibri" w:cs="Calibri"/>
                <w:color w:val="000000"/>
                <w:sz w:val="18"/>
                <w:szCs w:val="18"/>
                <w:lang w:eastAsia="el-GR"/>
              </w:rPr>
              <w:t>260,00</w:t>
            </w:r>
          </w:p>
        </w:tc>
        <w:tc>
          <w:tcPr>
            <w:tcW w:w="989" w:type="dxa"/>
            <w:tcBorders>
              <w:top w:val="none" w:sz="0" w:space="0" w:color="000000"/>
              <w:left w:val="single" w:sz="4" w:space="0" w:color="000000"/>
              <w:bottom w:val="single" w:sz="4" w:space="0" w:color="000000"/>
              <w:right w:val="single" w:sz="4" w:space="0" w:color="000000"/>
            </w:tcBorders>
            <w:vAlign w:val="center"/>
          </w:tcPr>
          <w:p w14:paraId="66CB5CF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2BA5350" w14:textId="77777777" w:rsidR="00277BD2" w:rsidRDefault="00277BD2">
            <w:pPr>
              <w:suppressAutoHyphens w:val="0"/>
              <w:jc w:val="right"/>
            </w:pPr>
            <w:r>
              <w:rPr>
                <w:rFonts w:ascii="Calibri" w:hAnsi="Calibri" w:cs="Calibri"/>
                <w:color w:val="000000"/>
                <w:sz w:val="18"/>
                <w:szCs w:val="18"/>
              </w:rPr>
              <w:t>260.000,00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11AE6E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018E04B" w14:textId="77777777" w:rsidR="00277BD2" w:rsidRDefault="00277BD2">
            <w:pPr>
              <w:suppressAutoHyphens w:val="0"/>
              <w:jc w:val="right"/>
            </w:pPr>
            <w:r>
              <w:rPr>
                <w:rFonts w:ascii="Calibri" w:hAnsi="Calibri" w:cs="Calibri"/>
                <w:color w:val="000000"/>
                <w:sz w:val="18"/>
                <w:szCs w:val="18"/>
              </w:rPr>
              <w:t>274.000,00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56175D0" w14:textId="77777777" w:rsidR="00277BD2" w:rsidRDefault="00277BD2">
            <w:pPr>
              <w:suppressAutoHyphens w:val="0"/>
              <w:jc w:val="right"/>
            </w:pPr>
            <w:r>
              <w:rPr>
                <w:rFonts w:ascii="Calibri" w:hAnsi="Calibri" w:cs="Calibri"/>
                <w:color w:val="000000"/>
                <w:sz w:val="22"/>
                <w:szCs w:val="22"/>
              </w:rPr>
              <w:t>44,78</w:t>
            </w:r>
          </w:p>
        </w:tc>
      </w:tr>
      <w:tr w:rsidR="00277BD2" w14:paraId="31BB78F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9034302" w14:textId="77777777" w:rsidR="00277BD2" w:rsidRDefault="00277BD2">
            <w:pPr>
              <w:suppressAutoHyphens w:val="0"/>
              <w:jc w:val="center"/>
            </w:pPr>
            <w:r>
              <w:rPr>
                <w:rFonts w:ascii="Calibri" w:hAnsi="Calibri" w:cs="Calibri"/>
                <w:color w:val="000000"/>
                <w:sz w:val="18"/>
                <w:szCs w:val="18"/>
                <w:lang w:eastAsia="el-GR"/>
              </w:rPr>
              <w:t>80</w:t>
            </w:r>
          </w:p>
        </w:tc>
        <w:tc>
          <w:tcPr>
            <w:tcW w:w="3166" w:type="dxa"/>
            <w:tcBorders>
              <w:top w:val="none" w:sz="0" w:space="0" w:color="000000"/>
              <w:left w:val="none" w:sz="0" w:space="0" w:color="000000"/>
              <w:bottom w:val="single" w:sz="4" w:space="0" w:color="000000"/>
              <w:right w:val="single" w:sz="4" w:space="0" w:color="000000"/>
            </w:tcBorders>
            <w:vAlign w:val="center"/>
          </w:tcPr>
          <w:p w14:paraId="7D2E6B94"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ΕΠΙ ΑΓΡΟΤΕΜΑΧΙΟΥ ΔΕΞΑΜΕΝΗ ΣΤΑΜΕΛΟΥ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8E21462"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1434EB1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D2C8696"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033F42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42B00FF"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0D1F547" w14:textId="77777777" w:rsidR="00277BD2" w:rsidRDefault="00277BD2">
            <w:pPr>
              <w:suppressAutoHyphens w:val="0"/>
              <w:jc w:val="right"/>
            </w:pPr>
            <w:r>
              <w:rPr>
                <w:rFonts w:ascii="Calibri" w:hAnsi="Calibri" w:cs="Calibri"/>
                <w:color w:val="000000"/>
                <w:sz w:val="22"/>
                <w:szCs w:val="22"/>
              </w:rPr>
              <w:t>18,63</w:t>
            </w:r>
          </w:p>
        </w:tc>
      </w:tr>
      <w:tr w:rsidR="00277BD2" w14:paraId="6DC2D3A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01B685B" w14:textId="77777777" w:rsidR="00277BD2" w:rsidRDefault="00277BD2">
            <w:pPr>
              <w:suppressAutoHyphens w:val="0"/>
              <w:jc w:val="center"/>
            </w:pPr>
            <w:r>
              <w:rPr>
                <w:rFonts w:ascii="Calibri" w:hAnsi="Calibri" w:cs="Calibri"/>
                <w:color w:val="000000"/>
                <w:sz w:val="18"/>
                <w:szCs w:val="18"/>
                <w:lang w:eastAsia="el-GR"/>
              </w:rPr>
              <w:t>81</w:t>
            </w:r>
          </w:p>
        </w:tc>
        <w:tc>
          <w:tcPr>
            <w:tcW w:w="3166" w:type="dxa"/>
            <w:tcBorders>
              <w:top w:val="none" w:sz="0" w:space="0" w:color="000000"/>
              <w:left w:val="none" w:sz="0" w:space="0" w:color="000000"/>
              <w:bottom w:val="single" w:sz="4" w:space="0" w:color="000000"/>
              <w:right w:val="single" w:sz="4" w:space="0" w:color="000000"/>
            </w:tcBorders>
            <w:vAlign w:val="center"/>
          </w:tcPr>
          <w:p w14:paraId="367F2461"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ΣΗΜΑΔΟΥΡΑ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6A3755B" w14:textId="77777777" w:rsidR="00277BD2" w:rsidRDefault="00277BD2">
            <w:pPr>
              <w:suppressAutoHyphens w:val="0"/>
              <w:jc w:val="center"/>
            </w:pPr>
            <w:r>
              <w:rPr>
                <w:rFonts w:ascii="Calibri" w:hAnsi="Calibri" w:cs="Calibri"/>
                <w:color w:val="000000"/>
                <w:sz w:val="18"/>
                <w:szCs w:val="18"/>
                <w:lang w:eastAsia="el-GR"/>
              </w:rPr>
              <w:t>80,00</w:t>
            </w:r>
          </w:p>
        </w:tc>
        <w:tc>
          <w:tcPr>
            <w:tcW w:w="989" w:type="dxa"/>
            <w:tcBorders>
              <w:top w:val="none" w:sz="0" w:space="0" w:color="000000"/>
              <w:left w:val="single" w:sz="4" w:space="0" w:color="000000"/>
              <w:bottom w:val="single" w:sz="4" w:space="0" w:color="000000"/>
              <w:right w:val="single" w:sz="4" w:space="0" w:color="000000"/>
            </w:tcBorders>
            <w:vAlign w:val="center"/>
          </w:tcPr>
          <w:p w14:paraId="07D9FD4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0D73343" w14:textId="77777777" w:rsidR="00277BD2" w:rsidRDefault="00277BD2">
            <w:pPr>
              <w:suppressAutoHyphens w:val="0"/>
              <w:jc w:val="right"/>
            </w:pPr>
            <w:r>
              <w:rPr>
                <w:rFonts w:ascii="Calibri" w:hAnsi="Calibri" w:cs="Calibri"/>
                <w:color w:val="000000"/>
                <w:sz w:val="18"/>
                <w:szCs w:val="18"/>
              </w:rPr>
              <w:t>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AD6655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DFA5F78" w14:textId="77777777" w:rsidR="00277BD2" w:rsidRDefault="00277BD2">
            <w:pPr>
              <w:suppressAutoHyphens w:val="0"/>
              <w:jc w:val="right"/>
            </w:pPr>
            <w:r>
              <w:rPr>
                <w:rFonts w:ascii="Calibri" w:hAnsi="Calibri" w:cs="Calibri"/>
                <w:color w:val="000000"/>
                <w:sz w:val="18"/>
                <w:szCs w:val="18"/>
              </w:rPr>
              <w:t>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2D6685" w14:textId="77777777" w:rsidR="00277BD2" w:rsidRDefault="00277BD2">
            <w:pPr>
              <w:suppressAutoHyphens w:val="0"/>
              <w:jc w:val="right"/>
            </w:pPr>
            <w:r>
              <w:rPr>
                <w:rFonts w:ascii="Calibri" w:hAnsi="Calibri" w:cs="Calibri"/>
                <w:color w:val="000000"/>
                <w:sz w:val="22"/>
                <w:szCs w:val="22"/>
              </w:rPr>
              <w:t>15,36</w:t>
            </w:r>
          </w:p>
        </w:tc>
      </w:tr>
      <w:tr w:rsidR="00277BD2" w14:paraId="4924413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63FB278" w14:textId="77777777" w:rsidR="00277BD2" w:rsidRDefault="00277BD2">
            <w:pPr>
              <w:suppressAutoHyphens w:val="0"/>
              <w:jc w:val="center"/>
            </w:pPr>
            <w:r>
              <w:rPr>
                <w:rFonts w:ascii="Calibri" w:hAnsi="Calibri" w:cs="Calibri"/>
                <w:color w:val="000000"/>
                <w:sz w:val="18"/>
                <w:szCs w:val="18"/>
                <w:lang w:eastAsia="el-GR"/>
              </w:rPr>
              <w:t>82</w:t>
            </w:r>
          </w:p>
        </w:tc>
        <w:tc>
          <w:tcPr>
            <w:tcW w:w="3166" w:type="dxa"/>
            <w:tcBorders>
              <w:top w:val="none" w:sz="0" w:space="0" w:color="000000"/>
              <w:left w:val="none" w:sz="0" w:space="0" w:color="000000"/>
              <w:bottom w:val="single" w:sz="4" w:space="0" w:color="000000"/>
              <w:right w:val="single" w:sz="4" w:space="0" w:color="000000"/>
            </w:tcBorders>
            <w:vAlign w:val="center"/>
          </w:tcPr>
          <w:p w14:paraId="34AE93F7"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ΚΑΛΟ ΠΗΓΑΔΙ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86F3390"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4D19E41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54F4853"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D96846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2630F36"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D4B3459" w14:textId="77777777" w:rsidR="00277BD2" w:rsidRDefault="00277BD2">
            <w:pPr>
              <w:suppressAutoHyphens w:val="0"/>
              <w:jc w:val="right"/>
            </w:pPr>
            <w:r>
              <w:rPr>
                <w:rFonts w:ascii="Calibri" w:hAnsi="Calibri" w:cs="Calibri"/>
                <w:color w:val="000000"/>
                <w:sz w:val="22"/>
                <w:szCs w:val="22"/>
              </w:rPr>
              <w:t>10,46</w:t>
            </w:r>
          </w:p>
        </w:tc>
      </w:tr>
      <w:tr w:rsidR="00277BD2" w14:paraId="272A2BA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EE63FEF" w14:textId="77777777" w:rsidR="00277BD2" w:rsidRDefault="00277BD2">
            <w:pPr>
              <w:suppressAutoHyphens w:val="0"/>
              <w:jc w:val="center"/>
            </w:pPr>
            <w:r>
              <w:rPr>
                <w:rFonts w:ascii="Calibri" w:hAnsi="Calibri" w:cs="Calibri"/>
                <w:color w:val="000000"/>
                <w:sz w:val="18"/>
                <w:szCs w:val="18"/>
                <w:lang w:eastAsia="el-GR"/>
              </w:rPr>
              <w:t>83</w:t>
            </w:r>
          </w:p>
        </w:tc>
        <w:tc>
          <w:tcPr>
            <w:tcW w:w="3166" w:type="dxa"/>
            <w:tcBorders>
              <w:top w:val="none" w:sz="0" w:space="0" w:color="000000"/>
              <w:left w:val="none" w:sz="0" w:space="0" w:color="000000"/>
              <w:bottom w:val="single" w:sz="4" w:space="0" w:color="000000"/>
              <w:right w:val="single" w:sz="4" w:space="0" w:color="000000"/>
            </w:tcBorders>
            <w:vAlign w:val="center"/>
          </w:tcPr>
          <w:p w14:paraId="322F77B6" w14:textId="77777777" w:rsidR="00277BD2" w:rsidRDefault="00277BD2">
            <w:pPr>
              <w:suppressAutoHyphens w:val="0"/>
            </w:pPr>
            <w:r>
              <w:rPr>
                <w:rFonts w:ascii="Calibri" w:hAnsi="Calibri" w:cs="Calibri"/>
                <w:color w:val="000000"/>
                <w:sz w:val="16"/>
                <w:szCs w:val="16"/>
                <w:lang w:eastAsia="el-GR"/>
              </w:rPr>
              <w:t>ΕΥΒΟΙΑΣ ΑΥΛΙΔΟΣ - ΦΑΡΟΥ, ΕΠΙ ΑΓΡΟΤΕΜΑΧΙΟΥ ΚΟΙΝΟΤΙΚΟ ΑΛΣΟΣ ΡΑΧΗΣ</w:t>
            </w:r>
          </w:p>
        </w:tc>
        <w:tc>
          <w:tcPr>
            <w:tcW w:w="868" w:type="dxa"/>
            <w:tcBorders>
              <w:top w:val="none" w:sz="0" w:space="0" w:color="000000"/>
              <w:left w:val="none" w:sz="0" w:space="0" w:color="000000"/>
              <w:bottom w:val="single" w:sz="4" w:space="0" w:color="000000"/>
              <w:right w:val="single" w:sz="4" w:space="0" w:color="000000"/>
            </w:tcBorders>
            <w:vAlign w:val="center"/>
          </w:tcPr>
          <w:p w14:paraId="62104A52"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2600176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8E0482"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F4FDD6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5EC5FF3"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829D055" w14:textId="77777777" w:rsidR="00277BD2" w:rsidRDefault="00277BD2">
            <w:pPr>
              <w:suppressAutoHyphens w:val="0"/>
              <w:jc w:val="right"/>
            </w:pPr>
            <w:r>
              <w:rPr>
                <w:rFonts w:ascii="Calibri" w:hAnsi="Calibri" w:cs="Calibri"/>
                <w:color w:val="000000"/>
                <w:sz w:val="22"/>
                <w:szCs w:val="22"/>
              </w:rPr>
              <w:t>10,46</w:t>
            </w:r>
          </w:p>
        </w:tc>
      </w:tr>
      <w:tr w:rsidR="00277BD2" w14:paraId="45E40B4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7D9E9FC" w14:textId="77777777" w:rsidR="00277BD2" w:rsidRDefault="00277BD2">
            <w:pPr>
              <w:suppressAutoHyphens w:val="0"/>
              <w:jc w:val="center"/>
            </w:pPr>
            <w:r>
              <w:rPr>
                <w:rFonts w:ascii="Calibri" w:hAnsi="Calibri" w:cs="Calibri"/>
                <w:color w:val="000000"/>
                <w:sz w:val="18"/>
                <w:szCs w:val="18"/>
                <w:lang w:eastAsia="el-GR"/>
              </w:rPr>
              <w:t>84</w:t>
            </w:r>
          </w:p>
        </w:tc>
        <w:tc>
          <w:tcPr>
            <w:tcW w:w="3166" w:type="dxa"/>
            <w:tcBorders>
              <w:top w:val="none" w:sz="0" w:space="0" w:color="000000"/>
              <w:left w:val="none" w:sz="0" w:space="0" w:color="000000"/>
              <w:bottom w:val="single" w:sz="4" w:space="0" w:color="000000"/>
              <w:right w:val="single" w:sz="4" w:space="0" w:color="000000"/>
            </w:tcBorders>
            <w:vAlign w:val="center"/>
          </w:tcPr>
          <w:p w14:paraId="1DF21821" w14:textId="77777777" w:rsidR="00277BD2" w:rsidRDefault="00277BD2">
            <w:pPr>
              <w:suppressAutoHyphens w:val="0"/>
            </w:pPr>
            <w:r>
              <w:rPr>
                <w:rFonts w:ascii="Calibri" w:hAnsi="Calibri" w:cs="Calibri"/>
                <w:color w:val="000000"/>
                <w:sz w:val="16"/>
                <w:szCs w:val="16"/>
                <w:lang w:eastAsia="el-GR"/>
              </w:rPr>
              <w:t>ΕΥΒΟΙΑΣ ΑΥΛΙΔΟΣ - ΦΑΡΟΥ, ΝΗΠΙΑΓΩΓΕΙΟ-ΔΗΜΟΤΙΚΟ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B946A93" w14:textId="77777777" w:rsidR="00277BD2" w:rsidRDefault="00277BD2">
            <w:pPr>
              <w:suppressAutoHyphens w:val="0"/>
              <w:jc w:val="center"/>
            </w:pPr>
            <w:r>
              <w:rPr>
                <w:rFonts w:ascii="Calibri" w:hAnsi="Calibri" w:cs="Calibri"/>
                <w:color w:val="000000"/>
                <w:sz w:val="18"/>
                <w:szCs w:val="18"/>
                <w:lang w:eastAsia="el-GR"/>
              </w:rPr>
              <w:t>210,00</w:t>
            </w:r>
          </w:p>
        </w:tc>
        <w:tc>
          <w:tcPr>
            <w:tcW w:w="989" w:type="dxa"/>
            <w:tcBorders>
              <w:top w:val="none" w:sz="0" w:space="0" w:color="000000"/>
              <w:left w:val="single" w:sz="4" w:space="0" w:color="000000"/>
              <w:bottom w:val="single" w:sz="4" w:space="0" w:color="000000"/>
              <w:right w:val="single" w:sz="4" w:space="0" w:color="000000"/>
            </w:tcBorders>
            <w:vAlign w:val="center"/>
          </w:tcPr>
          <w:p w14:paraId="37C9794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73E2D40" w14:textId="77777777" w:rsidR="00277BD2" w:rsidRDefault="00277BD2">
            <w:pPr>
              <w:suppressAutoHyphens w:val="0"/>
              <w:jc w:val="right"/>
            </w:pPr>
            <w:r>
              <w:rPr>
                <w:rFonts w:ascii="Calibri" w:hAnsi="Calibri" w:cs="Calibri"/>
                <w:color w:val="000000"/>
                <w:sz w:val="18"/>
                <w:szCs w:val="18"/>
              </w:rPr>
              <w:t>210.000,00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5ABA4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EA92151" w14:textId="77777777" w:rsidR="00277BD2" w:rsidRDefault="00277BD2">
            <w:pPr>
              <w:suppressAutoHyphens w:val="0"/>
              <w:jc w:val="right"/>
            </w:pPr>
            <w:r>
              <w:rPr>
                <w:rFonts w:ascii="Calibri" w:hAnsi="Calibri" w:cs="Calibri"/>
                <w:color w:val="000000"/>
                <w:sz w:val="18"/>
                <w:szCs w:val="18"/>
              </w:rPr>
              <w:t>224.000,00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6FED01" w14:textId="77777777" w:rsidR="00277BD2" w:rsidRDefault="00277BD2">
            <w:pPr>
              <w:suppressAutoHyphens w:val="0"/>
              <w:jc w:val="right"/>
            </w:pPr>
            <w:r>
              <w:rPr>
                <w:rFonts w:ascii="Calibri" w:hAnsi="Calibri" w:cs="Calibri"/>
                <w:color w:val="000000"/>
                <w:sz w:val="22"/>
                <w:szCs w:val="22"/>
              </w:rPr>
              <w:t>36,61</w:t>
            </w:r>
          </w:p>
        </w:tc>
      </w:tr>
      <w:tr w:rsidR="00277BD2" w14:paraId="4004B26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891099E" w14:textId="77777777" w:rsidR="00277BD2" w:rsidRDefault="00277BD2">
            <w:pPr>
              <w:suppressAutoHyphens w:val="0"/>
              <w:jc w:val="center"/>
            </w:pPr>
            <w:r>
              <w:rPr>
                <w:rFonts w:ascii="Calibri" w:hAnsi="Calibri" w:cs="Calibri"/>
                <w:color w:val="000000"/>
                <w:sz w:val="18"/>
                <w:szCs w:val="18"/>
                <w:lang w:eastAsia="el-GR"/>
              </w:rPr>
              <w:lastRenderedPageBreak/>
              <w:t>85</w:t>
            </w:r>
          </w:p>
        </w:tc>
        <w:tc>
          <w:tcPr>
            <w:tcW w:w="3166" w:type="dxa"/>
            <w:tcBorders>
              <w:top w:val="none" w:sz="0" w:space="0" w:color="000000"/>
              <w:left w:val="none" w:sz="0" w:space="0" w:color="000000"/>
              <w:bottom w:val="single" w:sz="4" w:space="0" w:color="000000"/>
              <w:right w:val="single" w:sz="4" w:space="0" w:color="000000"/>
            </w:tcBorders>
            <w:vAlign w:val="center"/>
          </w:tcPr>
          <w:p w14:paraId="4F2ACB0A" w14:textId="77777777" w:rsidR="00277BD2" w:rsidRDefault="00277BD2">
            <w:pPr>
              <w:suppressAutoHyphens w:val="0"/>
            </w:pPr>
            <w:r>
              <w:rPr>
                <w:rFonts w:ascii="Calibri" w:hAnsi="Calibri" w:cs="Calibri"/>
                <w:color w:val="000000"/>
                <w:sz w:val="16"/>
                <w:szCs w:val="16"/>
                <w:lang w:eastAsia="el-GR"/>
              </w:rPr>
              <w:t>ΕΥΒΟΙΑΣ ΑΥΛΙΔΟΣ - ΦΑΡΟΥ, ΚΟΙΝΟΤΙΚΟ ΓΡΑΦΕΙΟ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7BC13E7"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4554538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F14DD8C"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E84219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E09A6F9"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5787E2" w14:textId="77777777" w:rsidR="00277BD2" w:rsidRDefault="00277BD2">
            <w:pPr>
              <w:suppressAutoHyphens w:val="0"/>
              <w:jc w:val="right"/>
            </w:pPr>
            <w:r>
              <w:rPr>
                <w:rFonts w:ascii="Calibri" w:hAnsi="Calibri" w:cs="Calibri"/>
                <w:color w:val="000000"/>
                <w:sz w:val="22"/>
                <w:szCs w:val="22"/>
              </w:rPr>
              <w:t>21,90</w:t>
            </w:r>
          </w:p>
        </w:tc>
      </w:tr>
      <w:tr w:rsidR="00277BD2" w14:paraId="1ACDC60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F3C25CF" w14:textId="77777777" w:rsidR="00277BD2" w:rsidRDefault="00277BD2">
            <w:pPr>
              <w:suppressAutoHyphens w:val="0"/>
              <w:jc w:val="center"/>
            </w:pPr>
            <w:r>
              <w:rPr>
                <w:rFonts w:ascii="Calibri" w:hAnsi="Calibri" w:cs="Calibri"/>
                <w:color w:val="000000"/>
                <w:sz w:val="18"/>
                <w:szCs w:val="18"/>
                <w:lang w:eastAsia="el-GR"/>
              </w:rPr>
              <w:t>86</w:t>
            </w:r>
          </w:p>
        </w:tc>
        <w:tc>
          <w:tcPr>
            <w:tcW w:w="3166" w:type="dxa"/>
            <w:tcBorders>
              <w:top w:val="none" w:sz="0" w:space="0" w:color="000000"/>
              <w:left w:val="none" w:sz="0" w:space="0" w:color="000000"/>
              <w:bottom w:val="single" w:sz="4" w:space="0" w:color="000000"/>
              <w:right w:val="single" w:sz="4" w:space="0" w:color="000000"/>
            </w:tcBorders>
            <w:vAlign w:val="center"/>
          </w:tcPr>
          <w:p w14:paraId="11831F43" w14:textId="77777777" w:rsidR="00277BD2" w:rsidRDefault="00277BD2">
            <w:pPr>
              <w:suppressAutoHyphens w:val="0"/>
            </w:pPr>
            <w:r>
              <w:rPr>
                <w:rFonts w:ascii="Calibri" w:hAnsi="Calibri" w:cs="Calibri"/>
                <w:color w:val="000000"/>
                <w:sz w:val="16"/>
                <w:szCs w:val="16"/>
                <w:lang w:eastAsia="el-GR"/>
              </w:rPr>
              <w:t>ΕΥΒΟΙΑΣ ΑΥΛΙΔΟΣ - ΦΑΡΟΥ, ΠΝΕΥΜΑΤΙΚΟ ΚΕΝΤΡΟ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E53157E" w14:textId="77777777" w:rsidR="00277BD2" w:rsidRDefault="00277BD2">
            <w:pPr>
              <w:suppressAutoHyphens w:val="0"/>
              <w:jc w:val="center"/>
            </w:pPr>
            <w:r>
              <w:rPr>
                <w:rFonts w:ascii="Calibri" w:hAnsi="Calibri" w:cs="Calibri"/>
                <w:color w:val="000000"/>
                <w:sz w:val="18"/>
                <w:szCs w:val="18"/>
                <w:lang w:eastAsia="el-GR"/>
              </w:rPr>
              <w:t>360,62</w:t>
            </w:r>
          </w:p>
        </w:tc>
        <w:tc>
          <w:tcPr>
            <w:tcW w:w="989" w:type="dxa"/>
            <w:tcBorders>
              <w:top w:val="none" w:sz="0" w:space="0" w:color="000000"/>
              <w:left w:val="single" w:sz="4" w:space="0" w:color="000000"/>
              <w:bottom w:val="single" w:sz="4" w:space="0" w:color="000000"/>
              <w:right w:val="single" w:sz="4" w:space="0" w:color="000000"/>
            </w:tcBorders>
            <w:vAlign w:val="center"/>
          </w:tcPr>
          <w:p w14:paraId="046C7FE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173A7F2" w14:textId="77777777" w:rsidR="00277BD2" w:rsidRDefault="00277BD2">
            <w:pPr>
              <w:suppressAutoHyphens w:val="0"/>
              <w:jc w:val="right"/>
            </w:pPr>
            <w:r>
              <w:rPr>
                <w:rFonts w:ascii="Calibri" w:hAnsi="Calibri" w:cs="Calibri"/>
                <w:color w:val="000000"/>
                <w:sz w:val="18"/>
                <w:szCs w:val="18"/>
              </w:rPr>
              <w:t>360.620,00</w:t>
            </w:r>
          </w:p>
        </w:tc>
        <w:tc>
          <w:tcPr>
            <w:tcW w:w="1396" w:type="dxa"/>
            <w:tcBorders>
              <w:top w:val="none" w:sz="0" w:space="0" w:color="000000"/>
              <w:left w:val="single" w:sz="4" w:space="0" w:color="000000"/>
              <w:bottom w:val="single" w:sz="4" w:space="0" w:color="000000"/>
              <w:right w:val="single" w:sz="4" w:space="0" w:color="000000"/>
            </w:tcBorders>
            <w:vAlign w:val="center"/>
          </w:tcPr>
          <w:p w14:paraId="5CFEBF6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40115F4" w14:textId="77777777" w:rsidR="00277BD2" w:rsidRDefault="00277BD2">
            <w:pPr>
              <w:suppressAutoHyphens w:val="0"/>
              <w:jc w:val="right"/>
            </w:pPr>
            <w:r>
              <w:rPr>
                <w:rFonts w:ascii="Calibri" w:hAnsi="Calibri" w:cs="Calibri"/>
                <w:color w:val="000000"/>
                <w:sz w:val="18"/>
                <w:szCs w:val="18"/>
              </w:rPr>
              <w:t>374.620,00</w:t>
            </w:r>
          </w:p>
        </w:tc>
        <w:tc>
          <w:tcPr>
            <w:tcW w:w="2247" w:type="dxa"/>
            <w:tcBorders>
              <w:top w:val="none" w:sz="0" w:space="0" w:color="000000"/>
              <w:left w:val="single" w:sz="4" w:space="0" w:color="000000"/>
              <w:bottom w:val="single" w:sz="4" w:space="0" w:color="000000"/>
              <w:right w:val="single" w:sz="4" w:space="0" w:color="000000"/>
            </w:tcBorders>
            <w:vAlign w:val="center"/>
          </w:tcPr>
          <w:p w14:paraId="28B3F514" w14:textId="77777777" w:rsidR="00277BD2" w:rsidRDefault="00277BD2">
            <w:pPr>
              <w:suppressAutoHyphens w:val="0"/>
              <w:jc w:val="right"/>
            </w:pPr>
            <w:r>
              <w:rPr>
                <w:rFonts w:ascii="Calibri" w:hAnsi="Calibri" w:cs="Calibri"/>
                <w:color w:val="000000"/>
                <w:sz w:val="22"/>
                <w:szCs w:val="22"/>
              </w:rPr>
              <w:t>61,22</w:t>
            </w:r>
          </w:p>
        </w:tc>
      </w:tr>
      <w:tr w:rsidR="00277BD2" w14:paraId="6A70CC7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332B223" w14:textId="77777777" w:rsidR="00277BD2" w:rsidRDefault="00277BD2">
            <w:pPr>
              <w:suppressAutoHyphens w:val="0"/>
              <w:jc w:val="center"/>
            </w:pPr>
            <w:r>
              <w:rPr>
                <w:rFonts w:ascii="Calibri" w:hAnsi="Calibri" w:cs="Calibri"/>
                <w:color w:val="000000"/>
                <w:sz w:val="18"/>
                <w:szCs w:val="18"/>
                <w:lang w:eastAsia="el-GR"/>
              </w:rPr>
              <w:t>87</w:t>
            </w:r>
          </w:p>
        </w:tc>
        <w:tc>
          <w:tcPr>
            <w:tcW w:w="3166" w:type="dxa"/>
            <w:tcBorders>
              <w:top w:val="none" w:sz="0" w:space="0" w:color="000000"/>
              <w:left w:val="none" w:sz="0" w:space="0" w:color="000000"/>
              <w:bottom w:val="single" w:sz="4" w:space="0" w:color="000000"/>
              <w:right w:val="single" w:sz="4" w:space="0" w:color="000000"/>
            </w:tcBorders>
            <w:vAlign w:val="center"/>
          </w:tcPr>
          <w:p w14:paraId="2AE8E060" w14:textId="77777777" w:rsidR="00277BD2" w:rsidRDefault="00277BD2">
            <w:pPr>
              <w:suppressAutoHyphens w:val="0"/>
            </w:pPr>
            <w:r>
              <w:rPr>
                <w:rFonts w:ascii="Calibri" w:hAnsi="Calibri" w:cs="Calibri"/>
                <w:color w:val="000000"/>
                <w:sz w:val="16"/>
                <w:szCs w:val="16"/>
                <w:lang w:eastAsia="el-GR"/>
              </w:rPr>
              <w:t>ΕΥΒΟΙΑΣ ΑΥΛΙΔΟΣ - ΦΑΡΟΥ,ΕΝΤΟΣ ΟΙΚΙΣΜΟΥ ΝΕΚΡΟΤΑΦΕΙΟ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2F49FC9"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3DA2C4D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866A914"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5711B7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F385F3A"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0AA2597" w14:textId="77777777" w:rsidR="00277BD2" w:rsidRDefault="00277BD2">
            <w:pPr>
              <w:suppressAutoHyphens w:val="0"/>
              <w:jc w:val="right"/>
            </w:pPr>
            <w:r>
              <w:rPr>
                <w:rFonts w:ascii="Calibri" w:hAnsi="Calibri" w:cs="Calibri"/>
                <w:color w:val="000000"/>
                <w:sz w:val="22"/>
                <w:szCs w:val="22"/>
              </w:rPr>
              <w:t>26,80</w:t>
            </w:r>
          </w:p>
        </w:tc>
      </w:tr>
      <w:tr w:rsidR="00277BD2" w14:paraId="1AB74B4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4603345" w14:textId="77777777" w:rsidR="00277BD2" w:rsidRDefault="00277BD2">
            <w:pPr>
              <w:suppressAutoHyphens w:val="0"/>
              <w:jc w:val="center"/>
            </w:pPr>
            <w:r>
              <w:rPr>
                <w:rFonts w:ascii="Calibri" w:hAnsi="Calibri" w:cs="Calibri"/>
                <w:color w:val="000000"/>
                <w:sz w:val="18"/>
                <w:szCs w:val="18"/>
                <w:lang w:eastAsia="el-GR"/>
              </w:rPr>
              <w:t>88</w:t>
            </w:r>
          </w:p>
        </w:tc>
        <w:tc>
          <w:tcPr>
            <w:tcW w:w="3166" w:type="dxa"/>
            <w:tcBorders>
              <w:top w:val="none" w:sz="0" w:space="0" w:color="000000"/>
              <w:left w:val="none" w:sz="0" w:space="0" w:color="000000"/>
              <w:bottom w:val="single" w:sz="4" w:space="0" w:color="000000"/>
              <w:right w:val="single" w:sz="4" w:space="0" w:color="000000"/>
            </w:tcBorders>
            <w:vAlign w:val="center"/>
          </w:tcPr>
          <w:p w14:paraId="799B8939" w14:textId="77777777" w:rsidR="00277BD2" w:rsidRDefault="00277BD2">
            <w:pPr>
              <w:suppressAutoHyphens w:val="0"/>
            </w:pPr>
            <w:r>
              <w:rPr>
                <w:rFonts w:ascii="Calibri" w:hAnsi="Calibri" w:cs="Calibri"/>
                <w:color w:val="000000"/>
                <w:sz w:val="16"/>
                <w:szCs w:val="16"/>
                <w:lang w:eastAsia="el-GR"/>
              </w:rPr>
              <w:t>ΕΥΒΟΙΑΣ ΑΥΛΙΔΟΣ - ΦΑΡΟΥ ΓΗΠΕΔΟ ΜΠΑΣΚΕΤ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EEC4186" w14:textId="77777777" w:rsidR="00277BD2" w:rsidRDefault="00277BD2">
            <w:pPr>
              <w:suppressAutoHyphens w:val="0"/>
              <w:jc w:val="center"/>
            </w:pPr>
            <w:r>
              <w:rPr>
                <w:rFonts w:ascii="Calibri" w:hAnsi="Calibri" w:cs="Calibri"/>
                <w:color w:val="000000"/>
                <w:sz w:val="18"/>
                <w:szCs w:val="18"/>
                <w:lang w:eastAsia="el-GR"/>
              </w:rPr>
              <w:t>32,00</w:t>
            </w:r>
          </w:p>
        </w:tc>
        <w:tc>
          <w:tcPr>
            <w:tcW w:w="989" w:type="dxa"/>
            <w:tcBorders>
              <w:top w:val="none" w:sz="0" w:space="0" w:color="000000"/>
              <w:left w:val="single" w:sz="4" w:space="0" w:color="000000"/>
              <w:bottom w:val="single" w:sz="4" w:space="0" w:color="000000"/>
              <w:right w:val="single" w:sz="4" w:space="0" w:color="000000"/>
            </w:tcBorders>
            <w:vAlign w:val="center"/>
          </w:tcPr>
          <w:p w14:paraId="289A883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B68C4AE" w14:textId="77777777" w:rsidR="00277BD2" w:rsidRDefault="00277BD2">
            <w:pPr>
              <w:suppressAutoHyphens w:val="0"/>
              <w:jc w:val="right"/>
            </w:pPr>
            <w:r>
              <w:rPr>
                <w:rFonts w:ascii="Calibri" w:hAnsi="Calibri" w:cs="Calibri"/>
                <w:color w:val="000000"/>
                <w:sz w:val="18"/>
                <w:szCs w:val="18"/>
              </w:rPr>
              <w:t>32.000,00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4E161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7B31448" w14:textId="77777777" w:rsidR="00277BD2" w:rsidRDefault="00277BD2">
            <w:pPr>
              <w:suppressAutoHyphens w:val="0"/>
              <w:jc w:val="right"/>
            </w:pPr>
            <w:r>
              <w:rPr>
                <w:rFonts w:ascii="Calibri" w:hAnsi="Calibri" w:cs="Calibri"/>
                <w:color w:val="000000"/>
                <w:sz w:val="18"/>
                <w:szCs w:val="18"/>
              </w:rPr>
              <w:t>46.000,00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C1DB50A" w14:textId="77777777" w:rsidR="00277BD2" w:rsidRDefault="00277BD2">
            <w:pPr>
              <w:suppressAutoHyphens w:val="0"/>
              <w:jc w:val="right"/>
            </w:pPr>
            <w:r>
              <w:rPr>
                <w:rFonts w:ascii="Calibri" w:hAnsi="Calibri" w:cs="Calibri"/>
                <w:color w:val="000000"/>
                <w:sz w:val="22"/>
                <w:szCs w:val="22"/>
              </w:rPr>
              <w:t>7,52</w:t>
            </w:r>
          </w:p>
        </w:tc>
      </w:tr>
      <w:tr w:rsidR="00277BD2" w14:paraId="1D68B2A1"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4CEB197" w14:textId="77777777" w:rsidR="00277BD2" w:rsidRDefault="00277BD2">
            <w:pPr>
              <w:suppressAutoHyphens w:val="0"/>
              <w:jc w:val="center"/>
            </w:pPr>
            <w:r>
              <w:rPr>
                <w:rFonts w:ascii="Calibri" w:hAnsi="Calibri" w:cs="Calibri"/>
                <w:color w:val="000000"/>
                <w:sz w:val="18"/>
                <w:szCs w:val="18"/>
                <w:lang w:eastAsia="el-GR"/>
              </w:rPr>
              <w:t>89</w:t>
            </w:r>
          </w:p>
        </w:tc>
        <w:tc>
          <w:tcPr>
            <w:tcW w:w="3166" w:type="dxa"/>
            <w:tcBorders>
              <w:top w:val="single" w:sz="4" w:space="0" w:color="000000"/>
              <w:left w:val="none" w:sz="0" w:space="0" w:color="000000"/>
              <w:bottom w:val="single" w:sz="4" w:space="0" w:color="000000"/>
              <w:right w:val="single" w:sz="4" w:space="0" w:color="000000"/>
            </w:tcBorders>
            <w:vAlign w:val="center"/>
          </w:tcPr>
          <w:p w14:paraId="087FB172" w14:textId="77777777" w:rsidR="00277BD2" w:rsidRDefault="00277BD2">
            <w:pPr>
              <w:suppressAutoHyphens w:val="0"/>
            </w:pPr>
            <w:r>
              <w:rPr>
                <w:rFonts w:ascii="Calibri" w:hAnsi="Calibri" w:cs="Calibri"/>
                <w:color w:val="000000"/>
                <w:sz w:val="16"/>
                <w:szCs w:val="16"/>
                <w:lang w:eastAsia="el-GR"/>
              </w:rPr>
              <w:t>ΕΥΒΟΙΑΣ ΧΑΛΚΙΔΕΩΝ ΣΤΡΟΥΜΦΙΤΑ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25C70FBF" w14:textId="77777777" w:rsidR="00277BD2" w:rsidRDefault="00277BD2">
            <w:pPr>
              <w:suppressAutoHyphens w:val="0"/>
              <w:jc w:val="center"/>
            </w:pPr>
            <w:r>
              <w:rPr>
                <w:rFonts w:ascii="Calibri" w:hAnsi="Calibri" w:cs="Calibri"/>
                <w:color w:val="000000"/>
                <w:sz w:val="18"/>
                <w:szCs w:val="18"/>
                <w:lang w:eastAsia="el-GR"/>
              </w:rPr>
              <w:t>260,80</w:t>
            </w:r>
          </w:p>
        </w:tc>
        <w:tc>
          <w:tcPr>
            <w:tcW w:w="989" w:type="dxa"/>
            <w:tcBorders>
              <w:top w:val="none" w:sz="0" w:space="0" w:color="000000"/>
              <w:left w:val="single" w:sz="4" w:space="0" w:color="000000"/>
              <w:bottom w:val="single" w:sz="4" w:space="0" w:color="000000"/>
              <w:right w:val="single" w:sz="4" w:space="0" w:color="000000"/>
            </w:tcBorders>
            <w:vAlign w:val="center"/>
          </w:tcPr>
          <w:p w14:paraId="60B3E81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0DC25DA" w14:textId="77777777" w:rsidR="00277BD2" w:rsidRDefault="00277BD2">
            <w:pPr>
              <w:suppressAutoHyphens w:val="0"/>
              <w:jc w:val="right"/>
            </w:pPr>
            <w:r>
              <w:rPr>
                <w:rFonts w:ascii="Calibri" w:hAnsi="Calibri" w:cs="Calibri"/>
                <w:color w:val="000000"/>
                <w:sz w:val="18"/>
                <w:szCs w:val="18"/>
              </w:rPr>
              <w:t>260.800,00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8A5186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A6EDBC" w14:textId="77777777" w:rsidR="00277BD2" w:rsidRDefault="00277BD2">
            <w:pPr>
              <w:suppressAutoHyphens w:val="0"/>
              <w:jc w:val="right"/>
            </w:pPr>
            <w:r>
              <w:rPr>
                <w:rFonts w:ascii="Calibri" w:hAnsi="Calibri" w:cs="Calibri"/>
                <w:color w:val="000000"/>
                <w:sz w:val="18"/>
                <w:szCs w:val="18"/>
              </w:rPr>
              <w:t>274.800,00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EFAFA80" w14:textId="77777777" w:rsidR="00277BD2" w:rsidRDefault="00277BD2">
            <w:pPr>
              <w:suppressAutoHyphens w:val="0"/>
              <w:jc w:val="right"/>
            </w:pPr>
            <w:r>
              <w:rPr>
                <w:rFonts w:ascii="Calibri" w:hAnsi="Calibri" w:cs="Calibri"/>
                <w:color w:val="000000"/>
                <w:sz w:val="22"/>
                <w:szCs w:val="22"/>
              </w:rPr>
              <w:t>44,91</w:t>
            </w:r>
          </w:p>
        </w:tc>
      </w:tr>
      <w:tr w:rsidR="00277BD2" w14:paraId="70BB0FA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4999D52" w14:textId="77777777" w:rsidR="00277BD2" w:rsidRDefault="00277BD2">
            <w:pPr>
              <w:suppressAutoHyphens w:val="0"/>
              <w:jc w:val="center"/>
            </w:pPr>
            <w:r>
              <w:rPr>
                <w:rFonts w:ascii="Calibri" w:hAnsi="Calibri" w:cs="Calibri"/>
                <w:color w:val="000000"/>
                <w:sz w:val="18"/>
                <w:szCs w:val="18"/>
                <w:lang w:eastAsia="el-GR"/>
              </w:rPr>
              <w:t>90</w:t>
            </w:r>
          </w:p>
        </w:tc>
        <w:tc>
          <w:tcPr>
            <w:tcW w:w="3166" w:type="dxa"/>
            <w:tcBorders>
              <w:top w:val="none" w:sz="0" w:space="0" w:color="000000"/>
              <w:left w:val="none" w:sz="0" w:space="0" w:color="000000"/>
              <w:bottom w:val="single" w:sz="4" w:space="0" w:color="000000"/>
              <w:right w:val="single" w:sz="4" w:space="0" w:color="000000"/>
            </w:tcBorders>
            <w:vAlign w:val="center"/>
          </w:tcPr>
          <w:p w14:paraId="24353848" w14:textId="77777777" w:rsidR="00277BD2" w:rsidRDefault="00277BD2">
            <w:pPr>
              <w:suppressAutoHyphens w:val="0"/>
            </w:pPr>
            <w:r>
              <w:rPr>
                <w:rFonts w:ascii="Calibri" w:hAnsi="Calibri" w:cs="Calibri"/>
                <w:color w:val="000000"/>
                <w:sz w:val="16"/>
                <w:szCs w:val="16"/>
                <w:lang w:eastAsia="el-GR"/>
              </w:rPr>
              <w:t>ΕΥΒΟΙΑΣ ΧΑΛΚΙΔΕΩΝ ΠΑΡΓΚΙΝΓΚ ΣΥΝΟΙΚΑ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8BCEA17" w14:textId="77777777" w:rsidR="00277BD2" w:rsidRDefault="00277BD2">
            <w:pPr>
              <w:suppressAutoHyphens w:val="0"/>
              <w:jc w:val="center"/>
            </w:pPr>
            <w:r>
              <w:rPr>
                <w:rFonts w:ascii="Calibri" w:hAnsi="Calibri" w:cs="Calibri"/>
                <w:color w:val="000000"/>
                <w:sz w:val="18"/>
                <w:szCs w:val="18"/>
                <w:lang w:eastAsia="el-GR"/>
              </w:rPr>
              <w:t>1.400,00</w:t>
            </w:r>
          </w:p>
        </w:tc>
        <w:tc>
          <w:tcPr>
            <w:tcW w:w="989" w:type="dxa"/>
            <w:tcBorders>
              <w:top w:val="none" w:sz="0" w:space="0" w:color="000000"/>
              <w:left w:val="single" w:sz="4" w:space="0" w:color="000000"/>
              <w:bottom w:val="single" w:sz="4" w:space="0" w:color="000000"/>
              <w:right w:val="single" w:sz="4" w:space="0" w:color="000000"/>
            </w:tcBorders>
            <w:vAlign w:val="center"/>
          </w:tcPr>
          <w:p w14:paraId="726D363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2C5CF38" w14:textId="77777777" w:rsidR="00277BD2" w:rsidRDefault="00277BD2">
            <w:pPr>
              <w:suppressAutoHyphens w:val="0"/>
              <w:jc w:val="right"/>
            </w:pPr>
            <w:r>
              <w:rPr>
                <w:rFonts w:ascii="Calibri" w:hAnsi="Calibri" w:cs="Calibri"/>
                <w:color w:val="000000"/>
                <w:sz w:val="18"/>
                <w:szCs w:val="18"/>
              </w:rPr>
              <w:t>1.400.000,00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9AB7F4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33E516F" w14:textId="77777777" w:rsidR="00277BD2" w:rsidRDefault="00277BD2">
            <w:pPr>
              <w:suppressAutoHyphens w:val="0"/>
              <w:jc w:val="right"/>
            </w:pPr>
            <w:r>
              <w:rPr>
                <w:rFonts w:ascii="Calibri" w:hAnsi="Calibri" w:cs="Calibri"/>
                <w:color w:val="000000"/>
                <w:sz w:val="18"/>
                <w:szCs w:val="18"/>
              </w:rPr>
              <w:t>1.414.000,00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8C6E139" w14:textId="77777777" w:rsidR="00277BD2" w:rsidRDefault="00277BD2">
            <w:pPr>
              <w:suppressAutoHyphens w:val="0"/>
              <w:jc w:val="right"/>
            </w:pPr>
            <w:r>
              <w:rPr>
                <w:rFonts w:ascii="Calibri" w:hAnsi="Calibri" w:cs="Calibri"/>
                <w:color w:val="000000"/>
                <w:sz w:val="22"/>
                <w:szCs w:val="22"/>
              </w:rPr>
              <w:t>231,09</w:t>
            </w:r>
          </w:p>
        </w:tc>
      </w:tr>
      <w:tr w:rsidR="00277BD2" w14:paraId="5A8F073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353C870" w14:textId="77777777" w:rsidR="00277BD2" w:rsidRDefault="00277BD2">
            <w:pPr>
              <w:suppressAutoHyphens w:val="0"/>
              <w:jc w:val="center"/>
            </w:pPr>
            <w:r>
              <w:rPr>
                <w:rFonts w:ascii="Calibri" w:hAnsi="Calibri" w:cs="Calibri"/>
                <w:color w:val="000000"/>
                <w:sz w:val="18"/>
                <w:szCs w:val="18"/>
                <w:lang w:eastAsia="el-GR"/>
              </w:rPr>
              <w:t>91</w:t>
            </w:r>
          </w:p>
        </w:tc>
        <w:tc>
          <w:tcPr>
            <w:tcW w:w="3166" w:type="dxa"/>
            <w:tcBorders>
              <w:top w:val="none" w:sz="0" w:space="0" w:color="000000"/>
              <w:left w:val="none" w:sz="0" w:space="0" w:color="000000"/>
              <w:bottom w:val="single" w:sz="4" w:space="0" w:color="000000"/>
              <w:right w:val="single" w:sz="4" w:space="0" w:color="000000"/>
            </w:tcBorders>
            <w:vAlign w:val="center"/>
          </w:tcPr>
          <w:p w14:paraId="503D6400"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E3242BE" w14:textId="77777777" w:rsidR="00277BD2" w:rsidRDefault="00277BD2">
            <w:pPr>
              <w:suppressAutoHyphens w:val="0"/>
              <w:jc w:val="center"/>
            </w:pPr>
            <w:r>
              <w:rPr>
                <w:rFonts w:ascii="Calibri" w:hAnsi="Calibri" w:cs="Calibri"/>
                <w:color w:val="000000"/>
                <w:sz w:val="18"/>
                <w:szCs w:val="18"/>
                <w:lang w:eastAsia="el-GR"/>
              </w:rPr>
              <w:t>125,42</w:t>
            </w:r>
          </w:p>
        </w:tc>
        <w:tc>
          <w:tcPr>
            <w:tcW w:w="989" w:type="dxa"/>
            <w:tcBorders>
              <w:top w:val="none" w:sz="0" w:space="0" w:color="000000"/>
              <w:left w:val="single" w:sz="4" w:space="0" w:color="000000"/>
              <w:bottom w:val="single" w:sz="4" w:space="0" w:color="000000"/>
              <w:right w:val="single" w:sz="4" w:space="0" w:color="000000"/>
            </w:tcBorders>
            <w:vAlign w:val="center"/>
          </w:tcPr>
          <w:p w14:paraId="49375EB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38AD2D" w14:textId="77777777" w:rsidR="00277BD2" w:rsidRDefault="00277BD2">
            <w:pPr>
              <w:suppressAutoHyphens w:val="0"/>
              <w:jc w:val="right"/>
            </w:pPr>
            <w:r>
              <w:rPr>
                <w:rFonts w:ascii="Calibri" w:hAnsi="Calibri" w:cs="Calibri"/>
                <w:color w:val="000000"/>
                <w:sz w:val="18"/>
                <w:szCs w:val="18"/>
              </w:rPr>
              <w:t>125.420,00</w:t>
            </w:r>
          </w:p>
        </w:tc>
        <w:tc>
          <w:tcPr>
            <w:tcW w:w="1396" w:type="dxa"/>
            <w:tcBorders>
              <w:top w:val="none" w:sz="0" w:space="0" w:color="000000"/>
              <w:left w:val="single" w:sz="4" w:space="0" w:color="000000"/>
              <w:bottom w:val="single" w:sz="4" w:space="0" w:color="000000"/>
              <w:right w:val="single" w:sz="4" w:space="0" w:color="000000"/>
            </w:tcBorders>
            <w:vAlign w:val="center"/>
          </w:tcPr>
          <w:p w14:paraId="5558815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F67F440" w14:textId="77777777" w:rsidR="00277BD2" w:rsidRDefault="00277BD2">
            <w:pPr>
              <w:suppressAutoHyphens w:val="0"/>
              <w:jc w:val="right"/>
            </w:pPr>
            <w:r>
              <w:rPr>
                <w:rFonts w:ascii="Calibri" w:hAnsi="Calibri" w:cs="Calibri"/>
                <w:color w:val="000000"/>
                <w:sz w:val="18"/>
                <w:szCs w:val="18"/>
              </w:rPr>
              <w:t>139.420,00</w:t>
            </w:r>
          </w:p>
        </w:tc>
        <w:tc>
          <w:tcPr>
            <w:tcW w:w="2247" w:type="dxa"/>
            <w:tcBorders>
              <w:top w:val="none" w:sz="0" w:space="0" w:color="000000"/>
              <w:left w:val="single" w:sz="4" w:space="0" w:color="000000"/>
              <w:bottom w:val="single" w:sz="4" w:space="0" w:color="000000"/>
              <w:right w:val="single" w:sz="4" w:space="0" w:color="000000"/>
            </w:tcBorders>
            <w:vAlign w:val="center"/>
          </w:tcPr>
          <w:p w14:paraId="121213D2" w14:textId="77777777" w:rsidR="00277BD2" w:rsidRDefault="00277BD2">
            <w:pPr>
              <w:suppressAutoHyphens w:val="0"/>
              <w:jc w:val="right"/>
            </w:pPr>
            <w:r>
              <w:rPr>
                <w:rFonts w:ascii="Calibri" w:hAnsi="Calibri" w:cs="Calibri"/>
                <w:color w:val="000000"/>
                <w:sz w:val="22"/>
                <w:szCs w:val="22"/>
              </w:rPr>
              <w:t>22,79</w:t>
            </w:r>
          </w:p>
        </w:tc>
      </w:tr>
      <w:tr w:rsidR="00277BD2" w14:paraId="4C51DD2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C150ECB" w14:textId="77777777" w:rsidR="00277BD2" w:rsidRDefault="00277BD2">
            <w:pPr>
              <w:suppressAutoHyphens w:val="0"/>
              <w:jc w:val="center"/>
            </w:pPr>
            <w:r>
              <w:rPr>
                <w:rFonts w:ascii="Calibri" w:hAnsi="Calibri" w:cs="Calibri"/>
                <w:color w:val="000000"/>
                <w:sz w:val="18"/>
                <w:szCs w:val="18"/>
                <w:lang w:eastAsia="el-GR"/>
              </w:rPr>
              <w:t>92</w:t>
            </w:r>
          </w:p>
        </w:tc>
        <w:tc>
          <w:tcPr>
            <w:tcW w:w="3166" w:type="dxa"/>
            <w:tcBorders>
              <w:top w:val="none" w:sz="0" w:space="0" w:color="000000"/>
              <w:left w:val="none" w:sz="0" w:space="0" w:color="000000"/>
              <w:bottom w:val="single" w:sz="4" w:space="0" w:color="000000"/>
              <w:right w:val="single" w:sz="4" w:space="0" w:color="000000"/>
            </w:tcBorders>
            <w:vAlign w:val="center"/>
          </w:tcPr>
          <w:p w14:paraId="0EE5499B"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D457A35" w14:textId="77777777" w:rsidR="00277BD2" w:rsidRDefault="00277BD2">
            <w:pPr>
              <w:suppressAutoHyphens w:val="0"/>
              <w:jc w:val="center"/>
            </w:pPr>
            <w:r>
              <w:rPr>
                <w:rFonts w:ascii="Calibri" w:hAnsi="Calibri" w:cs="Calibri"/>
                <w:color w:val="000000"/>
                <w:sz w:val="18"/>
                <w:szCs w:val="18"/>
                <w:lang w:eastAsia="el-GR"/>
              </w:rPr>
              <w:t>280,00</w:t>
            </w:r>
          </w:p>
        </w:tc>
        <w:tc>
          <w:tcPr>
            <w:tcW w:w="989" w:type="dxa"/>
            <w:tcBorders>
              <w:top w:val="none" w:sz="0" w:space="0" w:color="000000"/>
              <w:left w:val="single" w:sz="4" w:space="0" w:color="000000"/>
              <w:bottom w:val="single" w:sz="4" w:space="0" w:color="000000"/>
              <w:right w:val="single" w:sz="4" w:space="0" w:color="000000"/>
            </w:tcBorders>
            <w:vAlign w:val="center"/>
          </w:tcPr>
          <w:p w14:paraId="3D6DEDE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D4C04DE" w14:textId="77777777" w:rsidR="00277BD2" w:rsidRDefault="00277BD2">
            <w:pPr>
              <w:suppressAutoHyphens w:val="0"/>
              <w:jc w:val="right"/>
            </w:pPr>
            <w:r>
              <w:rPr>
                <w:rFonts w:ascii="Calibri" w:hAnsi="Calibri" w:cs="Calibri"/>
                <w:color w:val="000000"/>
                <w:sz w:val="18"/>
                <w:szCs w:val="18"/>
              </w:rPr>
              <w:t>280.000,00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863859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D092D54" w14:textId="77777777" w:rsidR="00277BD2" w:rsidRDefault="00277BD2">
            <w:pPr>
              <w:suppressAutoHyphens w:val="0"/>
              <w:jc w:val="right"/>
            </w:pPr>
            <w:r>
              <w:rPr>
                <w:rFonts w:ascii="Calibri" w:hAnsi="Calibri" w:cs="Calibri"/>
                <w:color w:val="000000"/>
                <w:sz w:val="18"/>
                <w:szCs w:val="18"/>
              </w:rPr>
              <w:t>294.000,00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41CB4D3" w14:textId="77777777" w:rsidR="00277BD2" w:rsidRDefault="00277BD2">
            <w:pPr>
              <w:suppressAutoHyphens w:val="0"/>
              <w:jc w:val="right"/>
            </w:pPr>
            <w:r>
              <w:rPr>
                <w:rFonts w:ascii="Calibri" w:hAnsi="Calibri" w:cs="Calibri"/>
                <w:color w:val="000000"/>
                <w:sz w:val="22"/>
                <w:szCs w:val="22"/>
              </w:rPr>
              <w:t>48,05</w:t>
            </w:r>
          </w:p>
        </w:tc>
      </w:tr>
      <w:tr w:rsidR="00277BD2" w14:paraId="2BD25EB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B9E7E47" w14:textId="77777777" w:rsidR="00277BD2" w:rsidRDefault="00277BD2">
            <w:pPr>
              <w:suppressAutoHyphens w:val="0"/>
              <w:jc w:val="center"/>
            </w:pPr>
            <w:r>
              <w:rPr>
                <w:rFonts w:ascii="Calibri" w:hAnsi="Calibri" w:cs="Calibri"/>
                <w:color w:val="000000"/>
                <w:sz w:val="18"/>
                <w:szCs w:val="18"/>
                <w:lang w:eastAsia="el-GR"/>
              </w:rPr>
              <w:t>93</w:t>
            </w:r>
          </w:p>
        </w:tc>
        <w:tc>
          <w:tcPr>
            <w:tcW w:w="3166" w:type="dxa"/>
            <w:tcBorders>
              <w:top w:val="none" w:sz="0" w:space="0" w:color="000000"/>
              <w:left w:val="none" w:sz="0" w:space="0" w:color="000000"/>
              <w:bottom w:val="single" w:sz="4" w:space="0" w:color="000000"/>
              <w:right w:val="single" w:sz="4" w:space="0" w:color="000000"/>
            </w:tcBorders>
            <w:vAlign w:val="center"/>
          </w:tcPr>
          <w:p w14:paraId="0A5F6AD3"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991CC0A" w14:textId="77777777" w:rsidR="00277BD2" w:rsidRDefault="00277BD2">
            <w:pPr>
              <w:suppressAutoHyphens w:val="0"/>
              <w:jc w:val="center"/>
            </w:pPr>
            <w:r>
              <w:rPr>
                <w:rFonts w:ascii="Calibri" w:hAnsi="Calibri" w:cs="Calibri"/>
                <w:color w:val="000000"/>
                <w:sz w:val="18"/>
                <w:szCs w:val="18"/>
                <w:lang w:eastAsia="el-GR"/>
              </w:rPr>
              <w:t>280,00</w:t>
            </w:r>
          </w:p>
        </w:tc>
        <w:tc>
          <w:tcPr>
            <w:tcW w:w="989" w:type="dxa"/>
            <w:tcBorders>
              <w:top w:val="none" w:sz="0" w:space="0" w:color="000000"/>
              <w:left w:val="single" w:sz="4" w:space="0" w:color="000000"/>
              <w:bottom w:val="single" w:sz="4" w:space="0" w:color="000000"/>
              <w:right w:val="single" w:sz="4" w:space="0" w:color="000000"/>
            </w:tcBorders>
            <w:vAlign w:val="center"/>
          </w:tcPr>
          <w:p w14:paraId="394D55A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6DACB97" w14:textId="77777777" w:rsidR="00277BD2" w:rsidRDefault="00277BD2">
            <w:pPr>
              <w:suppressAutoHyphens w:val="0"/>
              <w:jc w:val="right"/>
            </w:pPr>
            <w:r>
              <w:rPr>
                <w:rFonts w:ascii="Calibri" w:hAnsi="Calibri" w:cs="Calibri"/>
                <w:color w:val="000000"/>
                <w:sz w:val="18"/>
                <w:szCs w:val="18"/>
              </w:rPr>
              <w:t>280.000,00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2C1525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D80E8C9" w14:textId="77777777" w:rsidR="00277BD2" w:rsidRDefault="00277BD2">
            <w:pPr>
              <w:suppressAutoHyphens w:val="0"/>
              <w:jc w:val="right"/>
            </w:pPr>
            <w:r>
              <w:rPr>
                <w:rFonts w:ascii="Calibri" w:hAnsi="Calibri" w:cs="Calibri"/>
                <w:color w:val="000000"/>
                <w:sz w:val="18"/>
                <w:szCs w:val="18"/>
              </w:rPr>
              <w:t>294.000,00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56F59BC" w14:textId="77777777" w:rsidR="00277BD2" w:rsidRDefault="00277BD2">
            <w:pPr>
              <w:suppressAutoHyphens w:val="0"/>
              <w:jc w:val="right"/>
            </w:pPr>
            <w:r>
              <w:rPr>
                <w:rFonts w:ascii="Calibri" w:hAnsi="Calibri" w:cs="Calibri"/>
                <w:color w:val="000000"/>
                <w:sz w:val="22"/>
                <w:szCs w:val="22"/>
              </w:rPr>
              <w:t>48,05</w:t>
            </w:r>
          </w:p>
        </w:tc>
      </w:tr>
      <w:tr w:rsidR="00277BD2" w14:paraId="42E8F39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089192E" w14:textId="77777777" w:rsidR="00277BD2" w:rsidRDefault="00277BD2">
            <w:pPr>
              <w:suppressAutoHyphens w:val="0"/>
              <w:jc w:val="center"/>
            </w:pPr>
            <w:r>
              <w:rPr>
                <w:rFonts w:ascii="Calibri" w:hAnsi="Calibri" w:cs="Calibri"/>
                <w:color w:val="000000"/>
                <w:sz w:val="18"/>
                <w:szCs w:val="18"/>
                <w:lang w:eastAsia="el-GR"/>
              </w:rPr>
              <w:t>94</w:t>
            </w:r>
          </w:p>
        </w:tc>
        <w:tc>
          <w:tcPr>
            <w:tcW w:w="3166" w:type="dxa"/>
            <w:tcBorders>
              <w:top w:val="none" w:sz="0" w:space="0" w:color="000000"/>
              <w:left w:val="none" w:sz="0" w:space="0" w:color="000000"/>
              <w:bottom w:val="single" w:sz="4" w:space="0" w:color="000000"/>
              <w:right w:val="single" w:sz="4" w:space="0" w:color="000000"/>
            </w:tcBorders>
            <w:vAlign w:val="center"/>
          </w:tcPr>
          <w:p w14:paraId="6697CD1B"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8A46504" w14:textId="77777777" w:rsidR="00277BD2" w:rsidRDefault="00277BD2">
            <w:pPr>
              <w:suppressAutoHyphens w:val="0"/>
              <w:jc w:val="center"/>
            </w:pPr>
            <w:r>
              <w:rPr>
                <w:rFonts w:ascii="Calibri" w:hAnsi="Calibri" w:cs="Calibri"/>
                <w:color w:val="000000"/>
                <w:sz w:val="18"/>
                <w:szCs w:val="18"/>
                <w:lang w:eastAsia="el-GR"/>
              </w:rPr>
              <w:t>280,00</w:t>
            </w:r>
          </w:p>
        </w:tc>
        <w:tc>
          <w:tcPr>
            <w:tcW w:w="989" w:type="dxa"/>
            <w:tcBorders>
              <w:top w:val="none" w:sz="0" w:space="0" w:color="000000"/>
              <w:left w:val="single" w:sz="4" w:space="0" w:color="000000"/>
              <w:bottom w:val="single" w:sz="4" w:space="0" w:color="000000"/>
              <w:right w:val="single" w:sz="4" w:space="0" w:color="000000"/>
            </w:tcBorders>
            <w:vAlign w:val="center"/>
          </w:tcPr>
          <w:p w14:paraId="05C42CF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1FE93EA" w14:textId="77777777" w:rsidR="00277BD2" w:rsidRDefault="00277BD2">
            <w:pPr>
              <w:suppressAutoHyphens w:val="0"/>
              <w:jc w:val="right"/>
            </w:pPr>
            <w:r>
              <w:rPr>
                <w:rFonts w:ascii="Calibri" w:hAnsi="Calibri" w:cs="Calibri"/>
                <w:color w:val="000000"/>
                <w:sz w:val="18"/>
                <w:szCs w:val="18"/>
              </w:rPr>
              <w:t>280.000,00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E7D661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BC1E097" w14:textId="77777777" w:rsidR="00277BD2" w:rsidRDefault="00277BD2">
            <w:pPr>
              <w:suppressAutoHyphens w:val="0"/>
              <w:jc w:val="right"/>
            </w:pPr>
            <w:r>
              <w:rPr>
                <w:rFonts w:ascii="Calibri" w:hAnsi="Calibri" w:cs="Calibri"/>
                <w:color w:val="000000"/>
                <w:sz w:val="18"/>
                <w:szCs w:val="18"/>
              </w:rPr>
              <w:t>294.000,00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7D1B3BB" w14:textId="77777777" w:rsidR="00277BD2" w:rsidRDefault="00277BD2">
            <w:pPr>
              <w:suppressAutoHyphens w:val="0"/>
              <w:jc w:val="right"/>
            </w:pPr>
            <w:r>
              <w:rPr>
                <w:rFonts w:ascii="Calibri" w:hAnsi="Calibri" w:cs="Calibri"/>
                <w:color w:val="000000"/>
                <w:sz w:val="22"/>
                <w:szCs w:val="22"/>
              </w:rPr>
              <w:t>48,05</w:t>
            </w:r>
          </w:p>
        </w:tc>
      </w:tr>
      <w:tr w:rsidR="00277BD2" w14:paraId="5296548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DD595A2" w14:textId="77777777" w:rsidR="00277BD2" w:rsidRDefault="00277BD2">
            <w:pPr>
              <w:suppressAutoHyphens w:val="0"/>
              <w:jc w:val="center"/>
            </w:pPr>
            <w:r>
              <w:rPr>
                <w:rFonts w:ascii="Calibri" w:hAnsi="Calibri" w:cs="Calibri"/>
                <w:color w:val="000000"/>
                <w:sz w:val="18"/>
                <w:szCs w:val="18"/>
                <w:lang w:eastAsia="el-GR"/>
              </w:rPr>
              <w:lastRenderedPageBreak/>
              <w:t>95</w:t>
            </w:r>
          </w:p>
        </w:tc>
        <w:tc>
          <w:tcPr>
            <w:tcW w:w="3166" w:type="dxa"/>
            <w:tcBorders>
              <w:top w:val="none" w:sz="0" w:space="0" w:color="000000"/>
              <w:left w:val="none" w:sz="0" w:space="0" w:color="000000"/>
              <w:bottom w:val="single" w:sz="4" w:space="0" w:color="000000"/>
              <w:right w:val="single" w:sz="4" w:space="0" w:color="000000"/>
            </w:tcBorders>
            <w:vAlign w:val="center"/>
          </w:tcPr>
          <w:p w14:paraId="05DA6762" w14:textId="77777777" w:rsidR="00277BD2" w:rsidRDefault="00277BD2">
            <w:pPr>
              <w:suppressAutoHyphens w:val="0"/>
            </w:pPr>
            <w:r>
              <w:rPr>
                <w:rFonts w:ascii="Calibri" w:hAnsi="Calibri" w:cs="Calibri"/>
                <w:color w:val="000000"/>
                <w:sz w:val="16"/>
                <w:szCs w:val="16"/>
                <w:lang w:eastAsia="el-GR"/>
              </w:rPr>
              <w:t>ΕΥΒΟΙΑΣ ΧΑΛΚΙΔΕΩΝ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6BCD413" w14:textId="77777777" w:rsidR="00277BD2" w:rsidRDefault="00277BD2">
            <w:pPr>
              <w:suppressAutoHyphens w:val="0"/>
              <w:jc w:val="center"/>
            </w:pPr>
            <w:r>
              <w:rPr>
                <w:rFonts w:ascii="Calibri" w:hAnsi="Calibri" w:cs="Calibri"/>
                <w:color w:val="000000"/>
                <w:sz w:val="18"/>
                <w:szCs w:val="18"/>
                <w:lang w:eastAsia="el-GR"/>
              </w:rPr>
              <w:t>2.950,00</w:t>
            </w:r>
          </w:p>
        </w:tc>
        <w:tc>
          <w:tcPr>
            <w:tcW w:w="989" w:type="dxa"/>
            <w:tcBorders>
              <w:top w:val="none" w:sz="0" w:space="0" w:color="000000"/>
              <w:left w:val="single" w:sz="4" w:space="0" w:color="000000"/>
              <w:bottom w:val="single" w:sz="4" w:space="0" w:color="000000"/>
              <w:right w:val="single" w:sz="4" w:space="0" w:color="000000"/>
            </w:tcBorders>
            <w:vAlign w:val="center"/>
          </w:tcPr>
          <w:p w14:paraId="35209C9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F2435D5" w14:textId="77777777" w:rsidR="00277BD2" w:rsidRDefault="00277BD2">
            <w:pPr>
              <w:suppressAutoHyphens w:val="0"/>
              <w:jc w:val="right"/>
            </w:pPr>
            <w:r>
              <w:rPr>
                <w:rFonts w:ascii="Calibri" w:hAnsi="Calibri" w:cs="Calibri"/>
                <w:color w:val="000000"/>
                <w:sz w:val="18"/>
                <w:szCs w:val="18"/>
              </w:rPr>
              <w:t>2.950.000,00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B31F23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625E68B" w14:textId="77777777" w:rsidR="00277BD2" w:rsidRDefault="00277BD2">
            <w:pPr>
              <w:suppressAutoHyphens w:val="0"/>
              <w:jc w:val="right"/>
            </w:pPr>
            <w:r>
              <w:rPr>
                <w:rFonts w:ascii="Calibri" w:hAnsi="Calibri" w:cs="Calibri"/>
                <w:color w:val="000000"/>
                <w:sz w:val="18"/>
                <w:szCs w:val="18"/>
              </w:rPr>
              <w:t>2.964.000,00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70A561D" w14:textId="77777777" w:rsidR="00277BD2" w:rsidRDefault="00277BD2">
            <w:pPr>
              <w:suppressAutoHyphens w:val="0"/>
              <w:jc w:val="right"/>
            </w:pPr>
            <w:r>
              <w:rPr>
                <w:rFonts w:ascii="Calibri" w:hAnsi="Calibri" w:cs="Calibri"/>
                <w:color w:val="000000"/>
                <w:sz w:val="22"/>
                <w:szCs w:val="22"/>
              </w:rPr>
              <w:t>484,41</w:t>
            </w:r>
          </w:p>
        </w:tc>
      </w:tr>
      <w:tr w:rsidR="00277BD2" w14:paraId="301BE9D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C3494A7" w14:textId="77777777" w:rsidR="00277BD2" w:rsidRDefault="00277BD2">
            <w:pPr>
              <w:suppressAutoHyphens w:val="0"/>
              <w:jc w:val="center"/>
            </w:pPr>
            <w:r>
              <w:rPr>
                <w:rFonts w:ascii="Calibri" w:hAnsi="Calibri" w:cs="Calibri"/>
                <w:color w:val="000000"/>
                <w:sz w:val="18"/>
                <w:szCs w:val="18"/>
                <w:lang w:eastAsia="el-GR"/>
              </w:rPr>
              <w:t>96</w:t>
            </w:r>
          </w:p>
        </w:tc>
        <w:tc>
          <w:tcPr>
            <w:tcW w:w="3166" w:type="dxa"/>
            <w:tcBorders>
              <w:top w:val="none" w:sz="0" w:space="0" w:color="000000"/>
              <w:left w:val="none" w:sz="0" w:space="0" w:color="000000"/>
              <w:bottom w:val="single" w:sz="4" w:space="0" w:color="000000"/>
              <w:right w:val="single" w:sz="4" w:space="0" w:color="000000"/>
            </w:tcBorders>
            <w:vAlign w:val="center"/>
          </w:tcPr>
          <w:p w14:paraId="3837C8E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ΑΓΟΡΑ ΧΟΝΔΡΙΚΟΥ ΕΜΠΟΡΙΟΥ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F23E21F"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2EA697A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815AE93"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2D7185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0CE9542"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040C6EA" w14:textId="77777777" w:rsidR="00277BD2" w:rsidRDefault="00277BD2">
            <w:pPr>
              <w:suppressAutoHyphens w:val="0"/>
              <w:jc w:val="right"/>
            </w:pPr>
            <w:r>
              <w:rPr>
                <w:rFonts w:ascii="Calibri" w:hAnsi="Calibri" w:cs="Calibri"/>
                <w:color w:val="000000"/>
                <w:sz w:val="22"/>
                <w:szCs w:val="22"/>
              </w:rPr>
              <w:t>18,63</w:t>
            </w:r>
          </w:p>
        </w:tc>
      </w:tr>
      <w:tr w:rsidR="00277BD2" w14:paraId="0DD7A17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9E75126" w14:textId="77777777" w:rsidR="00277BD2" w:rsidRDefault="00277BD2">
            <w:pPr>
              <w:suppressAutoHyphens w:val="0"/>
              <w:jc w:val="center"/>
            </w:pPr>
            <w:r>
              <w:rPr>
                <w:rFonts w:ascii="Calibri" w:hAnsi="Calibri" w:cs="Calibri"/>
                <w:color w:val="000000"/>
                <w:sz w:val="18"/>
                <w:szCs w:val="18"/>
                <w:lang w:eastAsia="el-GR"/>
              </w:rPr>
              <w:t>97</w:t>
            </w:r>
          </w:p>
        </w:tc>
        <w:tc>
          <w:tcPr>
            <w:tcW w:w="3166" w:type="dxa"/>
            <w:tcBorders>
              <w:top w:val="none" w:sz="0" w:space="0" w:color="000000"/>
              <w:left w:val="none" w:sz="0" w:space="0" w:color="000000"/>
              <w:bottom w:val="single" w:sz="4" w:space="0" w:color="000000"/>
              <w:right w:val="single" w:sz="4" w:space="0" w:color="000000"/>
            </w:tcBorders>
            <w:vAlign w:val="center"/>
          </w:tcPr>
          <w:p w14:paraId="7A20E96E" w14:textId="77777777" w:rsidR="00277BD2" w:rsidRDefault="00277BD2">
            <w:pPr>
              <w:suppressAutoHyphens w:val="0"/>
            </w:pPr>
            <w:r>
              <w:rPr>
                <w:rFonts w:ascii="Calibri" w:hAnsi="Calibri" w:cs="Calibri"/>
                <w:color w:val="000000"/>
                <w:sz w:val="16"/>
                <w:szCs w:val="16"/>
                <w:lang w:eastAsia="el-GR"/>
              </w:rPr>
              <w:t>ΕΥΒΟΙΑΣ ΧΑΛΚΙΔΕΩΝ ΛΗΞΙΑΡΧΕΙΟ ΔΗΜΟΤΟΛΟΓΙΟ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BA81DDD" w14:textId="77777777" w:rsidR="00277BD2" w:rsidRDefault="00277BD2">
            <w:pPr>
              <w:suppressAutoHyphens w:val="0"/>
              <w:jc w:val="center"/>
            </w:pPr>
            <w:r>
              <w:rPr>
                <w:rFonts w:ascii="Calibri" w:hAnsi="Calibri" w:cs="Calibri"/>
                <w:color w:val="000000"/>
                <w:sz w:val="18"/>
                <w:szCs w:val="18"/>
                <w:lang w:eastAsia="el-GR"/>
              </w:rPr>
              <w:t>51,68</w:t>
            </w:r>
          </w:p>
        </w:tc>
        <w:tc>
          <w:tcPr>
            <w:tcW w:w="989" w:type="dxa"/>
            <w:tcBorders>
              <w:top w:val="none" w:sz="0" w:space="0" w:color="000000"/>
              <w:left w:val="single" w:sz="4" w:space="0" w:color="000000"/>
              <w:bottom w:val="single" w:sz="4" w:space="0" w:color="000000"/>
              <w:right w:val="single" w:sz="4" w:space="0" w:color="000000"/>
            </w:tcBorders>
            <w:vAlign w:val="center"/>
          </w:tcPr>
          <w:p w14:paraId="5B8E9FB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9914589" w14:textId="77777777" w:rsidR="00277BD2" w:rsidRDefault="00277BD2">
            <w:pPr>
              <w:suppressAutoHyphens w:val="0"/>
              <w:jc w:val="right"/>
            </w:pPr>
            <w:r>
              <w:rPr>
                <w:rFonts w:ascii="Calibri" w:hAnsi="Calibri" w:cs="Calibri"/>
                <w:color w:val="000000"/>
                <w:sz w:val="18"/>
                <w:szCs w:val="18"/>
              </w:rPr>
              <w:t>51.680,00</w:t>
            </w:r>
          </w:p>
        </w:tc>
        <w:tc>
          <w:tcPr>
            <w:tcW w:w="1396" w:type="dxa"/>
            <w:tcBorders>
              <w:top w:val="none" w:sz="0" w:space="0" w:color="000000"/>
              <w:left w:val="single" w:sz="4" w:space="0" w:color="000000"/>
              <w:bottom w:val="single" w:sz="4" w:space="0" w:color="000000"/>
              <w:right w:val="single" w:sz="4" w:space="0" w:color="000000"/>
            </w:tcBorders>
            <w:vAlign w:val="center"/>
          </w:tcPr>
          <w:p w14:paraId="2525526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3D693F5" w14:textId="77777777" w:rsidR="00277BD2" w:rsidRDefault="00277BD2">
            <w:pPr>
              <w:suppressAutoHyphens w:val="0"/>
              <w:jc w:val="right"/>
            </w:pPr>
            <w:r>
              <w:rPr>
                <w:rFonts w:ascii="Calibri" w:hAnsi="Calibri" w:cs="Calibri"/>
                <w:color w:val="000000"/>
                <w:sz w:val="18"/>
                <w:szCs w:val="18"/>
              </w:rPr>
              <w:t>65.680,00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F6D85F" w14:textId="77777777" w:rsidR="00277BD2" w:rsidRDefault="00277BD2">
            <w:pPr>
              <w:suppressAutoHyphens w:val="0"/>
              <w:jc w:val="right"/>
            </w:pPr>
            <w:r>
              <w:rPr>
                <w:rFonts w:ascii="Calibri" w:hAnsi="Calibri" w:cs="Calibri"/>
                <w:color w:val="000000"/>
                <w:sz w:val="22"/>
                <w:szCs w:val="22"/>
              </w:rPr>
              <w:t>10,73</w:t>
            </w:r>
          </w:p>
        </w:tc>
      </w:tr>
      <w:tr w:rsidR="00277BD2" w14:paraId="40ECCAE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459E38A" w14:textId="77777777" w:rsidR="00277BD2" w:rsidRDefault="00277BD2">
            <w:pPr>
              <w:suppressAutoHyphens w:val="0"/>
              <w:jc w:val="center"/>
            </w:pPr>
            <w:r>
              <w:rPr>
                <w:rFonts w:ascii="Calibri" w:hAnsi="Calibri" w:cs="Calibri"/>
                <w:color w:val="000000"/>
                <w:sz w:val="18"/>
                <w:szCs w:val="18"/>
                <w:lang w:eastAsia="el-GR"/>
              </w:rPr>
              <w:t>98</w:t>
            </w:r>
          </w:p>
        </w:tc>
        <w:tc>
          <w:tcPr>
            <w:tcW w:w="3166" w:type="dxa"/>
            <w:tcBorders>
              <w:top w:val="none" w:sz="0" w:space="0" w:color="000000"/>
              <w:left w:val="none" w:sz="0" w:space="0" w:color="000000"/>
              <w:bottom w:val="single" w:sz="4" w:space="0" w:color="000000"/>
              <w:right w:val="single" w:sz="4" w:space="0" w:color="000000"/>
            </w:tcBorders>
            <w:vAlign w:val="center"/>
          </w:tcPr>
          <w:p w14:paraId="277AFD66" w14:textId="77777777" w:rsidR="00277BD2" w:rsidRDefault="00277BD2">
            <w:pPr>
              <w:suppressAutoHyphens w:val="0"/>
            </w:pPr>
            <w:r>
              <w:rPr>
                <w:rFonts w:ascii="Calibri" w:hAnsi="Calibri" w:cs="Calibri"/>
                <w:color w:val="000000"/>
                <w:sz w:val="16"/>
                <w:szCs w:val="16"/>
                <w:lang w:eastAsia="el-GR"/>
              </w:rPr>
              <w:t>ΕΥΒΟΙΑΣ ΧΑΛΚΙΔΕΩΝ ΛΗΞΙΑΡΧΕΙΟ ΔΗΜΟΤΟΛΟΓΙΟ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4580AD9" w14:textId="77777777" w:rsidR="00277BD2" w:rsidRDefault="00277BD2">
            <w:pPr>
              <w:suppressAutoHyphens w:val="0"/>
              <w:jc w:val="center"/>
            </w:pPr>
            <w:r>
              <w:rPr>
                <w:rFonts w:ascii="Calibri" w:hAnsi="Calibri" w:cs="Calibri"/>
                <w:color w:val="000000"/>
                <w:sz w:val="18"/>
                <w:szCs w:val="18"/>
                <w:lang w:eastAsia="el-GR"/>
              </w:rPr>
              <w:t>51,68</w:t>
            </w:r>
          </w:p>
        </w:tc>
        <w:tc>
          <w:tcPr>
            <w:tcW w:w="989" w:type="dxa"/>
            <w:tcBorders>
              <w:top w:val="none" w:sz="0" w:space="0" w:color="000000"/>
              <w:left w:val="single" w:sz="4" w:space="0" w:color="000000"/>
              <w:bottom w:val="single" w:sz="4" w:space="0" w:color="000000"/>
              <w:right w:val="single" w:sz="4" w:space="0" w:color="000000"/>
            </w:tcBorders>
            <w:vAlign w:val="center"/>
          </w:tcPr>
          <w:p w14:paraId="30A4E3A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0BF2A35" w14:textId="77777777" w:rsidR="00277BD2" w:rsidRDefault="00277BD2">
            <w:pPr>
              <w:suppressAutoHyphens w:val="0"/>
              <w:jc w:val="right"/>
            </w:pPr>
            <w:r>
              <w:rPr>
                <w:rFonts w:ascii="Calibri" w:hAnsi="Calibri" w:cs="Calibri"/>
                <w:color w:val="000000"/>
                <w:sz w:val="18"/>
                <w:szCs w:val="18"/>
              </w:rPr>
              <w:t>51.680,00</w:t>
            </w:r>
          </w:p>
        </w:tc>
        <w:tc>
          <w:tcPr>
            <w:tcW w:w="1396" w:type="dxa"/>
            <w:tcBorders>
              <w:top w:val="none" w:sz="0" w:space="0" w:color="000000"/>
              <w:left w:val="single" w:sz="4" w:space="0" w:color="000000"/>
              <w:bottom w:val="single" w:sz="4" w:space="0" w:color="000000"/>
              <w:right w:val="single" w:sz="4" w:space="0" w:color="000000"/>
            </w:tcBorders>
            <w:vAlign w:val="center"/>
          </w:tcPr>
          <w:p w14:paraId="00C2FC3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353607D" w14:textId="77777777" w:rsidR="00277BD2" w:rsidRDefault="00277BD2">
            <w:pPr>
              <w:suppressAutoHyphens w:val="0"/>
              <w:jc w:val="right"/>
            </w:pPr>
            <w:r>
              <w:rPr>
                <w:rFonts w:ascii="Calibri" w:hAnsi="Calibri" w:cs="Calibri"/>
                <w:color w:val="000000"/>
                <w:sz w:val="18"/>
                <w:szCs w:val="18"/>
              </w:rPr>
              <w:t>65.680,00</w:t>
            </w:r>
          </w:p>
        </w:tc>
        <w:tc>
          <w:tcPr>
            <w:tcW w:w="2247" w:type="dxa"/>
            <w:tcBorders>
              <w:top w:val="none" w:sz="0" w:space="0" w:color="000000"/>
              <w:left w:val="single" w:sz="4" w:space="0" w:color="000000"/>
              <w:bottom w:val="single" w:sz="4" w:space="0" w:color="000000"/>
              <w:right w:val="single" w:sz="4" w:space="0" w:color="000000"/>
            </w:tcBorders>
            <w:vAlign w:val="center"/>
          </w:tcPr>
          <w:p w14:paraId="40A97B52" w14:textId="77777777" w:rsidR="00277BD2" w:rsidRDefault="00277BD2">
            <w:pPr>
              <w:suppressAutoHyphens w:val="0"/>
              <w:jc w:val="right"/>
            </w:pPr>
            <w:r>
              <w:rPr>
                <w:rFonts w:ascii="Calibri" w:hAnsi="Calibri" w:cs="Calibri"/>
                <w:color w:val="000000"/>
                <w:sz w:val="22"/>
                <w:szCs w:val="22"/>
              </w:rPr>
              <w:t>10,73</w:t>
            </w:r>
          </w:p>
        </w:tc>
      </w:tr>
      <w:tr w:rsidR="00277BD2" w14:paraId="7358D086"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5731297B" w14:textId="77777777" w:rsidR="00277BD2" w:rsidRDefault="00277BD2">
            <w:pPr>
              <w:suppressAutoHyphens w:val="0"/>
              <w:jc w:val="center"/>
            </w:pPr>
            <w:r>
              <w:rPr>
                <w:rFonts w:ascii="Calibri" w:hAnsi="Calibri" w:cs="Calibri"/>
                <w:color w:val="000000"/>
                <w:sz w:val="18"/>
                <w:szCs w:val="18"/>
                <w:lang w:eastAsia="el-GR"/>
              </w:rPr>
              <w:t>99</w:t>
            </w:r>
          </w:p>
        </w:tc>
        <w:tc>
          <w:tcPr>
            <w:tcW w:w="3166" w:type="dxa"/>
            <w:tcBorders>
              <w:top w:val="single" w:sz="4" w:space="0" w:color="000000"/>
              <w:left w:val="none" w:sz="0" w:space="0" w:color="000000"/>
              <w:bottom w:val="single" w:sz="4" w:space="0" w:color="000000"/>
              <w:right w:val="single" w:sz="4" w:space="0" w:color="000000"/>
            </w:tcBorders>
            <w:vAlign w:val="center"/>
          </w:tcPr>
          <w:p w14:paraId="14112F8C" w14:textId="77777777" w:rsidR="00277BD2" w:rsidRDefault="00277BD2">
            <w:pPr>
              <w:suppressAutoHyphens w:val="0"/>
            </w:pPr>
            <w:r>
              <w:rPr>
                <w:rFonts w:ascii="Calibri" w:hAnsi="Calibri" w:cs="Calibri"/>
                <w:color w:val="000000"/>
                <w:sz w:val="16"/>
                <w:szCs w:val="16"/>
                <w:lang w:eastAsia="el-GR"/>
              </w:rPr>
              <w:t>ΕΥΒΟΙΑΣ ΧΑΛΚΙΔΕΩΝ ΚΡΙΕΖΩΤΕΙΟ ΙΣΤΟΡΙΚΟ ΑΡΧΕΙΟ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7259DBDB" w14:textId="77777777" w:rsidR="00277BD2" w:rsidRDefault="00277BD2">
            <w:pPr>
              <w:suppressAutoHyphens w:val="0"/>
              <w:jc w:val="center"/>
            </w:pPr>
            <w:r>
              <w:rPr>
                <w:rFonts w:ascii="Calibri" w:hAnsi="Calibri" w:cs="Calibri"/>
                <w:color w:val="000000"/>
                <w:sz w:val="18"/>
                <w:szCs w:val="18"/>
                <w:lang w:eastAsia="el-GR"/>
              </w:rPr>
              <w:t>1.172,72</w:t>
            </w:r>
          </w:p>
        </w:tc>
        <w:tc>
          <w:tcPr>
            <w:tcW w:w="989" w:type="dxa"/>
            <w:tcBorders>
              <w:top w:val="none" w:sz="0" w:space="0" w:color="000000"/>
              <w:left w:val="single" w:sz="4" w:space="0" w:color="000000"/>
              <w:bottom w:val="single" w:sz="4" w:space="0" w:color="000000"/>
              <w:right w:val="single" w:sz="4" w:space="0" w:color="000000"/>
            </w:tcBorders>
            <w:vAlign w:val="center"/>
          </w:tcPr>
          <w:p w14:paraId="7C54642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C9244B1" w14:textId="77777777" w:rsidR="00277BD2" w:rsidRDefault="00277BD2">
            <w:pPr>
              <w:suppressAutoHyphens w:val="0"/>
              <w:jc w:val="right"/>
            </w:pPr>
            <w:r>
              <w:rPr>
                <w:rFonts w:ascii="Calibri" w:hAnsi="Calibri" w:cs="Calibri"/>
                <w:color w:val="000000"/>
                <w:sz w:val="18"/>
                <w:szCs w:val="18"/>
              </w:rPr>
              <w:t>1.172.720,00</w:t>
            </w:r>
          </w:p>
        </w:tc>
        <w:tc>
          <w:tcPr>
            <w:tcW w:w="1396" w:type="dxa"/>
            <w:tcBorders>
              <w:top w:val="none" w:sz="0" w:space="0" w:color="000000"/>
              <w:left w:val="single" w:sz="4" w:space="0" w:color="000000"/>
              <w:bottom w:val="single" w:sz="4" w:space="0" w:color="000000"/>
              <w:right w:val="single" w:sz="4" w:space="0" w:color="000000"/>
            </w:tcBorders>
            <w:vAlign w:val="center"/>
          </w:tcPr>
          <w:p w14:paraId="22621A2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8917068" w14:textId="77777777" w:rsidR="00277BD2" w:rsidRDefault="00277BD2">
            <w:pPr>
              <w:suppressAutoHyphens w:val="0"/>
              <w:jc w:val="right"/>
            </w:pPr>
            <w:r>
              <w:rPr>
                <w:rFonts w:ascii="Calibri" w:hAnsi="Calibri" w:cs="Calibri"/>
                <w:color w:val="000000"/>
                <w:sz w:val="18"/>
                <w:szCs w:val="18"/>
              </w:rPr>
              <w:t>1.186.720,00</w:t>
            </w:r>
          </w:p>
        </w:tc>
        <w:tc>
          <w:tcPr>
            <w:tcW w:w="2247" w:type="dxa"/>
            <w:tcBorders>
              <w:top w:val="none" w:sz="0" w:space="0" w:color="000000"/>
              <w:left w:val="single" w:sz="4" w:space="0" w:color="000000"/>
              <w:bottom w:val="single" w:sz="4" w:space="0" w:color="000000"/>
              <w:right w:val="single" w:sz="4" w:space="0" w:color="000000"/>
            </w:tcBorders>
            <w:vAlign w:val="center"/>
          </w:tcPr>
          <w:p w14:paraId="6E920864" w14:textId="77777777" w:rsidR="00277BD2" w:rsidRDefault="00277BD2">
            <w:pPr>
              <w:suppressAutoHyphens w:val="0"/>
              <w:jc w:val="right"/>
            </w:pPr>
            <w:r>
              <w:rPr>
                <w:rFonts w:ascii="Calibri" w:hAnsi="Calibri" w:cs="Calibri"/>
                <w:color w:val="000000"/>
                <w:sz w:val="22"/>
                <w:szCs w:val="22"/>
              </w:rPr>
              <w:t>193,95</w:t>
            </w:r>
          </w:p>
        </w:tc>
      </w:tr>
      <w:tr w:rsidR="00277BD2" w14:paraId="2CE5D4D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144899C" w14:textId="77777777" w:rsidR="00277BD2" w:rsidRDefault="00277BD2">
            <w:pPr>
              <w:suppressAutoHyphens w:val="0"/>
              <w:jc w:val="center"/>
            </w:pPr>
            <w:r>
              <w:rPr>
                <w:rFonts w:ascii="Calibri" w:hAnsi="Calibri" w:cs="Calibri"/>
                <w:color w:val="000000"/>
                <w:sz w:val="18"/>
                <w:szCs w:val="18"/>
                <w:lang w:eastAsia="el-GR"/>
              </w:rPr>
              <w:t>100</w:t>
            </w:r>
          </w:p>
        </w:tc>
        <w:tc>
          <w:tcPr>
            <w:tcW w:w="3166" w:type="dxa"/>
            <w:tcBorders>
              <w:top w:val="none" w:sz="0" w:space="0" w:color="000000"/>
              <w:left w:val="none" w:sz="0" w:space="0" w:color="000000"/>
              <w:bottom w:val="single" w:sz="4" w:space="0" w:color="000000"/>
              <w:right w:val="single" w:sz="4" w:space="0" w:color="000000"/>
            </w:tcBorders>
            <w:vAlign w:val="center"/>
          </w:tcPr>
          <w:p w14:paraId="2D5FF2ED" w14:textId="77777777" w:rsidR="00277BD2" w:rsidRDefault="00277BD2">
            <w:pPr>
              <w:suppressAutoHyphens w:val="0"/>
            </w:pPr>
            <w:r>
              <w:rPr>
                <w:rFonts w:ascii="Calibri" w:hAnsi="Calibri" w:cs="Calibri"/>
                <w:color w:val="000000"/>
                <w:sz w:val="16"/>
                <w:szCs w:val="16"/>
                <w:lang w:eastAsia="el-GR"/>
              </w:rPr>
              <w:t>ΕΥΒΟΙΑΣ ΧΑΛΚΙΔΕΩΝ ΣΕΙΡΗΝΑ ΕΝΕΤΙΚΟΣ ΠΥΡΓΟΣ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4F72BFD" w14:textId="77777777" w:rsidR="00277BD2" w:rsidRDefault="00277BD2">
            <w:pPr>
              <w:suppressAutoHyphens w:val="0"/>
              <w:jc w:val="center"/>
            </w:pPr>
            <w:r>
              <w:rPr>
                <w:rFonts w:ascii="Calibri" w:hAnsi="Calibri" w:cs="Calibri"/>
                <w:color w:val="000000"/>
                <w:sz w:val="18"/>
                <w:szCs w:val="18"/>
                <w:lang w:eastAsia="el-GR"/>
              </w:rPr>
              <w:t>22,00</w:t>
            </w:r>
          </w:p>
        </w:tc>
        <w:tc>
          <w:tcPr>
            <w:tcW w:w="989" w:type="dxa"/>
            <w:tcBorders>
              <w:top w:val="none" w:sz="0" w:space="0" w:color="000000"/>
              <w:left w:val="single" w:sz="4" w:space="0" w:color="000000"/>
              <w:bottom w:val="single" w:sz="4" w:space="0" w:color="000000"/>
              <w:right w:val="single" w:sz="4" w:space="0" w:color="000000"/>
            </w:tcBorders>
            <w:vAlign w:val="center"/>
          </w:tcPr>
          <w:p w14:paraId="295F641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B8FEF18" w14:textId="77777777" w:rsidR="00277BD2" w:rsidRDefault="00277BD2">
            <w:pPr>
              <w:suppressAutoHyphens w:val="0"/>
              <w:jc w:val="right"/>
            </w:pPr>
            <w:r>
              <w:rPr>
                <w:rFonts w:ascii="Calibri" w:hAnsi="Calibri" w:cs="Calibri"/>
                <w:color w:val="000000"/>
                <w:sz w:val="18"/>
                <w:szCs w:val="18"/>
              </w:rPr>
              <w:t>22.000,00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BD447A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9CDCD00" w14:textId="77777777" w:rsidR="00277BD2" w:rsidRDefault="00277BD2">
            <w:pPr>
              <w:suppressAutoHyphens w:val="0"/>
              <w:jc w:val="right"/>
            </w:pPr>
            <w:r>
              <w:rPr>
                <w:rFonts w:ascii="Calibri" w:hAnsi="Calibri" w:cs="Calibri"/>
                <w:color w:val="000000"/>
                <w:sz w:val="18"/>
                <w:szCs w:val="18"/>
              </w:rPr>
              <w:t>36.000,00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73E523D" w14:textId="77777777" w:rsidR="00277BD2" w:rsidRDefault="00277BD2">
            <w:pPr>
              <w:suppressAutoHyphens w:val="0"/>
              <w:jc w:val="right"/>
            </w:pPr>
            <w:r>
              <w:rPr>
                <w:rFonts w:ascii="Calibri" w:hAnsi="Calibri" w:cs="Calibri"/>
                <w:color w:val="000000"/>
                <w:sz w:val="22"/>
                <w:szCs w:val="22"/>
              </w:rPr>
              <w:t>5,88</w:t>
            </w:r>
          </w:p>
        </w:tc>
      </w:tr>
      <w:tr w:rsidR="00277BD2" w14:paraId="459F3D7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82203B6" w14:textId="77777777" w:rsidR="00277BD2" w:rsidRDefault="00277BD2">
            <w:pPr>
              <w:suppressAutoHyphens w:val="0"/>
              <w:jc w:val="center"/>
            </w:pPr>
            <w:r>
              <w:rPr>
                <w:rFonts w:ascii="Calibri" w:hAnsi="Calibri" w:cs="Calibri"/>
                <w:color w:val="000000"/>
                <w:sz w:val="18"/>
                <w:szCs w:val="18"/>
                <w:lang w:eastAsia="el-GR"/>
              </w:rPr>
              <w:t>101</w:t>
            </w:r>
          </w:p>
        </w:tc>
        <w:tc>
          <w:tcPr>
            <w:tcW w:w="3166" w:type="dxa"/>
            <w:tcBorders>
              <w:top w:val="none" w:sz="0" w:space="0" w:color="000000"/>
              <w:left w:val="none" w:sz="0" w:space="0" w:color="000000"/>
              <w:bottom w:val="single" w:sz="4" w:space="0" w:color="000000"/>
              <w:right w:val="single" w:sz="4" w:space="0" w:color="000000"/>
            </w:tcBorders>
            <w:vAlign w:val="center"/>
          </w:tcPr>
          <w:p w14:paraId="1BF50FEC" w14:textId="77777777" w:rsidR="00277BD2" w:rsidRDefault="00277BD2">
            <w:pPr>
              <w:suppressAutoHyphens w:val="0"/>
            </w:pPr>
            <w:r>
              <w:rPr>
                <w:rFonts w:ascii="Calibri" w:hAnsi="Calibri" w:cs="Calibri"/>
                <w:color w:val="000000"/>
                <w:sz w:val="16"/>
                <w:szCs w:val="16"/>
                <w:lang w:eastAsia="el-GR"/>
              </w:rPr>
              <w:t>ΕΥΒΟΙΑΣ ΧΑΛΚΙΔΕΩΝ ΚΟΤΣΙΚΑ 15 ΔΗΜΑΡΧΕΙΟ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3708A0E" w14:textId="77777777" w:rsidR="00277BD2" w:rsidRDefault="00277BD2">
            <w:pPr>
              <w:suppressAutoHyphens w:val="0"/>
              <w:jc w:val="center"/>
            </w:pPr>
            <w:r>
              <w:rPr>
                <w:rFonts w:ascii="Calibri" w:hAnsi="Calibri" w:cs="Calibri"/>
                <w:color w:val="000000"/>
                <w:sz w:val="18"/>
                <w:szCs w:val="18"/>
                <w:lang w:eastAsia="el-GR"/>
              </w:rPr>
              <w:t>1.233,47</w:t>
            </w:r>
          </w:p>
        </w:tc>
        <w:tc>
          <w:tcPr>
            <w:tcW w:w="989" w:type="dxa"/>
            <w:tcBorders>
              <w:top w:val="none" w:sz="0" w:space="0" w:color="000000"/>
              <w:left w:val="single" w:sz="4" w:space="0" w:color="000000"/>
              <w:bottom w:val="single" w:sz="4" w:space="0" w:color="000000"/>
              <w:right w:val="single" w:sz="4" w:space="0" w:color="000000"/>
            </w:tcBorders>
            <w:vAlign w:val="center"/>
          </w:tcPr>
          <w:p w14:paraId="2F6D133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6867CBF" w14:textId="77777777" w:rsidR="00277BD2" w:rsidRDefault="00277BD2">
            <w:pPr>
              <w:suppressAutoHyphens w:val="0"/>
              <w:jc w:val="right"/>
            </w:pPr>
            <w:r>
              <w:rPr>
                <w:rFonts w:ascii="Calibri" w:hAnsi="Calibri" w:cs="Calibri"/>
                <w:color w:val="000000"/>
                <w:sz w:val="18"/>
                <w:szCs w:val="18"/>
              </w:rPr>
              <w:t>1.233.470,00</w:t>
            </w:r>
          </w:p>
        </w:tc>
        <w:tc>
          <w:tcPr>
            <w:tcW w:w="1396" w:type="dxa"/>
            <w:tcBorders>
              <w:top w:val="none" w:sz="0" w:space="0" w:color="000000"/>
              <w:left w:val="single" w:sz="4" w:space="0" w:color="000000"/>
              <w:bottom w:val="single" w:sz="4" w:space="0" w:color="000000"/>
              <w:right w:val="single" w:sz="4" w:space="0" w:color="000000"/>
            </w:tcBorders>
            <w:vAlign w:val="center"/>
          </w:tcPr>
          <w:p w14:paraId="706C707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B239792" w14:textId="77777777" w:rsidR="00277BD2" w:rsidRDefault="00277BD2">
            <w:pPr>
              <w:suppressAutoHyphens w:val="0"/>
              <w:jc w:val="right"/>
            </w:pPr>
            <w:r>
              <w:rPr>
                <w:rFonts w:ascii="Calibri" w:hAnsi="Calibri" w:cs="Calibri"/>
                <w:color w:val="000000"/>
                <w:sz w:val="18"/>
                <w:szCs w:val="18"/>
              </w:rPr>
              <w:t>1.247.470,00</w:t>
            </w:r>
          </w:p>
        </w:tc>
        <w:tc>
          <w:tcPr>
            <w:tcW w:w="2247" w:type="dxa"/>
            <w:tcBorders>
              <w:top w:val="none" w:sz="0" w:space="0" w:color="000000"/>
              <w:left w:val="single" w:sz="4" w:space="0" w:color="000000"/>
              <w:bottom w:val="single" w:sz="4" w:space="0" w:color="000000"/>
              <w:right w:val="single" w:sz="4" w:space="0" w:color="000000"/>
            </w:tcBorders>
            <w:vAlign w:val="center"/>
          </w:tcPr>
          <w:p w14:paraId="6F7A65C6" w14:textId="77777777" w:rsidR="00277BD2" w:rsidRDefault="00277BD2">
            <w:pPr>
              <w:suppressAutoHyphens w:val="0"/>
              <w:jc w:val="right"/>
            </w:pPr>
            <w:r>
              <w:rPr>
                <w:rFonts w:ascii="Calibri" w:hAnsi="Calibri" w:cs="Calibri"/>
                <w:color w:val="000000"/>
                <w:sz w:val="22"/>
                <w:szCs w:val="22"/>
              </w:rPr>
              <w:t>203,87</w:t>
            </w:r>
          </w:p>
        </w:tc>
      </w:tr>
      <w:tr w:rsidR="00277BD2" w14:paraId="7802212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904C9BB" w14:textId="77777777" w:rsidR="00277BD2" w:rsidRDefault="00277BD2">
            <w:pPr>
              <w:suppressAutoHyphens w:val="0"/>
              <w:jc w:val="center"/>
            </w:pPr>
            <w:r>
              <w:rPr>
                <w:rFonts w:ascii="Calibri" w:hAnsi="Calibri" w:cs="Calibri"/>
                <w:color w:val="000000"/>
                <w:sz w:val="18"/>
                <w:szCs w:val="18"/>
                <w:lang w:eastAsia="el-GR"/>
              </w:rPr>
              <w:t>102</w:t>
            </w:r>
          </w:p>
        </w:tc>
        <w:tc>
          <w:tcPr>
            <w:tcW w:w="3166" w:type="dxa"/>
            <w:tcBorders>
              <w:top w:val="none" w:sz="0" w:space="0" w:color="000000"/>
              <w:left w:val="none" w:sz="0" w:space="0" w:color="000000"/>
              <w:bottom w:val="single" w:sz="4" w:space="0" w:color="000000"/>
              <w:right w:val="single" w:sz="4" w:space="0" w:color="000000"/>
            </w:tcBorders>
            <w:vAlign w:val="center"/>
          </w:tcPr>
          <w:p w14:paraId="17BBCED2" w14:textId="77777777" w:rsidR="00277BD2" w:rsidRDefault="00277BD2">
            <w:pPr>
              <w:suppressAutoHyphens w:val="0"/>
            </w:pPr>
            <w:r>
              <w:rPr>
                <w:rFonts w:ascii="Calibri" w:hAnsi="Calibri" w:cs="Calibri"/>
                <w:color w:val="000000"/>
                <w:sz w:val="16"/>
                <w:szCs w:val="16"/>
                <w:lang w:eastAsia="el-GR"/>
              </w:rPr>
              <w:t>ΕΥΒΟΙΑΣ ΧΑΛΚΙΔΕΩΝ ΚΟΤΣΙΚΑ 15 ΔΗΜΑΡΧΕΙΟ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AFA177F" w14:textId="77777777" w:rsidR="00277BD2" w:rsidRDefault="00277BD2">
            <w:pPr>
              <w:suppressAutoHyphens w:val="0"/>
              <w:jc w:val="center"/>
            </w:pPr>
            <w:r>
              <w:rPr>
                <w:rFonts w:ascii="Calibri" w:hAnsi="Calibri" w:cs="Calibri"/>
                <w:color w:val="000000"/>
                <w:sz w:val="18"/>
                <w:szCs w:val="18"/>
                <w:lang w:eastAsia="el-GR"/>
              </w:rPr>
              <w:t>623,44</w:t>
            </w:r>
          </w:p>
        </w:tc>
        <w:tc>
          <w:tcPr>
            <w:tcW w:w="989" w:type="dxa"/>
            <w:tcBorders>
              <w:top w:val="none" w:sz="0" w:space="0" w:color="000000"/>
              <w:left w:val="single" w:sz="4" w:space="0" w:color="000000"/>
              <w:bottom w:val="single" w:sz="4" w:space="0" w:color="000000"/>
              <w:right w:val="single" w:sz="4" w:space="0" w:color="000000"/>
            </w:tcBorders>
            <w:vAlign w:val="center"/>
          </w:tcPr>
          <w:p w14:paraId="0764286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86D980F" w14:textId="77777777" w:rsidR="00277BD2" w:rsidRDefault="00277BD2">
            <w:pPr>
              <w:suppressAutoHyphens w:val="0"/>
              <w:jc w:val="right"/>
            </w:pPr>
            <w:r>
              <w:rPr>
                <w:rFonts w:ascii="Calibri" w:hAnsi="Calibri" w:cs="Calibri"/>
                <w:color w:val="000000"/>
                <w:sz w:val="18"/>
                <w:szCs w:val="18"/>
              </w:rPr>
              <w:t>623.440,00</w:t>
            </w:r>
          </w:p>
        </w:tc>
        <w:tc>
          <w:tcPr>
            <w:tcW w:w="1396" w:type="dxa"/>
            <w:tcBorders>
              <w:top w:val="none" w:sz="0" w:space="0" w:color="000000"/>
              <w:left w:val="single" w:sz="4" w:space="0" w:color="000000"/>
              <w:bottom w:val="single" w:sz="4" w:space="0" w:color="000000"/>
              <w:right w:val="single" w:sz="4" w:space="0" w:color="000000"/>
            </w:tcBorders>
            <w:vAlign w:val="center"/>
          </w:tcPr>
          <w:p w14:paraId="0F6F3F3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9D994B9" w14:textId="77777777" w:rsidR="00277BD2" w:rsidRDefault="00277BD2">
            <w:pPr>
              <w:suppressAutoHyphens w:val="0"/>
              <w:jc w:val="right"/>
            </w:pPr>
            <w:r>
              <w:rPr>
                <w:rFonts w:ascii="Calibri" w:hAnsi="Calibri" w:cs="Calibri"/>
                <w:color w:val="000000"/>
                <w:sz w:val="18"/>
                <w:szCs w:val="18"/>
              </w:rPr>
              <w:t>637.440,00</w:t>
            </w:r>
          </w:p>
        </w:tc>
        <w:tc>
          <w:tcPr>
            <w:tcW w:w="2247" w:type="dxa"/>
            <w:tcBorders>
              <w:top w:val="none" w:sz="0" w:space="0" w:color="000000"/>
              <w:left w:val="single" w:sz="4" w:space="0" w:color="000000"/>
              <w:bottom w:val="single" w:sz="4" w:space="0" w:color="000000"/>
              <w:right w:val="single" w:sz="4" w:space="0" w:color="000000"/>
            </w:tcBorders>
            <w:vAlign w:val="center"/>
          </w:tcPr>
          <w:p w14:paraId="6B2B5253" w14:textId="77777777" w:rsidR="00277BD2" w:rsidRDefault="00277BD2">
            <w:pPr>
              <w:suppressAutoHyphens w:val="0"/>
              <w:jc w:val="right"/>
            </w:pPr>
            <w:r>
              <w:rPr>
                <w:rFonts w:ascii="Calibri" w:hAnsi="Calibri" w:cs="Calibri"/>
                <w:color w:val="000000"/>
                <w:sz w:val="22"/>
                <w:szCs w:val="22"/>
              </w:rPr>
              <w:t>104,18</w:t>
            </w:r>
          </w:p>
        </w:tc>
      </w:tr>
      <w:tr w:rsidR="00277BD2" w14:paraId="75F40E1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4BFB243" w14:textId="77777777" w:rsidR="00277BD2" w:rsidRDefault="00277BD2">
            <w:pPr>
              <w:suppressAutoHyphens w:val="0"/>
              <w:jc w:val="center"/>
            </w:pPr>
            <w:r>
              <w:rPr>
                <w:rFonts w:ascii="Calibri" w:hAnsi="Calibri" w:cs="Calibri"/>
                <w:color w:val="000000"/>
                <w:sz w:val="18"/>
                <w:szCs w:val="18"/>
                <w:lang w:eastAsia="el-GR"/>
              </w:rPr>
              <w:t>103</w:t>
            </w:r>
          </w:p>
        </w:tc>
        <w:tc>
          <w:tcPr>
            <w:tcW w:w="3166" w:type="dxa"/>
            <w:tcBorders>
              <w:top w:val="none" w:sz="0" w:space="0" w:color="000000"/>
              <w:left w:val="none" w:sz="0" w:space="0" w:color="000000"/>
              <w:bottom w:val="single" w:sz="4" w:space="0" w:color="000000"/>
              <w:right w:val="single" w:sz="4" w:space="0" w:color="000000"/>
            </w:tcBorders>
            <w:vAlign w:val="center"/>
          </w:tcPr>
          <w:p w14:paraId="49267201" w14:textId="77777777" w:rsidR="00277BD2" w:rsidRDefault="00277BD2">
            <w:pPr>
              <w:suppressAutoHyphens w:val="0"/>
            </w:pPr>
            <w:r>
              <w:rPr>
                <w:rFonts w:ascii="Calibri" w:hAnsi="Calibri" w:cs="Calibri"/>
                <w:color w:val="000000"/>
                <w:sz w:val="16"/>
                <w:szCs w:val="16"/>
                <w:lang w:eastAsia="el-GR"/>
              </w:rPr>
              <w:t>ΕΥΒΟΙΑΣ ΧΑΛΚΙΔΕΩΝ ΚΟΤΣΙΚΑ 15 ΔΗΜΑΡΧΕΙΟ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2F07D02" w14:textId="77777777" w:rsidR="00277BD2" w:rsidRDefault="00277BD2">
            <w:pPr>
              <w:suppressAutoHyphens w:val="0"/>
              <w:jc w:val="center"/>
            </w:pPr>
            <w:r>
              <w:rPr>
                <w:rFonts w:ascii="Calibri" w:hAnsi="Calibri" w:cs="Calibri"/>
                <w:color w:val="000000"/>
                <w:sz w:val="18"/>
                <w:szCs w:val="18"/>
                <w:lang w:eastAsia="el-GR"/>
              </w:rPr>
              <w:t>211,43</w:t>
            </w:r>
          </w:p>
        </w:tc>
        <w:tc>
          <w:tcPr>
            <w:tcW w:w="989" w:type="dxa"/>
            <w:tcBorders>
              <w:top w:val="none" w:sz="0" w:space="0" w:color="000000"/>
              <w:left w:val="single" w:sz="4" w:space="0" w:color="000000"/>
              <w:bottom w:val="single" w:sz="4" w:space="0" w:color="000000"/>
              <w:right w:val="single" w:sz="4" w:space="0" w:color="000000"/>
            </w:tcBorders>
            <w:vAlign w:val="center"/>
          </w:tcPr>
          <w:p w14:paraId="3EF89E1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2D62642" w14:textId="77777777" w:rsidR="00277BD2" w:rsidRDefault="00277BD2">
            <w:pPr>
              <w:suppressAutoHyphens w:val="0"/>
              <w:jc w:val="right"/>
            </w:pPr>
            <w:r>
              <w:rPr>
                <w:rFonts w:ascii="Calibri" w:hAnsi="Calibri" w:cs="Calibri"/>
                <w:color w:val="000000"/>
                <w:sz w:val="18"/>
                <w:szCs w:val="18"/>
              </w:rPr>
              <w:t>211.430,00</w:t>
            </w:r>
          </w:p>
        </w:tc>
        <w:tc>
          <w:tcPr>
            <w:tcW w:w="1396" w:type="dxa"/>
            <w:tcBorders>
              <w:top w:val="none" w:sz="0" w:space="0" w:color="000000"/>
              <w:left w:val="single" w:sz="4" w:space="0" w:color="000000"/>
              <w:bottom w:val="single" w:sz="4" w:space="0" w:color="000000"/>
              <w:right w:val="single" w:sz="4" w:space="0" w:color="000000"/>
            </w:tcBorders>
            <w:vAlign w:val="center"/>
          </w:tcPr>
          <w:p w14:paraId="4C86918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18918C4" w14:textId="77777777" w:rsidR="00277BD2" w:rsidRDefault="00277BD2">
            <w:pPr>
              <w:suppressAutoHyphens w:val="0"/>
              <w:jc w:val="right"/>
            </w:pPr>
            <w:r>
              <w:rPr>
                <w:rFonts w:ascii="Calibri" w:hAnsi="Calibri" w:cs="Calibri"/>
                <w:color w:val="000000"/>
                <w:sz w:val="18"/>
                <w:szCs w:val="18"/>
              </w:rPr>
              <w:t>225.430,00</w:t>
            </w:r>
          </w:p>
        </w:tc>
        <w:tc>
          <w:tcPr>
            <w:tcW w:w="2247" w:type="dxa"/>
            <w:tcBorders>
              <w:top w:val="none" w:sz="0" w:space="0" w:color="000000"/>
              <w:left w:val="single" w:sz="4" w:space="0" w:color="000000"/>
              <w:bottom w:val="single" w:sz="4" w:space="0" w:color="000000"/>
              <w:right w:val="single" w:sz="4" w:space="0" w:color="000000"/>
            </w:tcBorders>
            <w:vAlign w:val="center"/>
          </w:tcPr>
          <w:p w14:paraId="638810A9" w14:textId="77777777" w:rsidR="00277BD2" w:rsidRDefault="00277BD2">
            <w:pPr>
              <w:suppressAutoHyphens w:val="0"/>
              <w:jc w:val="right"/>
            </w:pPr>
            <w:r>
              <w:rPr>
                <w:rFonts w:ascii="Calibri" w:hAnsi="Calibri" w:cs="Calibri"/>
                <w:color w:val="000000"/>
                <w:sz w:val="22"/>
                <w:szCs w:val="22"/>
              </w:rPr>
              <w:t>36,84</w:t>
            </w:r>
          </w:p>
        </w:tc>
      </w:tr>
      <w:tr w:rsidR="00277BD2" w14:paraId="1E6F15D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ECD7B5F" w14:textId="77777777" w:rsidR="00277BD2" w:rsidRDefault="00277BD2">
            <w:pPr>
              <w:suppressAutoHyphens w:val="0"/>
              <w:jc w:val="center"/>
            </w:pPr>
            <w:r>
              <w:rPr>
                <w:rFonts w:ascii="Calibri" w:hAnsi="Calibri" w:cs="Calibri"/>
                <w:color w:val="000000"/>
                <w:sz w:val="18"/>
                <w:szCs w:val="18"/>
                <w:lang w:eastAsia="el-GR"/>
              </w:rPr>
              <w:t>104</w:t>
            </w:r>
          </w:p>
        </w:tc>
        <w:tc>
          <w:tcPr>
            <w:tcW w:w="3166" w:type="dxa"/>
            <w:tcBorders>
              <w:top w:val="none" w:sz="0" w:space="0" w:color="000000"/>
              <w:left w:val="none" w:sz="0" w:space="0" w:color="000000"/>
              <w:bottom w:val="single" w:sz="4" w:space="0" w:color="000000"/>
              <w:right w:val="single" w:sz="4" w:space="0" w:color="000000"/>
            </w:tcBorders>
            <w:vAlign w:val="center"/>
          </w:tcPr>
          <w:p w14:paraId="1C02BE76" w14:textId="77777777" w:rsidR="00277BD2" w:rsidRDefault="00277BD2">
            <w:pPr>
              <w:suppressAutoHyphens w:val="0"/>
            </w:pPr>
            <w:r>
              <w:rPr>
                <w:rFonts w:ascii="Calibri" w:hAnsi="Calibri" w:cs="Calibri"/>
                <w:color w:val="000000"/>
                <w:sz w:val="16"/>
                <w:szCs w:val="16"/>
                <w:lang w:eastAsia="el-GR"/>
              </w:rPr>
              <w:t>ΕΥΒΟΙΑΣ ΧΑΛΚΙΔΕΩΝ ΘΕΤΑΡΟ ΠΑΠΑΔΗΜΗΤΡΙΟΥ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0516B44" w14:textId="77777777" w:rsidR="00277BD2" w:rsidRDefault="00277BD2">
            <w:pPr>
              <w:suppressAutoHyphens w:val="0"/>
              <w:jc w:val="center"/>
            </w:pPr>
            <w:r>
              <w:rPr>
                <w:rFonts w:ascii="Calibri" w:hAnsi="Calibri" w:cs="Calibri"/>
                <w:color w:val="000000"/>
                <w:sz w:val="18"/>
                <w:szCs w:val="18"/>
                <w:lang w:eastAsia="el-GR"/>
              </w:rPr>
              <w:t>304,00</w:t>
            </w:r>
          </w:p>
        </w:tc>
        <w:tc>
          <w:tcPr>
            <w:tcW w:w="989" w:type="dxa"/>
            <w:tcBorders>
              <w:top w:val="none" w:sz="0" w:space="0" w:color="000000"/>
              <w:left w:val="single" w:sz="4" w:space="0" w:color="000000"/>
              <w:bottom w:val="single" w:sz="4" w:space="0" w:color="000000"/>
              <w:right w:val="single" w:sz="4" w:space="0" w:color="000000"/>
            </w:tcBorders>
            <w:vAlign w:val="center"/>
          </w:tcPr>
          <w:p w14:paraId="3E8CE49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2A93B4" w14:textId="77777777" w:rsidR="00277BD2" w:rsidRDefault="00277BD2">
            <w:pPr>
              <w:suppressAutoHyphens w:val="0"/>
              <w:jc w:val="right"/>
            </w:pPr>
            <w:r>
              <w:rPr>
                <w:rFonts w:ascii="Calibri" w:hAnsi="Calibri" w:cs="Calibri"/>
                <w:color w:val="000000"/>
                <w:sz w:val="18"/>
                <w:szCs w:val="18"/>
              </w:rPr>
              <w:t>304.000,00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2713D3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46B5EF" w14:textId="77777777" w:rsidR="00277BD2" w:rsidRDefault="00277BD2">
            <w:pPr>
              <w:suppressAutoHyphens w:val="0"/>
              <w:jc w:val="right"/>
            </w:pPr>
            <w:r>
              <w:rPr>
                <w:rFonts w:ascii="Calibri" w:hAnsi="Calibri" w:cs="Calibri"/>
                <w:color w:val="000000"/>
                <w:sz w:val="18"/>
                <w:szCs w:val="18"/>
              </w:rPr>
              <w:t>318.000,00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CBE5FD4" w14:textId="77777777" w:rsidR="00277BD2" w:rsidRDefault="00277BD2">
            <w:pPr>
              <w:suppressAutoHyphens w:val="0"/>
              <w:jc w:val="right"/>
            </w:pPr>
            <w:r>
              <w:rPr>
                <w:rFonts w:ascii="Calibri" w:hAnsi="Calibri" w:cs="Calibri"/>
                <w:color w:val="000000"/>
                <w:sz w:val="22"/>
                <w:szCs w:val="22"/>
              </w:rPr>
              <w:t>51,97</w:t>
            </w:r>
          </w:p>
        </w:tc>
      </w:tr>
      <w:tr w:rsidR="00277BD2" w14:paraId="38C5188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6A6B4ED" w14:textId="77777777" w:rsidR="00277BD2" w:rsidRDefault="00277BD2">
            <w:pPr>
              <w:suppressAutoHyphens w:val="0"/>
              <w:jc w:val="center"/>
            </w:pPr>
            <w:r>
              <w:rPr>
                <w:rFonts w:ascii="Calibri" w:hAnsi="Calibri" w:cs="Calibri"/>
                <w:color w:val="000000"/>
                <w:sz w:val="18"/>
                <w:szCs w:val="18"/>
                <w:lang w:eastAsia="el-GR"/>
              </w:rPr>
              <w:lastRenderedPageBreak/>
              <w:t>105</w:t>
            </w:r>
          </w:p>
        </w:tc>
        <w:tc>
          <w:tcPr>
            <w:tcW w:w="3166" w:type="dxa"/>
            <w:tcBorders>
              <w:top w:val="none" w:sz="0" w:space="0" w:color="000000"/>
              <w:left w:val="none" w:sz="0" w:space="0" w:color="000000"/>
              <w:bottom w:val="single" w:sz="4" w:space="0" w:color="000000"/>
              <w:right w:val="single" w:sz="4" w:space="0" w:color="000000"/>
            </w:tcBorders>
            <w:vAlign w:val="center"/>
          </w:tcPr>
          <w:p w14:paraId="6477A251"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C9ADC6F"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3C07747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50B4FB9"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1DFE2DE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B3475AD"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66933780" w14:textId="77777777" w:rsidR="00277BD2" w:rsidRDefault="00277BD2">
            <w:pPr>
              <w:suppressAutoHyphens w:val="0"/>
              <w:jc w:val="right"/>
            </w:pPr>
            <w:r>
              <w:rPr>
                <w:rFonts w:ascii="Calibri" w:hAnsi="Calibri" w:cs="Calibri"/>
                <w:color w:val="000000"/>
                <w:sz w:val="22"/>
                <w:szCs w:val="22"/>
              </w:rPr>
              <w:t>22,25</w:t>
            </w:r>
          </w:p>
        </w:tc>
      </w:tr>
      <w:tr w:rsidR="00277BD2" w14:paraId="3FF1557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C4B6DAD" w14:textId="77777777" w:rsidR="00277BD2" w:rsidRDefault="00277BD2">
            <w:pPr>
              <w:suppressAutoHyphens w:val="0"/>
              <w:jc w:val="center"/>
            </w:pPr>
            <w:r>
              <w:rPr>
                <w:rFonts w:ascii="Calibri" w:hAnsi="Calibri" w:cs="Calibri"/>
                <w:color w:val="000000"/>
                <w:sz w:val="18"/>
                <w:szCs w:val="18"/>
                <w:lang w:eastAsia="el-GR"/>
              </w:rPr>
              <w:t>106</w:t>
            </w:r>
          </w:p>
        </w:tc>
        <w:tc>
          <w:tcPr>
            <w:tcW w:w="3166" w:type="dxa"/>
            <w:tcBorders>
              <w:top w:val="none" w:sz="0" w:space="0" w:color="000000"/>
              <w:left w:val="none" w:sz="0" w:space="0" w:color="000000"/>
              <w:bottom w:val="single" w:sz="4" w:space="0" w:color="000000"/>
              <w:right w:val="single" w:sz="4" w:space="0" w:color="000000"/>
            </w:tcBorders>
            <w:vAlign w:val="center"/>
          </w:tcPr>
          <w:p w14:paraId="74BB763D"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6B3EDAE"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4FB21F3A" w14:textId="77777777" w:rsidR="00277BD2" w:rsidRDefault="00277BD2">
            <w:pPr>
              <w:suppressAutoHyphens w:val="0"/>
              <w:jc w:val="center"/>
            </w:pPr>
            <w:r>
              <w:rPr>
                <w:rFonts w:ascii="Calibri" w:hAnsi="Calibri" w:cs="Calibri"/>
                <w:color w:val="000000"/>
                <w:sz w:val="18"/>
                <w:szCs w:val="18"/>
                <w:lang w:eastAsia="el-GR"/>
              </w:rPr>
              <w:t>43,99</w:t>
            </w:r>
          </w:p>
        </w:tc>
        <w:tc>
          <w:tcPr>
            <w:tcW w:w="1507" w:type="dxa"/>
            <w:tcBorders>
              <w:top w:val="none" w:sz="0" w:space="0" w:color="000000"/>
              <w:left w:val="single" w:sz="4" w:space="0" w:color="000000"/>
              <w:bottom w:val="single" w:sz="4" w:space="0" w:color="000000"/>
              <w:right w:val="single" w:sz="4" w:space="0" w:color="000000"/>
            </w:tcBorders>
            <w:vAlign w:val="center"/>
          </w:tcPr>
          <w:p w14:paraId="7F64C6F0"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5830E15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641C60E"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0458062B" w14:textId="77777777" w:rsidR="00277BD2" w:rsidRDefault="00277BD2">
            <w:pPr>
              <w:suppressAutoHyphens w:val="0"/>
              <w:jc w:val="right"/>
            </w:pPr>
            <w:r>
              <w:rPr>
                <w:rFonts w:ascii="Calibri" w:hAnsi="Calibri" w:cs="Calibri"/>
                <w:color w:val="000000"/>
                <w:sz w:val="22"/>
                <w:szCs w:val="22"/>
              </w:rPr>
              <w:t>22,25</w:t>
            </w:r>
          </w:p>
        </w:tc>
      </w:tr>
      <w:tr w:rsidR="00277BD2" w14:paraId="21974F1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869B39E" w14:textId="77777777" w:rsidR="00277BD2" w:rsidRDefault="00277BD2">
            <w:pPr>
              <w:suppressAutoHyphens w:val="0"/>
              <w:jc w:val="center"/>
            </w:pPr>
            <w:r>
              <w:rPr>
                <w:rFonts w:ascii="Calibri" w:hAnsi="Calibri" w:cs="Calibri"/>
                <w:color w:val="000000"/>
                <w:sz w:val="18"/>
                <w:szCs w:val="18"/>
                <w:lang w:eastAsia="el-GR"/>
              </w:rPr>
              <w:t>107</w:t>
            </w:r>
          </w:p>
        </w:tc>
        <w:tc>
          <w:tcPr>
            <w:tcW w:w="3166" w:type="dxa"/>
            <w:tcBorders>
              <w:top w:val="none" w:sz="0" w:space="0" w:color="000000"/>
              <w:left w:val="none" w:sz="0" w:space="0" w:color="000000"/>
              <w:bottom w:val="single" w:sz="4" w:space="0" w:color="000000"/>
              <w:right w:val="single" w:sz="4" w:space="0" w:color="000000"/>
            </w:tcBorders>
            <w:vAlign w:val="center"/>
          </w:tcPr>
          <w:p w14:paraId="7A1C7D00"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1F46994"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088320E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9929C28"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787D7AA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D65300"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393AD8AE" w14:textId="77777777" w:rsidR="00277BD2" w:rsidRDefault="00277BD2">
            <w:pPr>
              <w:suppressAutoHyphens w:val="0"/>
              <w:jc w:val="right"/>
            </w:pPr>
            <w:r>
              <w:rPr>
                <w:rFonts w:ascii="Calibri" w:hAnsi="Calibri" w:cs="Calibri"/>
                <w:color w:val="000000"/>
                <w:sz w:val="22"/>
                <w:szCs w:val="22"/>
              </w:rPr>
              <w:t>22,25</w:t>
            </w:r>
          </w:p>
        </w:tc>
      </w:tr>
      <w:tr w:rsidR="00277BD2" w14:paraId="044DB3C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4C246C0" w14:textId="77777777" w:rsidR="00277BD2" w:rsidRDefault="00277BD2">
            <w:pPr>
              <w:suppressAutoHyphens w:val="0"/>
              <w:jc w:val="center"/>
            </w:pPr>
            <w:r>
              <w:rPr>
                <w:rFonts w:ascii="Calibri" w:hAnsi="Calibri" w:cs="Calibri"/>
                <w:color w:val="000000"/>
                <w:sz w:val="18"/>
                <w:szCs w:val="18"/>
                <w:lang w:eastAsia="el-GR"/>
              </w:rPr>
              <w:t>108</w:t>
            </w:r>
          </w:p>
        </w:tc>
        <w:tc>
          <w:tcPr>
            <w:tcW w:w="3166" w:type="dxa"/>
            <w:tcBorders>
              <w:top w:val="none" w:sz="0" w:space="0" w:color="000000"/>
              <w:left w:val="none" w:sz="0" w:space="0" w:color="000000"/>
              <w:bottom w:val="single" w:sz="4" w:space="0" w:color="000000"/>
              <w:right w:val="single" w:sz="4" w:space="0" w:color="000000"/>
            </w:tcBorders>
            <w:vAlign w:val="center"/>
          </w:tcPr>
          <w:p w14:paraId="6C211754"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C88DAB7"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393B793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9A631E9"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D585F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58067A3"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7A14A011" w14:textId="77777777" w:rsidR="00277BD2" w:rsidRDefault="00277BD2">
            <w:pPr>
              <w:suppressAutoHyphens w:val="0"/>
              <w:jc w:val="right"/>
            </w:pPr>
            <w:r>
              <w:rPr>
                <w:rFonts w:ascii="Calibri" w:hAnsi="Calibri" w:cs="Calibri"/>
                <w:color w:val="000000"/>
                <w:sz w:val="22"/>
                <w:szCs w:val="22"/>
              </w:rPr>
              <w:t>22,25</w:t>
            </w:r>
          </w:p>
        </w:tc>
      </w:tr>
      <w:tr w:rsidR="00277BD2" w14:paraId="3F09F6B3"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33F76A42" w14:textId="77777777" w:rsidR="00277BD2" w:rsidRDefault="00277BD2">
            <w:pPr>
              <w:suppressAutoHyphens w:val="0"/>
              <w:jc w:val="center"/>
            </w:pPr>
            <w:r>
              <w:rPr>
                <w:rFonts w:ascii="Calibri" w:hAnsi="Calibri" w:cs="Calibri"/>
                <w:color w:val="000000"/>
                <w:sz w:val="18"/>
                <w:szCs w:val="18"/>
                <w:lang w:eastAsia="el-GR"/>
              </w:rPr>
              <w:t>109</w:t>
            </w:r>
          </w:p>
        </w:tc>
        <w:tc>
          <w:tcPr>
            <w:tcW w:w="3166" w:type="dxa"/>
            <w:tcBorders>
              <w:top w:val="single" w:sz="4" w:space="0" w:color="000000"/>
              <w:left w:val="none" w:sz="0" w:space="0" w:color="000000"/>
              <w:bottom w:val="single" w:sz="4" w:space="0" w:color="000000"/>
              <w:right w:val="single" w:sz="4" w:space="0" w:color="000000"/>
            </w:tcBorders>
            <w:vAlign w:val="center"/>
          </w:tcPr>
          <w:p w14:paraId="35B434F4" w14:textId="77777777" w:rsidR="00277BD2" w:rsidRDefault="00277BD2">
            <w:pPr>
              <w:suppressAutoHyphens w:val="0"/>
            </w:pPr>
            <w:r>
              <w:rPr>
                <w:rFonts w:ascii="Calibri" w:hAnsi="Calibri" w:cs="Calibri"/>
                <w:color w:val="000000"/>
                <w:sz w:val="16"/>
                <w:szCs w:val="16"/>
                <w:lang w:eastAsia="el-GR"/>
              </w:rPr>
              <w:t xml:space="preserve">ΕΥΒΟΙΑΣ ΧΑΛΚΙΔΕΩΝ ΠΡΟΑΣΤΕΙΩΝ  0 </w:t>
            </w:r>
            <w:r>
              <w:rPr>
                <w:rFonts w:ascii="Calibri" w:hAnsi="Calibri" w:cs="Calibri"/>
                <w:color w:val="000000"/>
                <w:sz w:val="16"/>
                <w:szCs w:val="16"/>
                <w:lang w:eastAsia="el-GR"/>
              </w:rPr>
              <w:br/>
              <w:t>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5D603959" w14:textId="77777777" w:rsidR="00277BD2" w:rsidRDefault="00277BD2">
            <w:pPr>
              <w:suppressAutoHyphens w:val="0"/>
              <w:jc w:val="center"/>
            </w:pPr>
            <w:r>
              <w:rPr>
                <w:rFonts w:ascii="Calibri" w:hAnsi="Calibri" w:cs="Calibri"/>
                <w:color w:val="000000"/>
                <w:sz w:val="18"/>
                <w:szCs w:val="18"/>
                <w:lang w:eastAsia="el-GR"/>
              </w:rPr>
              <w:t>60,89</w:t>
            </w:r>
          </w:p>
        </w:tc>
        <w:tc>
          <w:tcPr>
            <w:tcW w:w="989" w:type="dxa"/>
            <w:tcBorders>
              <w:top w:val="none" w:sz="0" w:space="0" w:color="000000"/>
              <w:left w:val="single" w:sz="4" w:space="0" w:color="000000"/>
              <w:bottom w:val="single" w:sz="4" w:space="0" w:color="000000"/>
              <w:right w:val="single" w:sz="4" w:space="0" w:color="000000"/>
            </w:tcBorders>
            <w:vAlign w:val="center"/>
          </w:tcPr>
          <w:p w14:paraId="4F84FAD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B975548" w14:textId="77777777" w:rsidR="00277BD2" w:rsidRDefault="00277BD2">
            <w:pPr>
              <w:suppressAutoHyphens w:val="0"/>
              <w:jc w:val="right"/>
            </w:pPr>
            <w:r>
              <w:rPr>
                <w:rFonts w:ascii="Calibri" w:hAnsi="Calibri" w:cs="Calibri"/>
                <w:color w:val="000000"/>
                <w:sz w:val="18"/>
                <w:szCs w:val="18"/>
              </w:rPr>
              <w:t>60.890,00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AF82D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33AA00F" w14:textId="77777777" w:rsidR="00277BD2" w:rsidRDefault="00277BD2">
            <w:pPr>
              <w:suppressAutoHyphens w:val="0"/>
              <w:jc w:val="right"/>
            </w:pPr>
            <w:r>
              <w:rPr>
                <w:rFonts w:ascii="Calibri" w:hAnsi="Calibri" w:cs="Calibri"/>
                <w:color w:val="000000"/>
                <w:sz w:val="18"/>
                <w:szCs w:val="18"/>
              </w:rPr>
              <w:t>74.890,00</w:t>
            </w:r>
          </w:p>
        </w:tc>
        <w:tc>
          <w:tcPr>
            <w:tcW w:w="2247" w:type="dxa"/>
            <w:tcBorders>
              <w:top w:val="none" w:sz="0" w:space="0" w:color="000000"/>
              <w:left w:val="single" w:sz="4" w:space="0" w:color="000000"/>
              <w:bottom w:val="single" w:sz="4" w:space="0" w:color="000000"/>
              <w:right w:val="single" w:sz="4" w:space="0" w:color="000000"/>
            </w:tcBorders>
            <w:vAlign w:val="center"/>
          </w:tcPr>
          <w:p w14:paraId="5B1B3D42" w14:textId="77777777" w:rsidR="00277BD2" w:rsidRDefault="00277BD2">
            <w:pPr>
              <w:suppressAutoHyphens w:val="0"/>
              <w:jc w:val="right"/>
            </w:pPr>
            <w:r>
              <w:rPr>
                <w:rFonts w:ascii="Calibri" w:hAnsi="Calibri" w:cs="Calibri"/>
                <w:color w:val="000000"/>
                <w:sz w:val="22"/>
                <w:szCs w:val="22"/>
              </w:rPr>
              <w:t>12,24</w:t>
            </w:r>
          </w:p>
        </w:tc>
      </w:tr>
      <w:tr w:rsidR="00277BD2" w14:paraId="182185E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C4A162D" w14:textId="77777777" w:rsidR="00277BD2" w:rsidRDefault="00277BD2">
            <w:pPr>
              <w:suppressAutoHyphens w:val="0"/>
              <w:jc w:val="center"/>
            </w:pPr>
            <w:r>
              <w:rPr>
                <w:rFonts w:ascii="Calibri" w:hAnsi="Calibri" w:cs="Calibri"/>
                <w:color w:val="000000"/>
                <w:sz w:val="18"/>
                <w:szCs w:val="18"/>
                <w:lang w:eastAsia="el-GR"/>
              </w:rPr>
              <w:t>110</w:t>
            </w:r>
          </w:p>
        </w:tc>
        <w:tc>
          <w:tcPr>
            <w:tcW w:w="3166" w:type="dxa"/>
            <w:tcBorders>
              <w:top w:val="none" w:sz="0" w:space="0" w:color="000000"/>
              <w:left w:val="none" w:sz="0" w:space="0" w:color="000000"/>
              <w:bottom w:val="single" w:sz="4" w:space="0" w:color="000000"/>
              <w:right w:val="single" w:sz="4" w:space="0" w:color="000000"/>
            </w:tcBorders>
            <w:vAlign w:val="center"/>
          </w:tcPr>
          <w:p w14:paraId="4141C4CB" w14:textId="77777777" w:rsidR="00277BD2" w:rsidRDefault="00277BD2">
            <w:pPr>
              <w:suppressAutoHyphens w:val="0"/>
            </w:pPr>
            <w:r>
              <w:rPr>
                <w:rFonts w:ascii="Calibri" w:hAnsi="Calibri" w:cs="Calibri"/>
                <w:color w:val="000000"/>
                <w:sz w:val="16"/>
                <w:szCs w:val="16"/>
                <w:lang w:eastAsia="el-GR"/>
              </w:rPr>
              <w:t>ΕΥΒΟΙΑΣ ΧΑΛΚΙΔΕΩΝ ΚΤΙΡΙΟ ΧΟΡΩΔΙΩΝ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32770BF" w14:textId="77777777" w:rsidR="00277BD2" w:rsidRDefault="00277BD2">
            <w:pPr>
              <w:suppressAutoHyphens w:val="0"/>
              <w:jc w:val="center"/>
            </w:pPr>
            <w:r>
              <w:rPr>
                <w:rFonts w:ascii="Calibri" w:hAnsi="Calibri" w:cs="Calibri"/>
                <w:color w:val="000000"/>
                <w:sz w:val="18"/>
                <w:szCs w:val="18"/>
                <w:lang w:eastAsia="el-GR"/>
              </w:rPr>
              <w:t>84,21</w:t>
            </w:r>
          </w:p>
        </w:tc>
        <w:tc>
          <w:tcPr>
            <w:tcW w:w="989" w:type="dxa"/>
            <w:tcBorders>
              <w:top w:val="none" w:sz="0" w:space="0" w:color="000000"/>
              <w:left w:val="single" w:sz="4" w:space="0" w:color="000000"/>
              <w:bottom w:val="single" w:sz="4" w:space="0" w:color="000000"/>
              <w:right w:val="single" w:sz="4" w:space="0" w:color="000000"/>
            </w:tcBorders>
            <w:vAlign w:val="center"/>
          </w:tcPr>
          <w:p w14:paraId="6B1D106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50BF28C" w14:textId="77777777" w:rsidR="00277BD2" w:rsidRDefault="00277BD2">
            <w:pPr>
              <w:suppressAutoHyphens w:val="0"/>
              <w:jc w:val="right"/>
            </w:pPr>
            <w:r>
              <w:rPr>
                <w:rFonts w:ascii="Calibri" w:hAnsi="Calibri" w:cs="Calibri"/>
                <w:color w:val="000000"/>
                <w:sz w:val="18"/>
                <w:szCs w:val="18"/>
              </w:rPr>
              <w:t>84.210,00</w:t>
            </w:r>
          </w:p>
        </w:tc>
        <w:tc>
          <w:tcPr>
            <w:tcW w:w="1396" w:type="dxa"/>
            <w:tcBorders>
              <w:top w:val="none" w:sz="0" w:space="0" w:color="000000"/>
              <w:left w:val="single" w:sz="4" w:space="0" w:color="000000"/>
              <w:bottom w:val="single" w:sz="4" w:space="0" w:color="000000"/>
              <w:right w:val="single" w:sz="4" w:space="0" w:color="000000"/>
            </w:tcBorders>
            <w:vAlign w:val="center"/>
          </w:tcPr>
          <w:p w14:paraId="4664D3A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519867D" w14:textId="77777777" w:rsidR="00277BD2" w:rsidRDefault="00277BD2">
            <w:pPr>
              <w:suppressAutoHyphens w:val="0"/>
              <w:jc w:val="right"/>
            </w:pPr>
            <w:r>
              <w:rPr>
                <w:rFonts w:ascii="Calibri" w:hAnsi="Calibri" w:cs="Calibri"/>
                <w:color w:val="000000"/>
                <w:sz w:val="18"/>
                <w:szCs w:val="18"/>
              </w:rPr>
              <w:t>98.210,00</w:t>
            </w:r>
          </w:p>
        </w:tc>
        <w:tc>
          <w:tcPr>
            <w:tcW w:w="2247" w:type="dxa"/>
            <w:tcBorders>
              <w:top w:val="none" w:sz="0" w:space="0" w:color="000000"/>
              <w:left w:val="single" w:sz="4" w:space="0" w:color="000000"/>
              <w:bottom w:val="single" w:sz="4" w:space="0" w:color="000000"/>
              <w:right w:val="single" w:sz="4" w:space="0" w:color="000000"/>
            </w:tcBorders>
            <w:vAlign w:val="center"/>
          </w:tcPr>
          <w:p w14:paraId="5F493FCD" w14:textId="77777777" w:rsidR="00277BD2" w:rsidRDefault="00277BD2">
            <w:pPr>
              <w:suppressAutoHyphens w:val="0"/>
              <w:jc w:val="right"/>
            </w:pPr>
            <w:r>
              <w:rPr>
                <w:rFonts w:ascii="Calibri" w:hAnsi="Calibri" w:cs="Calibri"/>
                <w:color w:val="000000"/>
                <w:sz w:val="22"/>
                <w:szCs w:val="22"/>
              </w:rPr>
              <w:t>16,05</w:t>
            </w:r>
          </w:p>
        </w:tc>
      </w:tr>
      <w:tr w:rsidR="00277BD2" w14:paraId="1F4BA1C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9199327" w14:textId="77777777" w:rsidR="00277BD2" w:rsidRDefault="00277BD2">
            <w:pPr>
              <w:suppressAutoHyphens w:val="0"/>
              <w:jc w:val="center"/>
            </w:pPr>
            <w:r>
              <w:rPr>
                <w:rFonts w:ascii="Calibri" w:hAnsi="Calibri" w:cs="Calibri"/>
                <w:color w:val="000000"/>
                <w:sz w:val="18"/>
                <w:szCs w:val="18"/>
                <w:lang w:eastAsia="el-GR"/>
              </w:rPr>
              <w:t>111</w:t>
            </w:r>
          </w:p>
        </w:tc>
        <w:tc>
          <w:tcPr>
            <w:tcW w:w="3166" w:type="dxa"/>
            <w:tcBorders>
              <w:top w:val="none" w:sz="0" w:space="0" w:color="000000"/>
              <w:left w:val="none" w:sz="0" w:space="0" w:color="000000"/>
              <w:bottom w:val="single" w:sz="4" w:space="0" w:color="000000"/>
              <w:right w:val="single" w:sz="4" w:space="0" w:color="000000"/>
            </w:tcBorders>
            <w:vAlign w:val="center"/>
          </w:tcPr>
          <w:p w14:paraId="452F2286" w14:textId="77777777" w:rsidR="00277BD2" w:rsidRDefault="00277BD2">
            <w:pPr>
              <w:suppressAutoHyphens w:val="0"/>
            </w:pPr>
            <w:r>
              <w:rPr>
                <w:rFonts w:ascii="Calibri" w:hAnsi="Calibri" w:cs="Calibri"/>
                <w:color w:val="000000"/>
                <w:sz w:val="16"/>
                <w:szCs w:val="16"/>
                <w:lang w:eastAsia="el-GR"/>
              </w:rPr>
              <w:t>ΕΥΒΟΙΑΣ ΧΑΛΚΙΔΕΩΝ ΚΤΙΡΙΟ ΧΟΡΩΔΙΩΝ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C4C42F9" w14:textId="77777777" w:rsidR="00277BD2" w:rsidRDefault="00277BD2">
            <w:pPr>
              <w:suppressAutoHyphens w:val="0"/>
              <w:jc w:val="center"/>
            </w:pPr>
            <w:r>
              <w:rPr>
                <w:rFonts w:ascii="Calibri" w:hAnsi="Calibri" w:cs="Calibri"/>
                <w:color w:val="000000"/>
                <w:sz w:val="18"/>
                <w:szCs w:val="18"/>
                <w:lang w:eastAsia="el-GR"/>
              </w:rPr>
              <w:t>84,21</w:t>
            </w:r>
          </w:p>
        </w:tc>
        <w:tc>
          <w:tcPr>
            <w:tcW w:w="989" w:type="dxa"/>
            <w:tcBorders>
              <w:top w:val="none" w:sz="0" w:space="0" w:color="000000"/>
              <w:left w:val="single" w:sz="4" w:space="0" w:color="000000"/>
              <w:bottom w:val="single" w:sz="4" w:space="0" w:color="000000"/>
              <w:right w:val="single" w:sz="4" w:space="0" w:color="000000"/>
            </w:tcBorders>
            <w:vAlign w:val="center"/>
          </w:tcPr>
          <w:p w14:paraId="54B2318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3241264" w14:textId="77777777" w:rsidR="00277BD2" w:rsidRDefault="00277BD2">
            <w:pPr>
              <w:suppressAutoHyphens w:val="0"/>
              <w:jc w:val="right"/>
            </w:pPr>
            <w:r>
              <w:rPr>
                <w:rFonts w:ascii="Calibri" w:hAnsi="Calibri" w:cs="Calibri"/>
                <w:color w:val="000000"/>
                <w:sz w:val="18"/>
                <w:szCs w:val="18"/>
              </w:rPr>
              <w:t>84.210,00</w:t>
            </w:r>
          </w:p>
        </w:tc>
        <w:tc>
          <w:tcPr>
            <w:tcW w:w="1396" w:type="dxa"/>
            <w:tcBorders>
              <w:top w:val="none" w:sz="0" w:space="0" w:color="000000"/>
              <w:left w:val="single" w:sz="4" w:space="0" w:color="000000"/>
              <w:bottom w:val="single" w:sz="4" w:space="0" w:color="000000"/>
              <w:right w:val="single" w:sz="4" w:space="0" w:color="000000"/>
            </w:tcBorders>
            <w:vAlign w:val="center"/>
          </w:tcPr>
          <w:p w14:paraId="29E25F3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C6AC4F9" w14:textId="77777777" w:rsidR="00277BD2" w:rsidRDefault="00277BD2">
            <w:pPr>
              <w:suppressAutoHyphens w:val="0"/>
              <w:jc w:val="right"/>
            </w:pPr>
            <w:r>
              <w:rPr>
                <w:rFonts w:ascii="Calibri" w:hAnsi="Calibri" w:cs="Calibri"/>
                <w:color w:val="000000"/>
                <w:sz w:val="18"/>
                <w:szCs w:val="18"/>
              </w:rPr>
              <w:t>98.210,00</w:t>
            </w:r>
          </w:p>
        </w:tc>
        <w:tc>
          <w:tcPr>
            <w:tcW w:w="2247" w:type="dxa"/>
            <w:tcBorders>
              <w:top w:val="none" w:sz="0" w:space="0" w:color="000000"/>
              <w:left w:val="single" w:sz="4" w:space="0" w:color="000000"/>
              <w:bottom w:val="single" w:sz="4" w:space="0" w:color="000000"/>
              <w:right w:val="single" w:sz="4" w:space="0" w:color="000000"/>
            </w:tcBorders>
            <w:vAlign w:val="center"/>
          </w:tcPr>
          <w:p w14:paraId="57136D0E" w14:textId="77777777" w:rsidR="00277BD2" w:rsidRDefault="00277BD2">
            <w:pPr>
              <w:suppressAutoHyphens w:val="0"/>
              <w:jc w:val="right"/>
            </w:pPr>
            <w:r>
              <w:rPr>
                <w:rFonts w:ascii="Calibri" w:hAnsi="Calibri" w:cs="Calibri"/>
                <w:color w:val="000000"/>
                <w:sz w:val="22"/>
                <w:szCs w:val="22"/>
              </w:rPr>
              <w:t>16,05</w:t>
            </w:r>
          </w:p>
        </w:tc>
      </w:tr>
      <w:tr w:rsidR="00277BD2" w14:paraId="71BA9A3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38B2F02" w14:textId="77777777" w:rsidR="00277BD2" w:rsidRDefault="00277BD2">
            <w:pPr>
              <w:suppressAutoHyphens w:val="0"/>
              <w:jc w:val="center"/>
            </w:pPr>
            <w:r>
              <w:rPr>
                <w:rFonts w:ascii="Calibri" w:hAnsi="Calibri" w:cs="Calibri"/>
                <w:color w:val="000000"/>
                <w:sz w:val="18"/>
                <w:szCs w:val="18"/>
                <w:lang w:eastAsia="el-GR"/>
              </w:rPr>
              <w:t>112</w:t>
            </w:r>
          </w:p>
        </w:tc>
        <w:tc>
          <w:tcPr>
            <w:tcW w:w="3166" w:type="dxa"/>
            <w:tcBorders>
              <w:top w:val="none" w:sz="0" w:space="0" w:color="000000"/>
              <w:left w:val="none" w:sz="0" w:space="0" w:color="000000"/>
              <w:bottom w:val="single" w:sz="4" w:space="0" w:color="000000"/>
              <w:right w:val="single" w:sz="4" w:space="0" w:color="000000"/>
            </w:tcBorders>
            <w:vAlign w:val="center"/>
          </w:tcPr>
          <w:p w14:paraId="7D972B07"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ΑΘΛΗΤΙΚΟ ΚΕΝΤΡΟ ΚΑΝΗΘΟΥ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B5A9A70" w14:textId="77777777" w:rsidR="00277BD2" w:rsidRDefault="00277BD2">
            <w:pPr>
              <w:suppressAutoHyphens w:val="0"/>
              <w:jc w:val="center"/>
            </w:pPr>
            <w:r>
              <w:rPr>
                <w:rFonts w:ascii="Calibri" w:hAnsi="Calibri" w:cs="Calibri"/>
                <w:color w:val="000000"/>
                <w:sz w:val="18"/>
                <w:szCs w:val="18"/>
                <w:lang w:eastAsia="el-GR"/>
              </w:rPr>
              <w:t>2.812,45</w:t>
            </w:r>
          </w:p>
        </w:tc>
        <w:tc>
          <w:tcPr>
            <w:tcW w:w="989" w:type="dxa"/>
            <w:tcBorders>
              <w:top w:val="none" w:sz="0" w:space="0" w:color="000000"/>
              <w:left w:val="single" w:sz="4" w:space="0" w:color="000000"/>
              <w:bottom w:val="single" w:sz="4" w:space="0" w:color="000000"/>
              <w:right w:val="single" w:sz="4" w:space="0" w:color="000000"/>
            </w:tcBorders>
            <w:vAlign w:val="center"/>
          </w:tcPr>
          <w:p w14:paraId="4DE38DE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DC8DC19" w14:textId="77777777" w:rsidR="00277BD2" w:rsidRDefault="00277BD2">
            <w:pPr>
              <w:suppressAutoHyphens w:val="0"/>
              <w:jc w:val="right"/>
            </w:pPr>
            <w:r>
              <w:rPr>
                <w:rFonts w:ascii="Calibri" w:hAnsi="Calibri" w:cs="Calibri"/>
                <w:color w:val="000000"/>
                <w:sz w:val="18"/>
                <w:szCs w:val="18"/>
              </w:rPr>
              <w:t>2.812.450,00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B06F7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4B20865" w14:textId="77777777" w:rsidR="00277BD2" w:rsidRDefault="00277BD2">
            <w:pPr>
              <w:suppressAutoHyphens w:val="0"/>
              <w:jc w:val="right"/>
            </w:pPr>
            <w:r>
              <w:rPr>
                <w:rFonts w:ascii="Calibri" w:hAnsi="Calibri" w:cs="Calibri"/>
                <w:color w:val="000000"/>
                <w:sz w:val="18"/>
                <w:szCs w:val="18"/>
              </w:rPr>
              <w:t>2.826.450,00</w:t>
            </w:r>
          </w:p>
        </w:tc>
        <w:tc>
          <w:tcPr>
            <w:tcW w:w="2247" w:type="dxa"/>
            <w:tcBorders>
              <w:top w:val="none" w:sz="0" w:space="0" w:color="000000"/>
              <w:left w:val="single" w:sz="4" w:space="0" w:color="000000"/>
              <w:bottom w:val="single" w:sz="4" w:space="0" w:color="000000"/>
              <w:right w:val="single" w:sz="4" w:space="0" w:color="000000"/>
            </w:tcBorders>
            <w:vAlign w:val="center"/>
          </w:tcPr>
          <w:p w14:paraId="7CF8D970" w14:textId="77777777" w:rsidR="00277BD2" w:rsidRDefault="00277BD2">
            <w:pPr>
              <w:suppressAutoHyphens w:val="0"/>
              <w:jc w:val="right"/>
            </w:pPr>
            <w:r>
              <w:rPr>
                <w:rFonts w:ascii="Calibri" w:hAnsi="Calibri" w:cs="Calibri"/>
                <w:color w:val="000000"/>
                <w:sz w:val="22"/>
                <w:szCs w:val="22"/>
              </w:rPr>
              <w:t>461,93</w:t>
            </w:r>
          </w:p>
        </w:tc>
      </w:tr>
      <w:tr w:rsidR="00277BD2" w14:paraId="1A80223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EBB2BFD" w14:textId="77777777" w:rsidR="00277BD2" w:rsidRDefault="00277BD2">
            <w:pPr>
              <w:suppressAutoHyphens w:val="0"/>
              <w:jc w:val="center"/>
            </w:pPr>
            <w:r>
              <w:rPr>
                <w:rFonts w:ascii="Calibri" w:hAnsi="Calibri" w:cs="Calibri"/>
                <w:color w:val="000000"/>
                <w:sz w:val="18"/>
                <w:szCs w:val="18"/>
                <w:lang w:eastAsia="el-GR"/>
              </w:rPr>
              <w:t>113</w:t>
            </w:r>
          </w:p>
        </w:tc>
        <w:tc>
          <w:tcPr>
            <w:tcW w:w="3166" w:type="dxa"/>
            <w:tcBorders>
              <w:top w:val="none" w:sz="0" w:space="0" w:color="000000"/>
              <w:left w:val="none" w:sz="0" w:space="0" w:color="000000"/>
              <w:bottom w:val="single" w:sz="4" w:space="0" w:color="000000"/>
              <w:right w:val="single" w:sz="4" w:space="0" w:color="000000"/>
            </w:tcBorders>
            <w:vAlign w:val="center"/>
          </w:tcPr>
          <w:p w14:paraId="0D935411"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ΑΘΛΗΤΙΚΟ ΚΕΝΤΡΟ ΚΑΝΗΘΟΥ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80CCAC5" w14:textId="77777777" w:rsidR="00277BD2" w:rsidRDefault="00277BD2">
            <w:pPr>
              <w:suppressAutoHyphens w:val="0"/>
              <w:jc w:val="center"/>
            </w:pPr>
            <w:r>
              <w:rPr>
                <w:rFonts w:ascii="Calibri" w:hAnsi="Calibri" w:cs="Calibri"/>
                <w:color w:val="000000"/>
                <w:sz w:val="18"/>
                <w:szCs w:val="18"/>
                <w:lang w:eastAsia="el-GR"/>
              </w:rPr>
              <w:t>1.242,00</w:t>
            </w:r>
          </w:p>
        </w:tc>
        <w:tc>
          <w:tcPr>
            <w:tcW w:w="989" w:type="dxa"/>
            <w:tcBorders>
              <w:top w:val="none" w:sz="0" w:space="0" w:color="000000"/>
              <w:left w:val="single" w:sz="4" w:space="0" w:color="000000"/>
              <w:bottom w:val="single" w:sz="4" w:space="0" w:color="000000"/>
              <w:right w:val="single" w:sz="4" w:space="0" w:color="000000"/>
            </w:tcBorders>
            <w:vAlign w:val="center"/>
          </w:tcPr>
          <w:p w14:paraId="4DCBC30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D06C19C" w14:textId="77777777" w:rsidR="00277BD2" w:rsidRDefault="00277BD2">
            <w:pPr>
              <w:suppressAutoHyphens w:val="0"/>
              <w:jc w:val="right"/>
            </w:pPr>
            <w:r>
              <w:rPr>
                <w:rFonts w:ascii="Calibri" w:hAnsi="Calibri" w:cs="Calibri"/>
                <w:color w:val="000000"/>
                <w:sz w:val="18"/>
                <w:szCs w:val="18"/>
              </w:rPr>
              <w:t>1.242.000,00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73E492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B882718" w14:textId="77777777" w:rsidR="00277BD2" w:rsidRDefault="00277BD2">
            <w:pPr>
              <w:suppressAutoHyphens w:val="0"/>
              <w:jc w:val="right"/>
            </w:pPr>
            <w:r>
              <w:rPr>
                <w:rFonts w:ascii="Calibri" w:hAnsi="Calibri" w:cs="Calibri"/>
                <w:color w:val="000000"/>
                <w:sz w:val="18"/>
                <w:szCs w:val="18"/>
              </w:rPr>
              <w:t>1.256.000,00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1508EB9" w14:textId="77777777" w:rsidR="00277BD2" w:rsidRDefault="00277BD2">
            <w:pPr>
              <w:suppressAutoHyphens w:val="0"/>
              <w:jc w:val="right"/>
            </w:pPr>
            <w:r>
              <w:rPr>
                <w:rFonts w:ascii="Calibri" w:hAnsi="Calibri" w:cs="Calibri"/>
                <w:color w:val="000000"/>
                <w:sz w:val="22"/>
                <w:szCs w:val="22"/>
              </w:rPr>
              <w:t>205,27</w:t>
            </w:r>
          </w:p>
        </w:tc>
      </w:tr>
      <w:tr w:rsidR="00277BD2" w14:paraId="78DFD2E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0ADEECD" w14:textId="77777777" w:rsidR="00277BD2" w:rsidRDefault="00277BD2">
            <w:pPr>
              <w:suppressAutoHyphens w:val="0"/>
              <w:jc w:val="center"/>
            </w:pPr>
            <w:r>
              <w:rPr>
                <w:rFonts w:ascii="Calibri" w:hAnsi="Calibri" w:cs="Calibri"/>
                <w:color w:val="000000"/>
                <w:sz w:val="18"/>
                <w:szCs w:val="18"/>
                <w:lang w:eastAsia="el-GR"/>
              </w:rPr>
              <w:t>114</w:t>
            </w:r>
          </w:p>
        </w:tc>
        <w:tc>
          <w:tcPr>
            <w:tcW w:w="3166" w:type="dxa"/>
            <w:tcBorders>
              <w:top w:val="none" w:sz="0" w:space="0" w:color="000000"/>
              <w:left w:val="none" w:sz="0" w:space="0" w:color="000000"/>
              <w:bottom w:val="single" w:sz="4" w:space="0" w:color="000000"/>
              <w:right w:val="single" w:sz="4" w:space="0" w:color="000000"/>
            </w:tcBorders>
            <w:vAlign w:val="center"/>
          </w:tcPr>
          <w:p w14:paraId="6BAEFF3E" w14:textId="77777777" w:rsidR="00277BD2" w:rsidRDefault="00277BD2">
            <w:pPr>
              <w:suppressAutoHyphens w:val="0"/>
            </w:pPr>
            <w:r>
              <w:rPr>
                <w:rFonts w:ascii="Calibri" w:hAnsi="Calibri" w:cs="Calibri"/>
                <w:color w:val="000000"/>
                <w:sz w:val="16"/>
                <w:szCs w:val="16"/>
                <w:lang w:eastAsia="el-GR"/>
              </w:rPr>
              <w:t>ΕΥΒΟΙΑΣ ΧΑΛΚΙΔΕΩΝ ΚΛΕΙΣΤΟ ΠΕΙΡΑΙΚΗΣ ΠΑΤΡΑΙΚΗΣ 23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382E662" w14:textId="77777777" w:rsidR="00277BD2" w:rsidRDefault="00277BD2">
            <w:pPr>
              <w:suppressAutoHyphens w:val="0"/>
              <w:jc w:val="center"/>
            </w:pPr>
            <w:r>
              <w:rPr>
                <w:rFonts w:ascii="Calibri" w:hAnsi="Calibri" w:cs="Calibri"/>
                <w:color w:val="000000"/>
                <w:sz w:val="18"/>
                <w:szCs w:val="18"/>
                <w:lang w:eastAsia="el-GR"/>
              </w:rPr>
              <w:t>1.373,42</w:t>
            </w:r>
          </w:p>
        </w:tc>
        <w:tc>
          <w:tcPr>
            <w:tcW w:w="989" w:type="dxa"/>
            <w:tcBorders>
              <w:top w:val="none" w:sz="0" w:space="0" w:color="000000"/>
              <w:left w:val="single" w:sz="4" w:space="0" w:color="000000"/>
              <w:bottom w:val="single" w:sz="4" w:space="0" w:color="000000"/>
              <w:right w:val="single" w:sz="4" w:space="0" w:color="000000"/>
            </w:tcBorders>
            <w:vAlign w:val="center"/>
          </w:tcPr>
          <w:p w14:paraId="3FCD16F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9F7DC80" w14:textId="77777777" w:rsidR="00277BD2" w:rsidRDefault="00277BD2">
            <w:pPr>
              <w:suppressAutoHyphens w:val="0"/>
              <w:jc w:val="right"/>
            </w:pPr>
            <w:r>
              <w:rPr>
                <w:rFonts w:ascii="Calibri" w:hAnsi="Calibri" w:cs="Calibri"/>
                <w:color w:val="000000"/>
                <w:sz w:val="18"/>
                <w:szCs w:val="18"/>
              </w:rPr>
              <w:t>1.373.420,00</w:t>
            </w:r>
          </w:p>
        </w:tc>
        <w:tc>
          <w:tcPr>
            <w:tcW w:w="1396" w:type="dxa"/>
            <w:tcBorders>
              <w:top w:val="none" w:sz="0" w:space="0" w:color="000000"/>
              <w:left w:val="single" w:sz="4" w:space="0" w:color="000000"/>
              <w:bottom w:val="single" w:sz="4" w:space="0" w:color="000000"/>
              <w:right w:val="single" w:sz="4" w:space="0" w:color="000000"/>
            </w:tcBorders>
            <w:vAlign w:val="center"/>
          </w:tcPr>
          <w:p w14:paraId="74D2E64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9D81797" w14:textId="77777777" w:rsidR="00277BD2" w:rsidRDefault="00277BD2">
            <w:pPr>
              <w:suppressAutoHyphens w:val="0"/>
              <w:jc w:val="right"/>
            </w:pPr>
            <w:r>
              <w:rPr>
                <w:rFonts w:ascii="Calibri" w:hAnsi="Calibri" w:cs="Calibri"/>
                <w:color w:val="000000"/>
                <w:sz w:val="18"/>
                <w:szCs w:val="18"/>
              </w:rPr>
              <w:t>1.387.420,00</w:t>
            </w:r>
          </w:p>
        </w:tc>
        <w:tc>
          <w:tcPr>
            <w:tcW w:w="2247" w:type="dxa"/>
            <w:tcBorders>
              <w:top w:val="none" w:sz="0" w:space="0" w:color="000000"/>
              <w:left w:val="single" w:sz="4" w:space="0" w:color="000000"/>
              <w:bottom w:val="single" w:sz="4" w:space="0" w:color="000000"/>
              <w:right w:val="single" w:sz="4" w:space="0" w:color="000000"/>
            </w:tcBorders>
            <w:vAlign w:val="center"/>
          </w:tcPr>
          <w:p w14:paraId="520DDCE3" w14:textId="77777777" w:rsidR="00277BD2" w:rsidRDefault="00277BD2">
            <w:pPr>
              <w:suppressAutoHyphens w:val="0"/>
              <w:jc w:val="right"/>
            </w:pPr>
            <w:r>
              <w:rPr>
                <w:rFonts w:ascii="Calibri" w:hAnsi="Calibri" w:cs="Calibri"/>
                <w:color w:val="000000"/>
                <w:sz w:val="22"/>
                <w:szCs w:val="22"/>
              </w:rPr>
              <w:t>226,75</w:t>
            </w:r>
          </w:p>
        </w:tc>
      </w:tr>
      <w:tr w:rsidR="00277BD2" w14:paraId="0299F0F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DAB7523" w14:textId="77777777" w:rsidR="00277BD2" w:rsidRDefault="00277BD2">
            <w:pPr>
              <w:suppressAutoHyphens w:val="0"/>
              <w:jc w:val="center"/>
            </w:pPr>
            <w:r>
              <w:rPr>
                <w:rFonts w:ascii="Calibri" w:hAnsi="Calibri" w:cs="Calibri"/>
                <w:color w:val="000000"/>
                <w:sz w:val="18"/>
                <w:szCs w:val="18"/>
                <w:lang w:eastAsia="el-GR"/>
              </w:rPr>
              <w:lastRenderedPageBreak/>
              <w:t>115</w:t>
            </w:r>
          </w:p>
        </w:tc>
        <w:tc>
          <w:tcPr>
            <w:tcW w:w="3166" w:type="dxa"/>
            <w:tcBorders>
              <w:top w:val="none" w:sz="0" w:space="0" w:color="000000"/>
              <w:left w:val="none" w:sz="0" w:space="0" w:color="000000"/>
              <w:bottom w:val="single" w:sz="4" w:space="0" w:color="000000"/>
              <w:right w:val="single" w:sz="4" w:space="0" w:color="000000"/>
            </w:tcBorders>
            <w:vAlign w:val="center"/>
          </w:tcPr>
          <w:p w14:paraId="75B98B9D" w14:textId="77777777" w:rsidR="00277BD2" w:rsidRDefault="00277BD2">
            <w:pPr>
              <w:suppressAutoHyphens w:val="0"/>
            </w:pPr>
            <w:r>
              <w:rPr>
                <w:rFonts w:ascii="Calibri" w:hAnsi="Calibri" w:cs="Calibri"/>
                <w:color w:val="000000"/>
                <w:sz w:val="16"/>
                <w:szCs w:val="16"/>
                <w:lang w:eastAsia="el-GR"/>
              </w:rPr>
              <w:t>ΕΥΒΟΙΑΣ ΧΑΛΚΙΔΕΩΝ Δ ΠΑΙΔΙΚΟΣ ΣΤΑΘΜΟΣ ΚΑΝΗΘΟΣ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A2E064F" w14:textId="77777777" w:rsidR="00277BD2" w:rsidRDefault="00277BD2">
            <w:pPr>
              <w:suppressAutoHyphens w:val="0"/>
              <w:jc w:val="center"/>
            </w:pPr>
            <w:r>
              <w:rPr>
                <w:rFonts w:ascii="Calibri" w:hAnsi="Calibri" w:cs="Calibri"/>
                <w:color w:val="000000"/>
                <w:sz w:val="18"/>
                <w:szCs w:val="18"/>
                <w:lang w:eastAsia="el-GR"/>
              </w:rPr>
              <w:t>321,15</w:t>
            </w:r>
          </w:p>
        </w:tc>
        <w:tc>
          <w:tcPr>
            <w:tcW w:w="989" w:type="dxa"/>
            <w:tcBorders>
              <w:top w:val="none" w:sz="0" w:space="0" w:color="000000"/>
              <w:left w:val="single" w:sz="4" w:space="0" w:color="000000"/>
              <w:bottom w:val="single" w:sz="4" w:space="0" w:color="000000"/>
              <w:right w:val="single" w:sz="4" w:space="0" w:color="000000"/>
            </w:tcBorders>
            <w:vAlign w:val="center"/>
          </w:tcPr>
          <w:p w14:paraId="02B503B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55BE5A8" w14:textId="77777777" w:rsidR="00277BD2" w:rsidRDefault="00277BD2">
            <w:pPr>
              <w:suppressAutoHyphens w:val="0"/>
              <w:jc w:val="right"/>
            </w:pPr>
            <w:r>
              <w:rPr>
                <w:rFonts w:ascii="Calibri" w:hAnsi="Calibri" w:cs="Calibri"/>
                <w:color w:val="000000"/>
                <w:sz w:val="18"/>
                <w:szCs w:val="18"/>
              </w:rPr>
              <w:t>321.150,00</w:t>
            </w:r>
          </w:p>
        </w:tc>
        <w:tc>
          <w:tcPr>
            <w:tcW w:w="1396" w:type="dxa"/>
            <w:tcBorders>
              <w:top w:val="none" w:sz="0" w:space="0" w:color="000000"/>
              <w:left w:val="single" w:sz="4" w:space="0" w:color="000000"/>
              <w:bottom w:val="single" w:sz="4" w:space="0" w:color="000000"/>
              <w:right w:val="single" w:sz="4" w:space="0" w:color="000000"/>
            </w:tcBorders>
            <w:vAlign w:val="center"/>
          </w:tcPr>
          <w:p w14:paraId="618652F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92ADFDE" w14:textId="77777777" w:rsidR="00277BD2" w:rsidRDefault="00277BD2">
            <w:pPr>
              <w:suppressAutoHyphens w:val="0"/>
              <w:jc w:val="right"/>
            </w:pPr>
            <w:r>
              <w:rPr>
                <w:rFonts w:ascii="Calibri" w:hAnsi="Calibri" w:cs="Calibri"/>
                <w:color w:val="000000"/>
                <w:sz w:val="18"/>
                <w:szCs w:val="18"/>
              </w:rPr>
              <w:t>335.150,00</w:t>
            </w:r>
          </w:p>
        </w:tc>
        <w:tc>
          <w:tcPr>
            <w:tcW w:w="2247" w:type="dxa"/>
            <w:tcBorders>
              <w:top w:val="none" w:sz="0" w:space="0" w:color="000000"/>
              <w:left w:val="single" w:sz="4" w:space="0" w:color="000000"/>
              <w:bottom w:val="single" w:sz="4" w:space="0" w:color="000000"/>
              <w:right w:val="single" w:sz="4" w:space="0" w:color="000000"/>
            </w:tcBorders>
            <w:vAlign w:val="center"/>
          </w:tcPr>
          <w:p w14:paraId="7CDB42AD" w14:textId="77777777" w:rsidR="00277BD2" w:rsidRDefault="00277BD2">
            <w:pPr>
              <w:suppressAutoHyphens w:val="0"/>
              <w:jc w:val="right"/>
            </w:pPr>
            <w:r>
              <w:rPr>
                <w:rFonts w:ascii="Calibri" w:hAnsi="Calibri" w:cs="Calibri"/>
                <w:color w:val="000000"/>
                <w:sz w:val="22"/>
                <w:szCs w:val="22"/>
              </w:rPr>
              <w:t>54,77</w:t>
            </w:r>
          </w:p>
        </w:tc>
      </w:tr>
      <w:tr w:rsidR="00277BD2" w14:paraId="18F928D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6BD1E65" w14:textId="77777777" w:rsidR="00277BD2" w:rsidRDefault="00277BD2">
            <w:pPr>
              <w:suppressAutoHyphens w:val="0"/>
              <w:jc w:val="center"/>
            </w:pPr>
            <w:r>
              <w:rPr>
                <w:rFonts w:ascii="Calibri" w:hAnsi="Calibri" w:cs="Calibri"/>
                <w:color w:val="000000"/>
                <w:sz w:val="18"/>
                <w:szCs w:val="18"/>
                <w:lang w:eastAsia="el-GR"/>
              </w:rPr>
              <w:t>116</w:t>
            </w:r>
          </w:p>
        </w:tc>
        <w:tc>
          <w:tcPr>
            <w:tcW w:w="3166" w:type="dxa"/>
            <w:tcBorders>
              <w:top w:val="none" w:sz="0" w:space="0" w:color="000000"/>
              <w:left w:val="none" w:sz="0" w:space="0" w:color="000000"/>
              <w:bottom w:val="single" w:sz="4" w:space="0" w:color="000000"/>
              <w:right w:val="single" w:sz="4" w:space="0" w:color="000000"/>
            </w:tcBorders>
            <w:vAlign w:val="center"/>
          </w:tcPr>
          <w:p w14:paraId="00440887" w14:textId="77777777" w:rsidR="00277BD2" w:rsidRDefault="00277BD2">
            <w:pPr>
              <w:suppressAutoHyphens w:val="0"/>
            </w:pPr>
            <w:r>
              <w:rPr>
                <w:rFonts w:ascii="Calibri" w:hAnsi="Calibri" w:cs="Calibri"/>
                <w:color w:val="000000"/>
                <w:sz w:val="16"/>
                <w:szCs w:val="16"/>
                <w:lang w:eastAsia="el-GR"/>
              </w:rPr>
              <w:t>ΕΥΒΟΙΑΣ ΧΑΛΚΙΔΕΩΝ ΚΟΚΚΙΝΟ ΣΠΙΤΙ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D07C283" w14:textId="77777777" w:rsidR="00277BD2" w:rsidRDefault="00277BD2">
            <w:pPr>
              <w:suppressAutoHyphens w:val="0"/>
              <w:jc w:val="center"/>
            </w:pPr>
            <w:r>
              <w:rPr>
                <w:rFonts w:ascii="Calibri" w:hAnsi="Calibri" w:cs="Calibri"/>
                <w:color w:val="000000"/>
                <w:sz w:val="18"/>
                <w:szCs w:val="18"/>
                <w:lang w:eastAsia="el-GR"/>
              </w:rPr>
              <w:t>344,38</w:t>
            </w:r>
          </w:p>
        </w:tc>
        <w:tc>
          <w:tcPr>
            <w:tcW w:w="989" w:type="dxa"/>
            <w:tcBorders>
              <w:top w:val="none" w:sz="0" w:space="0" w:color="000000"/>
              <w:left w:val="single" w:sz="4" w:space="0" w:color="000000"/>
              <w:bottom w:val="single" w:sz="4" w:space="0" w:color="000000"/>
              <w:right w:val="single" w:sz="4" w:space="0" w:color="000000"/>
            </w:tcBorders>
            <w:vAlign w:val="center"/>
          </w:tcPr>
          <w:p w14:paraId="3DBE008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D26C9E1" w14:textId="77777777" w:rsidR="00277BD2" w:rsidRDefault="00277BD2">
            <w:pPr>
              <w:suppressAutoHyphens w:val="0"/>
              <w:jc w:val="right"/>
            </w:pPr>
            <w:r>
              <w:rPr>
                <w:rFonts w:ascii="Calibri" w:hAnsi="Calibri" w:cs="Calibri"/>
                <w:color w:val="000000"/>
                <w:sz w:val="18"/>
                <w:szCs w:val="18"/>
              </w:rPr>
              <w:t>344.380,00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141B953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138BFC5" w14:textId="77777777" w:rsidR="00277BD2" w:rsidRDefault="00277BD2">
            <w:pPr>
              <w:suppressAutoHyphens w:val="0"/>
              <w:jc w:val="right"/>
            </w:pPr>
            <w:r>
              <w:rPr>
                <w:rFonts w:ascii="Calibri" w:hAnsi="Calibri" w:cs="Calibri"/>
                <w:color w:val="000000"/>
                <w:sz w:val="18"/>
                <w:szCs w:val="18"/>
              </w:rPr>
              <w:t>358.380,00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21990B" w14:textId="77777777" w:rsidR="00277BD2" w:rsidRDefault="00277BD2">
            <w:pPr>
              <w:suppressAutoHyphens w:val="0"/>
              <w:jc w:val="right"/>
            </w:pPr>
            <w:r>
              <w:rPr>
                <w:rFonts w:ascii="Calibri" w:hAnsi="Calibri" w:cs="Calibri"/>
                <w:color w:val="000000"/>
                <w:sz w:val="22"/>
                <w:szCs w:val="22"/>
              </w:rPr>
              <w:t>58,57</w:t>
            </w:r>
          </w:p>
        </w:tc>
      </w:tr>
      <w:tr w:rsidR="00277BD2" w14:paraId="7DEF10F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9A0B06D" w14:textId="77777777" w:rsidR="00277BD2" w:rsidRDefault="00277BD2">
            <w:pPr>
              <w:suppressAutoHyphens w:val="0"/>
              <w:jc w:val="center"/>
            </w:pPr>
            <w:r>
              <w:rPr>
                <w:rFonts w:ascii="Calibri" w:hAnsi="Calibri" w:cs="Calibri"/>
                <w:color w:val="000000"/>
                <w:sz w:val="18"/>
                <w:szCs w:val="18"/>
                <w:lang w:eastAsia="el-GR"/>
              </w:rPr>
              <w:t>117</w:t>
            </w:r>
          </w:p>
        </w:tc>
        <w:tc>
          <w:tcPr>
            <w:tcW w:w="3166" w:type="dxa"/>
            <w:tcBorders>
              <w:top w:val="none" w:sz="0" w:space="0" w:color="000000"/>
              <w:left w:val="none" w:sz="0" w:space="0" w:color="000000"/>
              <w:bottom w:val="single" w:sz="4" w:space="0" w:color="000000"/>
              <w:right w:val="single" w:sz="4" w:space="0" w:color="000000"/>
            </w:tcBorders>
            <w:vAlign w:val="center"/>
          </w:tcPr>
          <w:p w14:paraId="149D03CB" w14:textId="77777777" w:rsidR="00277BD2" w:rsidRDefault="00277BD2">
            <w:pPr>
              <w:suppressAutoHyphens w:val="0"/>
            </w:pPr>
            <w:r>
              <w:rPr>
                <w:rFonts w:ascii="Calibri" w:hAnsi="Calibri" w:cs="Calibri"/>
                <w:color w:val="000000"/>
                <w:sz w:val="16"/>
                <w:szCs w:val="16"/>
                <w:lang w:eastAsia="el-GR"/>
              </w:rPr>
              <w:t>ΕΥΒΟΙΑΣ ΧΑΛΚΙΔΕΩΝ ΚΟΚΚΙΝΟ ΣΠΙΤΙ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6A72D14" w14:textId="77777777" w:rsidR="00277BD2" w:rsidRDefault="00277BD2">
            <w:pPr>
              <w:suppressAutoHyphens w:val="0"/>
              <w:jc w:val="center"/>
            </w:pPr>
            <w:r>
              <w:rPr>
                <w:rFonts w:ascii="Calibri" w:hAnsi="Calibri" w:cs="Calibri"/>
                <w:color w:val="000000"/>
                <w:sz w:val="18"/>
                <w:szCs w:val="18"/>
                <w:lang w:eastAsia="el-GR"/>
              </w:rPr>
              <w:t>326,38</w:t>
            </w:r>
          </w:p>
        </w:tc>
        <w:tc>
          <w:tcPr>
            <w:tcW w:w="989" w:type="dxa"/>
            <w:tcBorders>
              <w:top w:val="none" w:sz="0" w:space="0" w:color="000000"/>
              <w:left w:val="single" w:sz="4" w:space="0" w:color="000000"/>
              <w:bottom w:val="single" w:sz="4" w:space="0" w:color="000000"/>
              <w:right w:val="single" w:sz="4" w:space="0" w:color="000000"/>
            </w:tcBorders>
            <w:vAlign w:val="center"/>
          </w:tcPr>
          <w:p w14:paraId="36794A2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61EBDF7" w14:textId="77777777" w:rsidR="00277BD2" w:rsidRDefault="00277BD2">
            <w:pPr>
              <w:suppressAutoHyphens w:val="0"/>
              <w:jc w:val="right"/>
            </w:pPr>
            <w:r>
              <w:rPr>
                <w:rFonts w:ascii="Calibri" w:hAnsi="Calibri" w:cs="Calibri"/>
                <w:color w:val="000000"/>
                <w:sz w:val="18"/>
                <w:szCs w:val="18"/>
              </w:rPr>
              <w:t>326.380,00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446A99F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8A1DF37" w14:textId="77777777" w:rsidR="00277BD2" w:rsidRDefault="00277BD2">
            <w:pPr>
              <w:suppressAutoHyphens w:val="0"/>
              <w:jc w:val="right"/>
            </w:pPr>
            <w:r>
              <w:rPr>
                <w:rFonts w:ascii="Calibri" w:hAnsi="Calibri" w:cs="Calibri"/>
                <w:color w:val="000000"/>
                <w:sz w:val="18"/>
                <w:szCs w:val="18"/>
              </w:rPr>
              <w:t>340.380,00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04FD2131" w14:textId="77777777" w:rsidR="00277BD2" w:rsidRDefault="00277BD2">
            <w:pPr>
              <w:suppressAutoHyphens w:val="0"/>
              <w:jc w:val="right"/>
            </w:pPr>
            <w:r>
              <w:rPr>
                <w:rFonts w:ascii="Calibri" w:hAnsi="Calibri" w:cs="Calibri"/>
                <w:color w:val="000000"/>
                <w:sz w:val="22"/>
                <w:szCs w:val="22"/>
              </w:rPr>
              <w:t>55,63</w:t>
            </w:r>
          </w:p>
        </w:tc>
      </w:tr>
      <w:tr w:rsidR="00277BD2" w14:paraId="3C0AF23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76ACE76" w14:textId="77777777" w:rsidR="00277BD2" w:rsidRDefault="00277BD2">
            <w:pPr>
              <w:suppressAutoHyphens w:val="0"/>
              <w:jc w:val="center"/>
            </w:pPr>
            <w:r>
              <w:rPr>
                <w:rFonts w:ascii="Calibri" w:hAnsi="Calibri" w:cs="Calibri"/>
                <w:color w:val="000000"/>
                <w:sz w:val="18"/>
                <w:szCs w:val="18"/>
                <w:lang w:eastAsia="el-GR"/>
              </w:rPr>
              <w:t>118</w:t>
            </w:r>
          </w:p>
        </w:tc>
        <w:tc>
          <w:tcPr>
            <w:tcW w:w="3166" w:type="dxa"/>
            <w:tcBorders>
              <w:top w:val="none" w:sz="0" w:space="0" w:color="000000"/>
              <w:left w:val="none" w:sz="0" w:space="0" w:color="000000"/>
              <w:bottom w:val="single" w:sz="4" w:space="0" w:color="000000"/>
              <w:right w:val="single" w:sz="4" w:space="0" w:color="000000"/>
            </w:tcBorders>
            <w:vAlign w:val="center"/>
          </w:tcPr>
          <w:p w14:paraId="377F7316" w14:textId="77777777" w:rsidR="00277BD2" w:rsidRDefault="00277BD2">
            <w:pPr>
              <w:suppressAutoHyphens w:val="0"/>
            </w:pPr>
            <w:r>
              <w:rPr>
                <w:rFonts w:ascii="Calibri" w:hAnsi="Calibri" w:cs="Calibri"/>
                <w:color w:val="000000"/>
                <w:sz w:val="16"/>
                <w:szCs w:val="16"/>
                <w:lang w:eastAsia="el-GR"/>
              </w:rPr>
              <w:t>ΕΥΒΟΙΑΣ ΧΑΛΚΙΔΕΩΝ ΚΟΚΚΙΝΟ ΣΠΙΤΙ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F6EF440" w14:textId="77777777" w:rsidR="00277BD2" w:rsidRDefault="00277BD2">
            <w:pPr>
              <w:suppressAutoHyphens w:val="0"/>
              <w:jc w:val="center"/>
            </w:pPr>
            <w:r>
              <w:rPr>
                <w:rFonts w:ascii="Calibri" w:hAnsi="Calibri" w:cs="Calibri"/>
                <w:color w:val="000000"/>
                <w:sz w:val="18"/>
                <w:szCs w:val="18"/>
                <w:lang w:eastAsia="el-GR"/>
              </w:rPr>
              <w:t>104,00</w:t>
            </w:r>
          </w:p>
        </w:tc>
        <w:tc>
          <w:tcPr>
            <w:tcW w:w="989" w:type="dxa"/>
            <w:tcBorders>
              <w:top w:val="none" w:sz="0" w:space="0" w:color="000000"/>
              <w:left w:val="single" w:sz="4" w:space="0" w:color="000000"/>
              <w:bottom w:val="single" w:sz="4" w:space="0" w:color="000000"/>
              <w:right w:val="single" w:sz="4" w:space="0" w:color="000000"/>
            </w:tcBorders>
            <w:vAlign w:val="center"/>
          </w:tcPr>
          <w:p w14:paraId="4E9D0C3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9EBB449" w14:textId="77777777" w:rsidR="00277BD2" w:rsidRDefault="00277BD2">
            <w:pPr>
              <w:suppressAutoHyphens w:val="0"/>
              <w:jc w:val="right"/>
            </w:pPr>
            <w:r>
              <w:rPr>
                <w:rFonts w:ascii="Calibri" w:hAnsi="Calibri" w:cs="Calibri"/>
                <w:color w:val="000000"/>
                <w:sz w:val="18"/>
                <w:szCs w:val="18"/>
              </w:rPr>
              <w:t>104.000,00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27047D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880A534" w14:textId="77777777" w:rsidR="00277BD2" w:rsidRDefault="00277BD2">
            <w:pPr>
              <w:suppressAutoHyphens w:val="0"/>
              <w:jc w:val="right"/>
            </w:pPr>
            <w:r>
              <w:rPr>
                <w:rFonts w:ascii="Calibri" w:hAnsi="Calibri" w:cs="Calibri"/>
                <w:color w:val="000000"/>
                <w:sz w:val="18"/>
                <w:szCs w:val="18"/>
              </w:rPr>
              <w:t>118.000,00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A4E61CE" w14:textId="77777777" w:rsidR="00277BD2" w:rsidRDefault="00277BD2">
            <w:pPr>
              <w:suppressAutoHyphens w:val="0"/>
              <w:jc w:val="right"/>
            </w:pPr>
            <w:r>
              <w:rPr>
                <w:rFonts w:ascii="Calibri" w:hAnsi="Calibri" w:cs="Calibri"/>
                <w:color w:val="000000"/>
                <w:sz w:val="22"/>
                <w:szCs w:val="22"/>
              </w:rPr>
              <w:t>19,28</w:t>
            </w:r>
          </w:p>
        </w:tc>
      </w:tr>
      <w:tr w:rsidR="00277BD2" w14:paraId="75D3CA17"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AFB8579" w14:textId="77777777" w:rsidR="00277BD2" w:rsidRDefault="00277BD2">
            <w:pPr>
              <w:suppressAutoHyphens w:val="0"/>
              <w:jc w:val="center"/>
            </w:pPr>
            <w:r>
              <w:rPr>
                <w:rFonts w:ascii="Calibri" w:hAnsi="Calibri" w:cs="Calibri"/>
                <w:color w:val="000000"/>
                <w:sz w:val="18"/>
                <w:szCs w:val="18"/>
                <w:lang w:eastAsia="el-GR"/>
              </w:rPr>
              <w:t>119</w:t>
            </w:r>
          </w:p>
        </w:tc>
        <w:tc>
          <w:tcPr>
            <w:tcW w:w="3166" w:type="dxa"/>
            <w:tcBorders>
              <w:top w:val="single" w:sz="4" w:space="0" w:color="000000"/>
              <w:left w:val="none" w:sz="0" w:space="0" w:color="000000"/>
              <w:bottom w:val="single" w:sz="4" w:space="0" w:color="000000"/>
              <w:right w:val="single" w:sz="4" w:space="0" w:color="000000"/>
            </w:tcBorders>
            <w:vAlign w:val="center"/>
          </w:tcPr>
          <w:p w14:paraId="6E3C23BC" w14:textId="77777777" w:rsidR="00277BD2" w:rsidRDefault="00277BD2">
            <w:pPr>
              <w:suppressAutoHyphens w:val="0"/>
            </w:pPr>
            <w:r>
              <w:rPr>
                <w:rFonts w:ascii="Calibri" w:hAnsi="Calibri" w:cs="Calibri"/>
                <w:color w:val="000000"/>
                <w:sz w:val="16"/>
                <w:szCs w:val="16"/>
                <w:lang w:eastAsia="el-GR"/>
              </w:rPr>
              <w:t>ΕΥΒΟΙΑΣ ΧΑΛΚΙΔΕΩΝ ΣΠΙΤΙ ΜΕ ΤΑ ΑΓΑΛΜΑΤΑ ΣΥΝΟΙΚΙΑ Γ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1433C6A8" w14:textId="77777777" w:rsidR="00277BD2" w:rsidRDefault="00277BD2">
            <w:pPr>
              <w:suppressAutoHyphens w:val="0"/>
              <w:jc w:val="center"/>
            </w:pPr>
            <w:r>
              <w:rPr>
                <w:rFonts w:ascii="Calibri" w:hAnsi="Calibri" w:cs="Calibri"/>
                <w:color w:val="000000"/>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2158C91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6282C35"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2E34E2D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DEE458A"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78EEA243" w14:textId="77777777" w:rsidR="00277BD2" w:rsidRDefault="00277BD2">
            <w:pPr>
              <w:suppressAutoHyphens w:val="0"/>
              <w:jc w:val="right"/>
            </w:pPr>
            <w:r>
              <w:rPr>
                <w:rFonts w:ascii="Calibri" w:hAnsi="Calibri" w:cs="Calibri"/>
                <w:color w:val="000000"/>
                <w:sz w:val="22"/>
                <w:szCs w:val="22"/>
              </w:rPr>
              <w:t>32,53</w:t>
            </w:r>
          </w:p>
        </w:tc>
      </w:tr>
      <w:tr w:rsidR="00277BD2" w14:paraId="3C47E8F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8FCC7F8" w14:textId="77777777" w:rsidR="00277BD2" w:rsidRDefault="00277BD2">
            <w:pPr>
              <w:suppressAutoHyphens w:val="0"/>
              <w:jc w:val="center"/>
            </w:pPr>
            <w:r>
              <w:rPr>
                <w:rFonts w:ascii="Calibri" w:hAnsi="Calibri" w:cs="Calibri"/>
                <w:color w:val="000000"/>
                <w:sz w:val="18"/>
                <w:szCs w:val="18"/>
                <w:lang w:eastAsia="el-GR"/>
              </w:rPr>
              <w:t>120</w:t>
            </w:r>
          </w:p>
        </w:tc>
        <w:tc>
          <w:tcPr>
            <w:tcW w:w="3166" w:type="dxa"/>
            <w:tcBorders>
              <w:top w:val="none" w:sz="0" w:space="0" w:color="000000"/>
              <w:left w:val="none" w:sz="0" w:space="0" w:color="000000"/>
              <w:bottom w:val="single" w:sz="4" w:space="0" w:color="000000"/>
              <w:right w:val="single" w:sz="4" w:space="0" w:color="000000"/>
            </w:tcBorders>
            <w:vAlign w:val="center"/>
          </w:tcPr>
          <w:p w14:paraId="7490596B" w14:textId="77777777" w:rsidR="00277BD2" w:rsidRDefault="00277BD2">
            <w:pPr>
              <w:suppressAutoHyphens w:val="0"/>
            </w:pPr>
            <w:r>
              <w:rPr>
                <w:rFonts w:ascii="Calibri" w:hAnsi="Calibri" w:cs="Calibri"/>
                <w:color w:val="000000"/>
                <w:sz w:val="16"/>
                <w:szCs w:val="16"/>
                <w:lang w:eastAsia="el-GR"/>
              </w:rPr>
              <w:t>ΕΥΒΟΙΑΣ ΧΑΛΚΙΔΕΩΝ ΣΠΙΤΙ ΜΕ ΤΑ ΑΓΑΛΜΑΤΑ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0C36664" w14:textId="77777777" w:rsidR="00277BD2" w:rsidRDefault="00277BD2">
            <w:pPr>
              <w:suppressAutoHyphens w:val="0"/>
              <w:jc w:val="center"/>
            </w:pPr>
            <w:r>
              <w:rPr>
                <w:rFonts w:ascii="Calibri" w:hAnsi="Calibri" w:cs="Calibri"/>
                <w:color w:val="000000"/>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433BE25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B681A65"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13C9844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4E3C3A6"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20D591D2" w14:textId="77777777" w:rsidR="00277BD2" w:rsidRDefault="00277BD2">
            <w:pPr>
              <w:suppressAutoHyphens w:val="0"/>
              <w:jc w:val="right"/>
            </w:pPr>
            <w:r>
              <w:rPr>
                <w:rFonts w:ascii="Calibri" w:hAnsi="Calibri" w:cs="Calibri"/>
                <w:color w:val="000000"/>
                <w:sz w:val="22"/>
                <w:szCs w:val="22"/>
              </w:rPr>
              <w:t>32,53</w:t>
            </w:r>
          </w:p>
        </w:tc>
      </w:tr>
      <w:tr w:rsidR="00277BD2" w14:paraId="0EC8131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DC08CF1" w14:textId="77777777" w:rsidR="00277BD2" w:rsidRDefault="00277BD2">
            <w:pPr>
              <w:suppressAutoHyphens w:val="0"/>
              <w:jc w:val="center"/>
            </w:pPr>
            <w:r>
              <w:rPr>
                <w:rFonts w:ascii="Calibri" w:hAnsi="Calibri" w:cs="Calibri"/>
                <w:sz w:val="18"/>
                <w:szCs w:val="18"/>
                <w:lang w:eastAsia="el-GR"/>
              </w:rPr>
              <w:t>121</w:t>
            </w:r>
          </w:p>
        </w:tc>
        <w:tc>
          <w:tcPr>
            <w:tcW w:w="3166" w:type="dxa"/>
            <w:tcBorders>
              <w:top w:val="none" w:sz="0" w:space="0" w:color="000000"/>
              <w:left w:val="none" w:sz="0" w:space="0" w:color="000000"/>
              <w:bottom w:val="single" w:sz="4" w:space="0" w:color="000000"/>
              <w:right w:val="single" w:sz="4" w:space="0" w:color="000000"/>
            </w:tcBorders>
            <w:vAlign w:val="center"/>
          </w:tcPr>
          <w:p w14:paraId="4EEBCB26" w14:textId="77777777" w:rsidR="00277BD2" w:rsidRDefault="00277BD2">
            <w:pPr>
              <w:suppressAutoHyphens w:val="0"/>
            </w:pPr>
            <w:r>
              <w:rPr>
                <w:rFonts w:ascii="Calibri" w:hAnsi="Calibri" w:cs="Calibri"/>
                <w:sz w:val="16"/>
                <w:szCs w:val="16"/>
                <w:lang w:eastAsia="el-GR"/>
              </w:rPr>
              <w:t>ΕΥΒΟΙΑΣ ΧΑΛΚΙΔΕΩΝ ΣΠΙΤΙ ΜΕ ΤΑ ΑΓΑΛΜΑΤΑ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6DD433A" w14:textId="77777777" w:rsidR="00277BD2" w:rsidRDefault="00277BD2">
            <w:pPr>
              <w:suppressAutoHyphens w:val="0"/>
              <w:jc w:val="center"/>
            </w:pPr>
            <w:r>
              <w:rPr>
                <w:rFonts w:ascii="Calibri" w:hAnsi="Calibri" w:cs="Calibri"/>
                <w:sz w:val="18"/>
                <w:szCs w:val="18"/>
                <w:lang w:eastAsia="el-GR"/>
              </w:rPr>
              <w:t>2.812,45</w:t>
            </w:r>
          </w:p>
        </w:tc>
        <w:tc>
          <w:tcPr>
            <w:tcW w:w="989" w:type="dxa"/>
            <w:tcBorders>
              <w:top w:val="none" w:sz="0" w:space="0" w:color="000000"/>
              <w:left w:val="single" w:sz="4" w:space="0" w:color="000000"/>
              <w:bottom w:val="single" w:sz="4" w:space="0" w:color="000000"/>
              <w:right w:val="single" w:sz="4" w:space="0" w:color="000000"/>
            </w:tcBorders>
            <w:vAlign w:val="center"/>
          </w:tcPr>
          <w:p w14:paraId="3168DA6B" w14:textId="77777777" w:rsidR="00277BD2" w:rsidRDefault="00277BD2">
            <w:pPr>
              <w:suppressAutoHyphens w:val="0"/>
              <w:jc w:val="center"/>
            </w:pPr>
            <w:r>
              <w:rPr>
                <w:rFonts w:ascii="Calibri" w:hAnsi="Calibri" w:cs="Calibri"/>
                <w:sz w:val="18"/>
                <w:szCs w:val="18"/>
                <w:lang w:eastAsia="el-GR"/>
              </w:rPr>
              <w:t>37,42</w:t>
            </w:r>
          </w:p>
        </w:tc>
        <w:tc>
          <w:tcPr>
            <w:tcW w:w="1507" w:type="dxa"/>
            <w:tcBorders>
              <w:top w:val="none" w:sz="0" w:space="0" w:color="000000"/>
              <w:left w:val="single" w:sz="4" w:space="0" w:color="000000"/>
              <w:bottom w:val="single" w:sz="4" w:space="0" w:color="000000"/>
              <w:right w:val="single" w:sz="4" w:space="0" w:color="000000"/>
            </w:tcBorders>
            <w:vAlign w:val="center"/>
          </w:tcPr>
          <w:p w14:paraId="1E900640" w14:textId="77777777" w:rsidR="00277BD2" w:rsidRDefault="00277BD2">
            <w:pPr>
              <w:suppressAutoHyphens w:val="0"/>
              <w:jc w:val="right"/>
            </w:pPr>
            <w:r>
              <w:rPr>
                <w:rFonts w:ascii="Calibri" w:hAnsi="Calibri" w:cs="Calibri"/>
                <w:color w:val="000000"/>
                <w:sz w:val="18"/>
                <w:szCs w:val="18"/>
              </w:rPr>
              <w:t>2.812.450,00</w:t>
            </w:r>
          </w:p>
        </w:tc>
        <w:tc>
          <w:tcPr>
            <w:tcW w:w="1396" w:type="dxa"/>
            <w:tcBorders>
              <w:top w:val="none" w:sz="0" w:space="0" w:color="000000"/>
              <w:left w:val="single" w:sz="4" w:space="0" w:color="000000"/>
              <w:bottom w:val="single" w:sz="4" w:space="0" w:color="000000"/>
              <w:right w:val="single" w:sz="4" w:space="0" w:color="000000"/>
            </w:tcBorders>
            <w:vAlign w:val="center"/>
          </w:tcPr>
          <w:p w14:paraId="164C94C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2F358E1" w14:textId="77777777" w:rsidR="00277BD2" w:rsidRDefault="00277BD2">
            <w:pPr>
              <w:suppressAutoHyphens w:val="0"/>
              <w:jc w:val="right"/>
            </w:pPr>
            <w:r>
              <w:rPr>
                <w:rFonts w:ascii="Calibri" w:hAnsi="Calibri" w:cs="Calibri"/>
                <w:color w:val="000000"/>
                <w:sz w:val="18"/>
                <w:szCs w:val="18"/>
              </w:rPr>
              <w:t>2.826.450,00</w:t>
            </w:r>
          </w:p>
        </w:tc>
        <w:tc>
          <w:tcPr>
            <w:tcW w:w="2247" w:type="dxa"/>
            <w:tcBorders>
              <w:top w:val="none" w:sz="0" w:space="0" w:color="000000"/>
              <w:left w:val="single" w:sz="4" w:space="0" w:color="000000"/>
              <w:bottom w:val="single" w:sz="4" w:space="0" w:color="000000"/>
              <w:right w:val="single" w:sz="4" w:space="0" w:color="000000"/>
            </w:tcBorders>
            <w:vAlign w:val="center"/>
          </w:tcPr>
          <w:p w14:paraId="1CA55C06" w14:textId="77777777" w:rsidR="00277BD2" w:rsidRDefault="00277BD2">
            <w:pPr>
              <w:suppressAutoHyphens w:val="0"/>
              <w:jc w:val="right"/>
            </w:pPr>
            <w:r>
              <w:rPr>
                <w:rFonts w:ascii="Calibri" w:hAnsi="Calibri" w:cs="Calibri"/>
                <w:color w:val="000000"/>
                <w:sz w:val="22"/>
                <w:szCs w:val="22"/>
              </w:rPr>
              <w:t>461,93</w:t>
            </w:r>
          </w:p>
        </w:tc>
      </w:tr>
      <w:tr w:rsidR="00277BD2" w14:paraId="200CE7C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C90588E" w14:textId="77777777" w:rsidR="00277BD2" w:rsidRDefault="00277BD2">
            <w:pPr>
              <w:suppressAutoHyphens w:val="0"/>
              <w:jc w:val="center"/>
            </w:pPr>
            <w:r>
              <w:rPr>
                <w:rFonts w:ascii="Calibri" w:hAnsi="Calibri" w:cs="Calibri"/>
                <w:sz w:val="18"/>
                <w:szCs w:val="18"/>
                <w:lang w:eastAsia="el-GR"/>
              </w:rPr>
              <w:t>122</w:t>
            </w:r>
          </w:p>
        </w:tc>
        <w:tc>
          <w:tcPr>
            <w:tcW w:w="3166" w:type="dxa"/>
            <w:tcBorders>
              <w:top w:val="none" w:sz="0" w:space="0" w:color="000000"/>
              <w:left w:val="none" w:sz="0" w:space="0" w:color="000000"/>
              <w:bottom w:val="single" w:sz="4" w:space="0" w:color="000000"/>
              <w:right w:val="single" w:sz="4" w:space="0" w:color="000000"/>
            </w:tcBorders>
            <w:vAlign w:val="center"/>
          </w:tcPr>
          <w:p w14:paraId="38A21036" w14:textId="77777777" w:rsidR="00277BD2" w:rsidRDefault="00277BD2">
            <w:pPr>
              <w:suppressAutoHyphens w:val="0"/>
            </w:pPr>
            <w:r>
              <w:rPr>
                <w:rFonts w:ascii="Calibri" w:hAnsi="Calibri" w:cs="Calibri"/>
                <w:sz w:val="16"/>
                <w:szCs w:val="16"/>
                <w:lang w:eastAsia="el-GR"/>
              </w:rPr>
              <w:t>ΕΥΒΟΙΑΣ ΧΑΛΚΙΔΕΩΝ ΠΟΛΙΤΙΣΤΙΚΟ ΚΕΝΤΡΟ ΚΑΝΗΘΟΥ Γ ΚΑΠΗ ΣΥΝΟΙΚΙΑ 42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C54AC2D" w14:textId="77777777" w:rsidR="00277BD2" w:rsidRDefault="00277BD2">
            <w:pPr>
              <w:suppressAutoHyphens w:val="0"/>
              <w:jc w:val="center"/>
            </w:pPr>
            <w:r>
              <w:rPr>
                <w:rFonts w:ascii="Calibri" w:hAnsi="Calibri" w:cs="Calibri"/>
                <w:sz w:val="18"/>
                <w:szCs w:val="18"/>
                <w:lang w:eastAsia="el-GR"/>
              </w:rPr>
              <w:t>1.242,00</w:t>
            </w:r>
          </w:p>
        </w:tc>
        <w:tc>
          <w:tcPr>
            <w:tcW w:w="989" w:type="dxa"/>
            <w:tcBorders>
              <w:top w:val="none" w:sz="0" w:space="0" w:color="000000"/>
              <w:left w:val="single" w:sz="4" w:space="0" w:color="000000"/>
              <w:bottom w:val="single" w:sz="4" w:space="0" w:color="000000"/>
              <w:right w:val="single" w:sz="4" w:space="0" w:color="000000"/>
            </w:tcBorders>
            <w:vAlign w:val="center"/>
          </w:tcPr>
          <w:p w14:paraId="175E1BE8"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06159CB" w14:textId="77777777" w:rsidR="00277BD2" w:rsidRDefault="00277BD2">
            <w:pPr>
              <w:suppressAutoHyphens w:val="0"/>
              <w:jc w:val="right"/>
            </w:pPr>
            <w:r>
              <w:rPr>
                <w:rFonts w:ascii="Calibri" w:hAnsi="Calibri" w:cs="Calibri"/>
                <w:color w:val="000000"/>
                <w:sz w:val="18"/>
                <w:szCs w:val="18"/>
              </w:rPr>
              <w:t>1.242.000,00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1BE714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20D656D" w14:textId="77777777" w:rsidR="00277BD2" w:rsidRDefault="00277BD2">
            <w:pPr>
              <w:suppressAutoHyphens w:val="0"/>
              <w:jc w:val="right"/>
            </w:pPr>
            <w:r>
              <w:rPr>
                <w:rFonts w:ascii="Calibri" w:hAnsi="Calibri" w:cs="Calibri"/>
                <w:color w:val="000000"/>
                <w:sz w:val="18"/>
                <w:szCs w:val="18"/>
              </w:rPr>
              <w:t>1.256.000,00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6F8C0E5" w14:textId="77777777" w:rsidR="00277BD2" w:rsidRDefault="00277BD2">
            <w:pPr>
              <w:suppressAutoHyphens w:val="0"/>
              <w:jc w:val="right"/>
            </w:pPr>
            <w:r>
              <w:rPr>
                <w:rFonts w:ascii="Calibri" w:hAnsi="Calibri" w:cs="Calibri"/>
                <w:color w:val="000000"/>
                <w:sz w:val="22"/>
                <w:szCs w:val="22"/>
              </w:rPr>
              <w:t>205,27</w:t>
            </w:r>
          </w:p>
        </w:tc>
      </w:tr>
      <w:tr w:rsidR="00277BD2" w14:paraId="7AFD9A4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A259B23" w14:textId="77777777" w:rsidR="00277BD2" w:rsidRDefault="00277BD2">
            <w:pPr>
              <w:suppressAutoHyphens w:val="0"/>
              <w:jc w:val="center"/>
            </w:pPr>
            <w:r>
              <w:rPr>
                <w:rFonts w:ascii="Calibri" w:hAnsi="Calibri" w:cs="Calibri"/>
                <w:sz w:val="18"/>
                <w:szCs w:val="18"/>
                <w:lang w:eastAsia="el-GR"/>
              </w:rPr>
              <w:t>123</w:t>
            </w:r>
          </w:p>
        </w:tc>
        <w:tc>
          <w:tcPr>
            <w:tcW w:w="3166" w:type="dxa"/>
            <w:tcBorders>
              <w:top w:val="none" w:sz="0" w:space="0" w:color="000000"/>
              <w:left w:val="none" w:sz="0" w:space="0" w:color="000000"/>
              <w:bottom w:val="single" w:sz="4" w:space="0" w:color="000000"/>
              <w:right w:val="single" w:sz="4" w:space="0" w:color="000000"/>
            </w:tcBorders>
            <w:vAlign w:val="center"/>
          </w:tcPr>
          <w:p w14:paraId="7FBD4442" w14:textId="77777777" w:rsidR="00277BD2" w:rsidRDefault="00277BD2">
            <w:pPr>
              <w:suppressAutoHyphens w:val="0"/>
            </w:pPr>
            <w:r>
              <w:rPr>
                <w:rFonts w:ascii="Calibri" w:hAnsi="Calibri" w:cs="Calibri"/>
                <w:sz w:val="16"/>
                <w:szCs w:val="16"/>
                <w:lang w:eastAsia="el-GR"/>
              </w:rPr>
              <w:t>ΕΥΒΟΙΑΣ ΧΑΛΚΙΔΕΩΝ ΕΝΤΟΣ ΟΙΚΙΣΜΟΥ ΚΟΙΜΗΤΗΡΙΟ ΑΓΙΟΥ ΙΩΑΝΝΗ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AF0A12C" w14:textId="77777777" w:rsidR="00277BD2" w:rsidRDefault="00277BD2">
            <w:pPr>
              <w:suppressAutoHyphens w:val="0"/>
              <w:jc w:val="center"/>
            </w:pPr>
            <w:r>
              <w:rPr>
                <w:rFonts w:ascii="Calibri" w:hAnsi="Calibri" w:cs="Calibri"/>
                <w:sz w:val="18"/>
                <w:szCs w:val="18"/>
                <w:lang w:eastAsia="el-GR"/>
              </w:rPr>
              <w:t>1.373,42</w:t>
            </w:r>
          </w:p>
        </w:tc>
        <w:tc>
          <w:tcPr>
            <w:tcW w:w="989" w:type="dxa"/>
            <w:tcBorders>
              <w:top w:val="none" w:sz="0" w:space="0" w:color="000000"/>
              <w:left w:val="single" w:sz="4" w:space="0" w:color="000000"/>
              <w:bottom w:val="single" w:sz="4" w:space="0" w:color="000000"/>
              <w:right w:val="single" w:sz="4" w:space="0" w:color="000000"/>
            </w:tcBorders>
            <w:vAlign w:val="center"/>
          </w:tcPr>
          <w:p w14:paraId="1C63DEF1"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6C81BE" w14:textId="77777777" w:rsidR="00277BD2" w:rsidRDefault="00277BD2">
            <w:pPr>
              <w:suppressAutoHyphens w:val="0"/>
              <w:jc w:val="right"/>
            </w:pPr>
            <w:r>
              <w:rPr>
                <w:rFonts w:ascii="Calibri" w:hAnsi="Calibri" w:cs="Calibri"/>
                <w:color w:val="000000"/>
                <w:sz w:val="18"/>
                <w:szCs w:val="18"/>
              </w:rPr>
              <w:t>1.373.420,00</w:t>
            </w:r>
          </w:p>
        </w:tc>
        <w:tc>
          <w:tcPr>
            <w:tcW w:w="1396" w:type="dxa"/>
            <w:tcBorders>
              <w:top w:val="none" w:sz="0" w:space="0" w:color="000000"/>
              <w:left w:val="single" w:sz="4" w:space="0" w:color="000000"/>
              <w:bottom w:val="single" w:sz="4" w:space="0" w:color="000000"/>
              <w:right w:val="single" w:sz="4" w:space="0" w:color="000000"/>
            </w:tcBorders>
            <w:vAlign w:val="center"/>
          </w:tcPr>
          <w:p w14:paraId="63BA26B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76C52BB" w14:textId="77777777" w:rsidR="00277BD2" w:rsidRDefault="00277BD2">
            <w:pPr>
              <w:suppressAutoHyphens w:val="0"/>
              <w:jc w:val="right"/>
            </w:pPr>
            <w:r>
              <w:rPr>
                <w:rFonts w:ascii="Calibri" w:hAnsi="Calibri" w:cs="Calibri"/>
                <w:color w:val="000000"/>
                <w:sz w:val="18"/>
                <w:szCs w:val="18"/>
              </w:rPr>
              <w:t>1.387.420,00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AED3BC" w14:textId="77777777" w:rsidR="00277BD2" w:rsidRDefault="00277BD2">
            <w:pPr>
              <w:suppressAutoHyphens w:val="0"/>
              <w:jc w:val="right"/>
            </w:pPr>
            <w:r>
              <w:rPr>
                <w:rFonts w:ascii="Calibri" w:hAnsi="Calibri" w:cs="Calibri"/>
                <w:color w:val="000000"/>
                <w:sz w:val="22"/>
                <w:szCs w:val="22"/>
              </w:rPr>
              <w:t>226,75</w:t>
            </w:r>
          </w:p>
        </w:tc>
      </w:tr>
      <w:tr w:rsidR="00277BD2" w14:paraId="04651C0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E1389F9" w14:textId="77777777" w:rsidR="00277BD2" w:rsidRDefault="00277BD2">
            <w:pPr>
              <w:suppressAutoHyphens w:val="0"/>
              <w:jc w:val="center"/>
            </w:pPr>
            <w:r>
              <w:rPr>
                <w:rFonts w:ascii="Calibri" w:hAnsi="Calibri" w:cs="Calibri"/>
                <w:sz w:val="18"/>
                <w:szCs w:val="18"/>
                <w:lang w:eastAsia="el-GR"/>
              </w:rPr>
              <w:t>124</w:t>
            </w:r>
          </w:p>
        </w:tc>
        <w:tc>
          <w:tcPr>
            <w:tcW w:w="3166" w:type="dxa"/>
            <w:tcBorders>
              <w:top w:val="none" w:sz="0" w:space="0" w:color="000000"/>
              <w:left w:val="none" w:sz="0" w:space="0" w:color="000000"/>
              <w:bottom w:val="single" w:sz="4" w:space="0" w:color="000000"/>
              <w:right w:val="single" w:sz="4" w:space="0" w:color="000000"/>
            </w:tcBorders>
            <w:vAlign w:val="center"/>
          </w:tcPr>
          <w:p w14:paraId="7EA1180E" w14:textId="77777777" w:rsidR="00277BD2" w:rsidRDefault="00277BD2">
            <w:pPr>
              <w:suppressAutoHyphens w:val="0"/>
            </w:pPr>
            <w:r>
              <w:rPr>
                <w:rFonts w:ascii="Calibri" w:hAnsi="Calibri" w:cs="Calibri"/>
                <w:sz w:val="16"/>
                <w:szCs w:val="16"/>
                <w:lang w:eastAsia="el-GR"/>
              </w:rPr>
              <w:t>ΕΥΒΟΙΑΣ ΧΑΛΚΙΔΕΩΝ ΚΤΙΡΙΟ ΚΑΘΑΡΙΟΤΗΤΑΣ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524C202" w14:textId="77777777" w:rsidR="00277BD2" w:rsidRDefault="00277BD2">
            <w:pPr>
              <w:suppressAutoHyphens w:val="0"/>
              <w:jc w:val="center"/>
            </w:pPr>
            <w:r>
              <w:rPr>
                <w:rFonts w:ascii="Calibri" w:hAnsi="Calibri" w:cs="Calibri"/>
                <w:sz w:val="18"/>
                <w:szCs w:val="18"/>
                <w:lang w:eastAsia="el-GR"/>
              </w:rPr>
              <w:t>321,15</w:t>
            </w:r>
          </w:p>
        </w:tc>
        <w:tc>
          <w:tcPr>
            <w:tcW w:w="989" w:type="dxa"/>
            <w:tcBorders>
              <w:top w:val="none" w:sz="0" w:space="0" w:color="000000"/>
              <w:left w:val="single" w:sz="4" w:space="0" w:color="000000"/>
              <w:bottom w:val="single" w:sz="4" w:space="0" w:color="000000"/>
              <w:right w:val="single" w:sz="4" w:space="0" w:color="000000"/>
            </w:tcBorders>
            <w:vAlign w:val="center"/>
          </w:tcPr>
          <w:p w14:paraId="6E337002"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65D0027" w14:textId="77777777" w:rsidR="00277BD2" w:rsidRDefault="00277BD2">
            <w:pPr>
              <w:suppressAutoHyphens w:val="0"/>
              <w:jc w:val="right"/>
            </w:pPr>
            <w:r>
              <w:rPr>
                <w:rFonts w:ascii="Calibri" w:hAnsi="Calibri" w:cs="Calibri"/>
                <w:color w:val="000000"/>
                <w:sz w:val="18"/>
                <w:szCs w:val="18"/>
              </w:rPr>
              <w:t>321.150,00</w:t>
            </w:r>
          </w:p>
        </w:tc>
        <w:tc>
          <w:tcPr>
            <w:tcW w:w="1396" w:type="dxa"/>
            <w:tcBorders>
              <w:top w:val="none" w:sz="0" w:space="0" w:color="000000"/>
              <w:left w:val="single" w:sz="4" w:space="0" w:color="000000"/>
              <w:bottom w:val="single" w:sz="4" w:space="0" w:color="000000"/>
              <w:right w:val="single" w:sz="4" w:space="0" w:color="000000"/>
            </w:tcBorders>
            <w:vAlign w:val="center"/>
          </w:tcPr>
          <w:p w14:paraId="78DBA2B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CFE62C9" w14:textId="77777777" w:rsidR="00277BD2" w:rsidRDefault="00277BD2">
            <w:pPr>
              <w:suppressAutoHyphens w:val="0"/>
              <w:jc w:val="right"/>
            </w:pPr>
            <w:r>
              <w:rPr>
                <w:rFonts w:ascii="Calibri" w:hAnsi="Calibri" w:cs="Calibri"/>
                <w:color w:val="000000"/>
                <w:sz w:val="18"/>
                <w:szCs w:val="18"/>
              </w:rPr>
              <w:t>335.150,00</w:t>
            </w:r>
          </w:p>
        </w:tc>
        <w:tc>
          <w:tcPr>
            <w:tcW w:w="2247" w:type="dxa"/>
            <w:tcBorders>
              <w:top w:val="none" w:sz="0" w:space="0" w:color="000000"/>
              <w:left w:val="single" w:sz="4" w:space="0" w:color="000000"/>
              <w:bottom w:val="single" w:sz="4" w:space="0" w:color="000000"/>
              <w:right w:val="single" w:sz="4" w:space="0" w:color="000000"/>
            </w:tcBorders>
            <w:vAlign w:val="center"/>
          </w:tcPr>
          <w:p w14:paraId="662068E6" w14:textId="77777777" w:rsidR="00277BD2" w:rsidRDefault="00277BD2">
            <w:pPr>
              <w:suppressAutoHyphens w:val="0"/>
              <w:jc w:val="right"/>
            </w:pPr>
            <w:r>
              <w:rPr>
                <w:rFonts w:ascii="Calibri" w:hAnsi="Calibri" w:cs="Calibri"/>
                <w:color w:val="000000"/>
                <w:sz w:val="22"/>
                <w:szCs w:val="22"/>
              </w:rPr>
              <w:t>54,77</w:t>
            </w:r>
          </w:p>
        </w:tc>
      </w:tr>
      <w:tr w:rsidR="00277BD2" w14:paraId="1860546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5F0A4D6" w14:textId="77777777" w:rsidR="00277BD2" w:rsidRDefault="00277BD2">
            <w:pPr>
              <w:suppressAutoHyphens w:val="0"/>
              <w:jc w:val="center"/>
            </w:pPr>
            <w:r>
              <w:rPr>
                <w:rFonts w:ascii="Calibri" w:hAnsi="Calibri" w:cs="Calibri"/>
                <w:sz w:val="18"/>
                <w:szCs w:val="18"/>
                <w:lang w:eastAsia="el-GR"/>
              </w:rPr>
              <w:lastRenderedPageBreak/>
              <w:t>125</w:t>
            </w:r>
          </w:p>
        </w:tc>
        <w:tc>
          <w:tcPr>
            <w:tcW w:w="3166" w:type="dxa"/>
            <w:tcBorders>
              <w:top w:val="none" w:sz="0" w:space="0" w:color="000000"/>
              <w:left w:val="none" w:sz="0" w:space="0" w:color="000000"/>
              <w:bottom w:val="single" w:sz="4" w:space="0" w:color="000000"/>
              <w:right w:val="single" w:sz="4" w:space="0" w:color="000000"/>
            </w:tcBorders>
            <w:vAlign w:val="center"/>
          </w:tcPr>
          <w:p w14:paraId="6BF08858" w14:textId="77777777" w:rsidR="00277BD2" w:rsidRDefault="00277BD2">
            <w:pPr>
              <w:suppressAutoHyphens w:val="0"/>
            </w:pPr>
            <w:r>
              <w:rPr>
                <w:rFonts w:ascii="Calibri" w:hAnsi="Calibri" w:cs="Calibri"/>
                <w:sz w:val="16"/>
                <w:szCs w:val="16"/>
                <w:lang w:eastAsia="el-GR"/>
              </w:rPr>
              <w:t>ΕΥΒΟΙΑΣ ΧΑΛΚΙΔΕΩΝ  Γ ΠΑΙΔΙΚΟΣ ΣΤΑΘΜΟΣ ΣΥΝΟΙΚΙΑ Γ 6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5AB99AC" w14:textId="77777777" w:rsidR="00277BD2" w:rsidRDefault="00277BD2">
            <w:pPr>
              <w:suppressAutoHyphens w:val="0"/>
              <w:jc w:val="center"/>
            </w:pPr>
            <w:r>
              <w:rPr>
                <w:rFonts w:ascii="Calibri" w:hAnsi="Calibri" w:cs="Calibri"/>
                <w:sz w:val="18"/>
                <w:szCs w:val="18"/>
                <w:lang w:eastAsia="el-GR"/>
              </w:rPr>
              <w:t>344,38</w:t>
            </w:r>
          </w:p>
        </w:tc>
        <w:tc>
          <w:tcPr>
            <w:tcW w:w="989" w:type="dxa"/>
            <w:tcBorders>
              <w:top w:val="none" w:sz="0" w:space="0" w:color="000000"/>
              <w:left w:val="single" w:sz="4" w:space="0" w:color="000000"/>
              <w:bottom w:val="single" w:sz="4" w:space="0" w:color="000000"/>
              <w:right w:val="single" w:sz="4" w:space="0" w:color="000000"/>
            </w:tcBorders>
            <w:vAlign w:val="center"/>
          </w:tcPr>
          <w:p w14:paraId="23331F26"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B3EA91A" w14:textId="77777777" w:rsidR="00277BD2" w:rsidRDefault="00277BD2">
            <w:pPr>
              <w:suppressAutoHyphens w:val="0"/>
              <w:jc w:val="right"/>
            </w:pPr>
            <w:r>
              <w:rPr>
                <w:rFonts w:ascii="Calibri" w:hAnsi="Calibri" w:cs="Calibri"/>
                <w:color w:val="000000"/>
                <w:sz w:val="18"/>
                <w:szCs w:val="18"/>
              </w:rPr>
              <w:t>344.380,00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2DEA426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F026248" w14:textId="77777777" w:rsidR="00277BD2" w:rsidRDefault="00277BD2">
            <w:pPr>
              <w:suppressAutoHyphens w:val="0"/>
              <w:jc w:val="right"/>
            </w:pPr>
            <w:r>
              <w:rPr>
                <w:rFonts w:ascii="Calibri" w:hAnsi="Calibri" w:cs="Calibri"/>
                <w:color w:val="000000"/>
                <w:sz w:val="18"/>
                <w:szCs w:val="18"/>
              </w:rPr>
              <w:t>358.380,00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6981171B" w14:textId="77777777" w:rsidR="00277BD2" w:rsidRDefault="00277BD2">
            <w:pPr>
              <w:suppressAutoHyphens w:val="0"/>
              <w:jc w:val="right"/>
            </w:pPr>
            <w:r>
              <w:rPr>
                <w:rFonts w:ascii="Calibri" w:hAnsi="Calibri" w:cs="Calibri"/>
                <w:color w:val="000000"/>
                <w:sz w:val="22"/>
                <w:szCs w:val="22"/>
              </w:rPr>
              <w:t>58,57</w:t>
            </w:r>
          </w:p>
        </w:tc>
      </w:tr>
      <w:tr w:rsidR="00277BD2" w14:paraId="766E2A9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293CFD6" w14:textId="77777777" w:rsidR="00277BD2" w:rsidRDefault="00277BD2">
            <w:pPr>
              <w:suppressAutoHyphens w:val="0"/>
              <w:jc w:val="center"/>
            </w:pPr>
            <w:r>
              <w:rPr>
                <w:rFonts w:ascii="Calibri" w:hAnsi="Calibri" w:cs="Calibri"/>
                <w:sz w:val="18"/>
                <w:szCs w:val="18"/>
                <w:lang w:eastAsia="el-GR"/>
              </w:rPr>
              <w:t>126</w:t>
            </w:r>
          </w:p>
        </w:tc>
        <w:tc>
          <w:tcPr>
            <w:tcW w:w="3166" w:type="dxa"/>
            <w:tcBorders>
              <w:top w:val="none" w:sz="0" w:space="0" w:color="000000"/>
              <w:left w:val="none" w:sz="0" w:space="0" w:color="000000"/>
              <w:bottom w:val="single" w:sz="4" w:space="0" w:color="000000"/>
              <w:right w:val="single" w:sz="4" w:space="0" w:color="000000"/>
            </w:tcBorders>
            <w:vAlign w:val="center"/>
          </w:tcPr>
          <w:p w14:paraId="3B991058" w14:textId="77777777" w:rsidR="00277BD2" w:rsidRDefault="00277BD2">
            <w:pPr>
              <w:suppressAutoHyphens w:val="0"/>
            </w:pPr>
            <w:r>
              <w:rPr>
                <w:rFonts w:ascii="Calibri" w:hAnsi="Calibri" w:cs="Calibri"/>
                <w:sz w:val="16"/>
                <w:szCs w:val="16"/>
                <w:lang w:eastAsia="el-GR"/>
              </w:rPr>
              <w:t xml:space="preserve">ΕΥΒΟΙΑΣ ΧΑΛΚΙΔΕΩΝ ΠΥΡΟΣΒΕΣΤΙΚΗ 0 </w:t>
            </w:r>
            <w:r>
              <w:rPr>
                <w:rFonts w:ascii="Calibri" w:hAnsi="Calibri" w:cs="Calibri"/>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A14E45F" w14:textId="77777777" w:rsidR="00277BD2" w:rsidRDefault="00277BD2">
            <w:pPr>
              <w:suppressAutoHyphens w:val="0"/>
              <w:jc w:val="center"/>
            </w:pPr>
            <w:r>
              <w:rPr>
                <w:rFonts w:ascii="Calibri" w:hAnsi="Calibri" w:cs="Calibri"/>
                <w:sz w:val="18"/>
                <w:szCs w:val="18"/>
                <w:lang w:eastAsia="el-GR"/>
              </w:rPr>
              <w:t>326,38</w:t>
            </w:r>
          </w:p>
        </w:tc>
        <w:tc>
          <w:tcPr>
            <w:tcW w:w="989" w:type="dxa"/>
            <w:tcBorders>
              <w:top w:val="none" w:sz="0" w:space="0" w:color="000000"/>
              <w:left w:val="single" w:sz="4" w:space="0" w:color="000000"/>
              <w:bottom w:val="single" w:sz="4" w:space="0" w:color="000000"/>
              <w:right w:val="single" w:sz="4" w:space="0" w:color="000000"/>
            </w:tcBorders>
            <w:vAlign w:val="center"/>
          </w:tcPr>
          <w:p w14:paraId="0E89F9A4"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3AB60F" w14:textId="77777777" w:rsidR="00277BD2" w:rsidRDefault="00277BD2">
            <w:pPr>
              <w:suppressAutoHyphens w:val="0"/>
              <w:jc w:val="right"/>
            </w:pPr>
            <w:r>
              <w:rPr>
                <w:rFonts w:ascii="Calibri" w:hAnsi="Calibri" w:cs="Calibri"/>
                <w:color w:val="000000"/>
                <w:sz w:val="18"/>
                <w:szCs w:val="18"/>
              </w:rPr>
              <w:t>326.380,00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67411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39729D" w14:textId="77777777" w:rsidR="00277BD2" w:rsidRDefault="00277BD2">
            <w:pPr>
              <w:suppressAutoHyphens w:val="0"/>
              <w:jc w:val="right"/>
            </w:pPr>
            <w:r>
              <w:rPr>
                <w:rFonts w:ascii="Calibri" w:hAnsi="Calibri" w:cs="Calibri"/>
                <w:color w:val="000000"/>
                <w:sz w:val="18"/>
                <w:szCs w:val="18"/>
              </w:rPr>
              <w:t>340.380,00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2FEEC7A7" w14:textId="77777777" w:rsidR="00277BD2" w:rsidRDefault="00277BD2">
            <w:pPr>
              <w:suppressAutoHyphens w:val="0"/>
              <w:jc w:val="right"/>
            </w:pPr>
            <w:r>
              <w:rPr>
                <w:rFonts w:ascii="Calibri" w:hAnsi="Calibri" w:cs="Calibri"/>
                <w:color w:val="000000"/>
                <w:sz w:val="22"/>
                <w:szCs w:val="22"/>
              </w:rPr>
              <w:t>55,63</w:t>
            </w:r>
          </w:p>
        </w:tc>
      </w:tr>
      <w:tr w:rsidR="00277BD2" w14:paraId="09218A5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B656D72" w14:textId="77777777" w:rsidR="00277BD2" w:rsidRDefault="00277BD2">
            <w:pPr>
              <w:suppressAutoHyphens w:val="0"/>
              <w:jc w:val="center"/>
            </w:pPr>
            <w:r>
              <w:rPr>
                <w:rFonts w:ascii="Calibri" w:hAnsi="Calibri" w:cs="Calibri"/>
                <w:sz w:val="18"/>
                <w:szCs w:val="18"/>
                <w:lang w:eastAsia="el-GR"/>
              </w:rPr>
              <w:t>127</w:t>
            </w:r>
          </w:p>
        </w:tc>
        <w:tc>
          <w:tcPr>
            <w:tcW w:w="3166" w:type="dxa"/>
            <w:tcBorders>
              <w:top w:val="none" w:sz="0" w:space="0" w:color="000000"/>
              <w:left w:val="none" w:sz="0" w:space="0" w:color="000000"/>
              <w:bottom w:val="single" w:sz="4" w:space="0" w:color="000000"/>
              <w:right w:val="single" w:sz="4" w:space="0" w:color="000000"/>
            </w:tcBorders>
            <w:vAlign w:val="center"/>
          </w:tcPr>
          <w:p w14:paraId="7D24B967" w14:textId="77777777" w:rsidR="00277BD2" w:rsidRDefault="00277BD2">
            <w:pPr>
              <w:suppressAutoHyphens w:val="0"/>
            </w:pPr>
            <w:r>
              <w:rPr>
                <w:rFonts w:ascii="Calibri" w:hAnsi="Calibri" w:cs="Calibri"/>
                <w:sz w:val="16"/>
                <w:szCs w:val="16"/>
                <w:lang w:eastAsia="el-GR"/>
              </w:rPr>
              <w:t>ΕΥΒΟΙΑΣ ΧΑΛΚΙΔΕΩΝ ΔΗΜΟΤΙΚΗ ΑΓΟΡΑ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4E9A287" w14:textId="77777777" w:rsidR="00277BD2" w:rsidRDefault="00277BD2">
            <w:pPr>
              <w:suppressAutoHyphens w:val="0"/>
              <w:jc w:val="center"/>
            </w:pPr>
            <w:r>
              <w:rPr>
                <w:rFonts w:ascii="Calibri" w:hAnsi="Calibri" w:cs="Calibri"/>
                <w:sz w:val="18"/>
                <w:szCs w:val="18"/>
                <w:lang w:eastAsia="el-GR"/>
              </w:rPr>
              <w:t>104,00</w:t>
            </w:r>
          </w:p>
        </w:tc>
        <w:tc>
          <w:tcPr>
            <w:tcW w:w="989" w:type="dxa"/>
            <w:tcBorders>
              <w:top w:val="none" w:sz="0" w:space="0" w:color="000000"/>
              <w:left w:val="single" w:sz="4" w:space="0" w:color="000000"/>
              <w:bottom w:val="single" w:sz="4" w:space="0" w:color="000000"/>
              <w:right w:val="single" w:sz="4" w:space="0" w:color="000000"/>
            </w:tcBorders>
            <w:vAlign w:val="center"/>
          </w:tcPr>
          <w:p w14:paraId="120CBD22"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DC07BA6" w14:textId="77777777" w:rsidR="00277BD2" w:rsidRDefault="00277BD2">
            <w:pPr>
              <w:suppressAutoHyphens w:val="0"/>
              <w:jc w:val="right"/>
            </w:pPr>
            <w:r>
              <w:rPr>
                <w:rFonts w:ascii="Calibri" w:hAnsi="Calibri" w:cs="Calibri"/>
                <w:color w:val="000000"/>
                <w:sz w:val="18"/>
                <w:szCs w:val="18"/>
              </w:rPr>
              <w:t>104.000,00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C544EE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9646F61" w14:textId="77777777" w:rsidR="00277BD2" w:rsidRDefault="00277BD2">
            <w:pPr>
              <w:suppressAutoHyphens w:val="0"/>
              <w:jc w:val="right"/>
            </w:pPr>
            <w:r>
              <w:rPr>
                <w:rFonts w:ascii="Calibri" w:hAnsi="Calibri" w:cs="Calibri"/>
                <w:color w:val="000000"/>
                <w:sz w:val="18"/>
                <w:szCs w:val="18"/>
              </w:rPr>
              <w:t>118.000,00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D11A631" w14:textId="77777777" w:rsidR="00277BD2" w:rsidRDefault="00277BD2">
            <w:pPr>
              <w:suppressAutoHyphens w:val="0"/>
              <w:jc w:val="right"/>
            </w:pPr>
            <w:r>
              <w:rPr>
                <w:rFonts w:ascii="Calibri" w:hAnsi="Calibri" w:cs="Calibri"/>
                <w:color w:val="000000"/>
                <w:sz w:val="22"/>
                <w:szCs w:val="22"/>
              </w:rPr>
              <w:t>19,28</w:t>
            </w:r>
          </w:p>
        </w:tc>
      </w:tr>
      <w:tr w:rsidR="00277BD2" w14:paraId="5757EE7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6C595C1" w14:textId="77777777" w:rsidR="00277BD2" w:rsidRDefault="00277BD2">
            <w:pPr>
              <w:suppressAutoHyphens w:val="0"/>
              <w:jc w:val="center"/>
            </w:pPr>
            <w:r>
              <w:rPr>
                <w:rFonts w:ascii="Calibri" w:hAnsi="Calibri" w:cs="Calibri"/>
                <w:sz w:val="18"/>
                <w:szCs w:val="18"/>
                <w:lang w:eastAsia="el-GR"/>
              </w:rPr>
              <w:t>128</w:t>
            </w:r>
          </w:p>
        </w:tc>
        <w:tc>
          <w:tcPr>
            <w:tcW w:w="3166" w:type="dxa"/>
            <w:tcBorders>
              <w:top w:val="none" w:sz="0" w:space="0" w:color="000000"/>
              <w:left w:val="none" w:sz="0" w:space="0" w:color="000000"/>
              <w:bottom w:val="single" w:sz="4" w:space="0" w:color="000000"/>
              <w:right w:val="single" w:sz="4" w:space="0" w:color="000000"/>
            </w:tcBorders>
            <w:vAlign w:val="center"/>
          </w:tcPr>
          <w:p w14:paraId="450EFF01" w14:textId="77777777" w:rsidR="00277BD2" w:rsidRDefault="00277BD2">
            <w:pPr>
              <w:suppressAutoHyphens w:val="0"/>
            </w:pPr>
            <w:r>
              <w:rPr>
                <w:rFonts w:ascii="Calibri" w:hAnsi="Calibri" w:cs="Calibri"/>
                <w:sz w:val="16"/>
                <w:szCs w:val="16"/>
                <w:lang w:eastAsia="el-GR"/>
              </w:rPr>
              <w:t>ΕΥΒΟΙΑΣ ΧΑΛΚΙΔΕΩΝ ΕΝΤΟΣ ΟΙΚΙΣΜΟΥ ΜΑΚΕΔΟΝΙΚΑ ΚΕΝΤΡΟ ΒΑΡΕΩΝ ΑΘΛΗΜΑΤΩΝ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B59A6CC" w14:textId="77777777" w:rsidR="00277BD2" w:rsidRDefault="00277BD2">
            <w:pPr>
              <w:suppressAutoHyphens w:val="0"/>
              <w:jc w:val="center"/>
            </w:pPr>
            <w:r>
              <w:rPr>
                <w:rFonts w:ascii="Calibri" w:hAnsi="Calibri" w:cs="Calibri"/>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6960CD5A"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1B2EF9B"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089ED51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061ADA5"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4F680F" w14:textId="77777777" w:rsidR="00277BD2" w:rsidRDefault="00277BD2">
            <w:pPr>
              <w:suppressAutoHyphens w:val="0"/>
              <w:jc w:val="right"/>
            </w:pPr>
            <w:r>
              <w:rPr>
                <w:rFonts w:ascii="Calibri" w:hAnsi="Calibri" w:cs="Calibri"/>
                <w:color w:val="000000"/>
                <w:sz w:val="22"/>
                <w:szCs w:val="22"/>
              </w:rPr>
              <w:t>32,53</w:t>
            </w:r>
          </w:p>
        </w:tc>
      </w:tr>
      <w:tr w:rsidR="00277BD2" w14:paraId="36DC435F"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63648ECB" w14:textId="77777777" w:rsidR="00277BD2" w:rsidRDefault="00277BD2">
            <w:pPr>
              <w:suppressAutoHyphens w:val="0"/>
              <w:jc w:val="center"/>
            </w:pPr>
            <w:r>
              <w:rPr>
                <w:rFonts w:ascii="Calibri" w:hAnsi="Calibri" w:cs="Calibri"/>
                <w:sz w:val="18"/>
                <w:szCs w:val="18"/>
                <w:lang w:eastAsia="el-GR"/>
              </w:rPr>
              <w:t>129</w:t>
            </w:r>
          </w:p>
        </w:tc>
        <w:tc>
          <w:tcPr>
            <w:tcW w:w="3166" w:type="dxa"/>
            <w:tcBorders>
              <w:top w:val="single" w:sz="4" w:space="0" w:color="000000"/>
              <w:left w:val="none" w:sz="0" w:space="0" w:color="000000"/>
              <w:bottom w:val="single" w:sz="4" w:space="0" w:color="000000"/>
              <w:right w:val="single" w:sz="4" w:space="0" w:color="000000"/>
            </w:tcBorders>
            <w:vAlign w:val="center"/>
          </w:tcPr>
          <w:p w14:paraId="23C6DEBC" w14:textId="77777777" w:rsidR="00277BD2" w:rsidRDefault="00277BD2">
            <w:pPr>
              <w:suppressAutoHyphens w:val="0"/>
            </w:pPr>
            <w:r>
              <w:rPr>
                <w:rFonts w:ascii="Calibri" w:hAnsi="Calibri" w:cs="Calibri"/>
                <w:sz w:val="16"/>
                <w:szCs w:val="16"/>
                <w:lang w:eastAsia="el-GR"/>
              </w:rPr>
              <w:t>ΕΥΒΟΙΑΣ ΧΑΛΚΙΔΕΩΝ  ΔΕΥΑΧ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1F5B95BC" w14:textId="77777777" w:rsidR="00277BD2" w:rsidRDefault="00277BD2">
            <w:pPr>
              <w:suppressAutoHyphens w:val="0"/>
              <w:jc w:val="center"/>
            </w:pPr>
            <w:r>
              <w:rPr>
                <w:rFonts w:ascii="Calibri" w:hAnsi="Calibri" w:cs="Calibri"/>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178C130F"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3C3DE0B"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3C2A43A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C726105"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0B00C041" w14:textId="77777777" w:rsidR="00277BD2" w:rsidRDefault="00277BD2">
            <w:pPr>
              <w:suppressAutoHyphens w:val="0"/>
              <w:jc w:val="right"/>
            </w:pPr>
            <w:r>
              <w:rPr>
                <w:rFonts w:ascii="Calibri" w:hAnsi="Calibri" w:cs="Calibri"/>
                <w:color w:val="000000"/>
                <w:sz w:val="22"/>
                <w:szCs w:val="22"/>
              </w:rPr>
              <w:t>32,53</w:t>
            </w:r>
          </w:p>
        </w:tc>
      </w:tr>
      <w:tr w:rsidR="00277BD2" w14:paraId="6E83D8E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B117179" w14:textId="77777777" w:rsidR="00277BD2" w:rsidRDefault="00277BD2">
            <w:pPr>
              <w:suppressAutoHyphens w:val="0"/>
              <w:jc w:val="center"/>
            </w:pPr>
            <w:r>
              <w:rPr>
                <w:rFonts w:ascii="Calibri" w:hAnsi="Calibri" w:cs="Calibri"/>
                <w:color w:val="000000"/>
                <w:sz w:val="18"/>
                <w:szCs w:val="18"/>
                <w:lang w:eastAsia="el-GR"/>
              </w:rPr>
              <w:t>130</w:t>
            </w:r>
          </w:p>
        </w:tc>
        <w:tc>
          <w:tcPr>
            <w:tcW w:w="3166" w:type="dxa"/>
            <w:tcBorders>
              <w:top w:val="none" w:sz="0" w:space="0" w:color="000000"/>
              <w:left w:val="none" w:sz="0" w:space="0" w:color="000000"/>
              <w:bottom w:val="single" w:sz="4" w:space="0" w:color="000000"/>
              <w:right w:val="single" w:sz="4" w:space="0" w:color="000000"/>
            </w:tcBorders>
            <w:vAlign w:val="center"/>
          </w:tcPr>
          <w:p w14:paraId="273B0042" w14:textId="77777777" w:rsidR="00277BD2" w:rsidRDefault="00277BD2">
            <w:pPr>
              <w:suppressAutoHyphens w:val="0"/>
            </w:pPr>
            <w:r>
              <w:rPr>
                <w:rFonts w:ascii="Calibri" w:hAnsi="Calibri" w:cs="Calibri"/>
                <w:color w:val="000000"/>
                <w:sz w:val="16"/>
                <w:szCs w:val="16"/>
                <w:lang w:eastAsia="el-GR"/>
              </w:rPr>
              <w:t xml:space="preserve">ΕΥΒΟΙΑΣ ΧΑΛΚΙΔΕΩΝ ΤΖΑΒΕΛΛΑ 5 </w:t>
            </w:r>
            <w:r>
              <w:rPr>
                <w:rFonts w:ascii="Calibri" w:hAnsi="Calibri" w:cs="Calibri"/>
                <w:color w:val="000000"/>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D859A87" w14:textId="77777777" w:rsidR="00277BD2" w:rsidRDefault="00277BD2">
            <w:pPr>
              <w:suppressAutoHyphens w:val="0"/>
              <w:jc w:val="center"/>
            </w:pPr>
            <w:r>
              <w:rPr>
                <w:rFonts w:ascii="Calibri" w:hAnsi="Calibri" w:cs="Calibri"/>
                <w:color w:val="000000"/>
                <w:sz w:val="18"/>
                <w:szCs w:val="18"/>
                <w:lang w:eastAsia="el-GR"/>
              </w:rPr>
              <w:t>532,00</w:t>
            </w:r>
          </w:p>
        </w:tc>
        <w:tc>
          <w:tcPr>
            <w:tcW w:w="989" w:type="dxa"/>
            <w:tcBorders>
              <w:top w:val="none" w:sz="0" w:space="0" w:color="000000"/>
              <w:left w:val="single" w:sz="4" w:space="0" w:color="000000"/>
              <w:bottom w:val="single" w:sz="4" w:space="0" w:color="000000"/>
              <w:right w:val="single" w:sz="4" w:space="0" w:color="000000"/>
            </w:tcBorders>
            <w:vAlign w:val="center"/>
          </w:tcPr>
          <w:p w14:paraId="2985E98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15C1079" w14:textId="77777777" w:rsidR="00277BD2" w:rsidRDefault="00277BD2">
            <w:pPr>
              <w:suppressAutoHyphens w:val="0"/>
              <w:jc w:val="right"/>
            </w:pPr>
            <w:r>
              <w:rPr>
                <w:rFonts w:ascii="Calibri" w:hAnsi="Calibri" w:cs="Calibri"/>
                <w:color w:val="000000"/>
                <w:sz w:val="18"/>
                <w:szCs w:val="18"/>
              </w:rPr>
              <w:t>532.000,00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3F0A92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2971E88" w14:textId="77777777" w:rsidR="00277BD2" w:rsidRDefault="00277BD2">
            <w:pPr>
              <w:suppressAutoHyphens w:val="0"/>
              <w:jc w:val="right"/>
            </w:pPr>
            <w:r>
              <w:rPr>
                <w:rFonts w:ascii="Calibri" w:hAnsi="Calibri" w:cs="Calibri"/>
                <w:color w:val="000000"/>
                <w:sz w:val="18"/>
                <w:szCs w:val="18"/>
              </w:rPr>
              <w:t>546.000,00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A7B128F" w14:textId="77777777" w:rsidR="00277BD2" w:rsidRDefault="00277BD2">
            <w:pPr>
              <w:suppressAutoHyphens w:val="0"/>
              <w:jc w:val="right"/>
            </w:pPr>
            <w:r>
              <w:rPr>
                <w:rFonts w:ascii="Calibri" w:hAnsi="Calibri" w:cs="Calibri"/>
                <w:color w:val="000000"/>
                <w:sz w:val="22"/>
                <w:szCs w:val="22"/>
              </w:rPr>
              <w:t>89,23</w:t>
            </w:r>
          </w:p>
        </w:tc>
      </w:tr>
      <w:tr w:rsidR="00277BD2" w14:paraId="57DA427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32517C5" w14:textId="77777777" w:rsidR="00277BD2" w:rsidRDefault="00277BD2">
            <w:pPr>
              <w:suppressAutoHyphens w:val="0"/>
              <w:jc w:val="center"/>
            </w:pPr>
            <w:r>
              <w:rPr>
                <w:rFonts w:ascii="Calibri" w:hAnsi="Calibri" w:cs="Calibri"/>
                <w:color w:val="000000"/>
                <w:sz w:val="18"/>
                <w:szCs w:val="18"/>
                <w:lang w:eastAsia="el-GR"/>
              </w:rPr>
              <w:t>131</w:t>
            </w:r>
          </w:p>
        </w:tc>
        <w:tc>
          <w:tcPr>
            <w:tcW w:w="3166" w:type="dxa"/>
            <w:tcBorders>
              <w:top w:val="none" w:sz="0" w:space="0" w:color="000000"/>
              <w:left w:val="none" w:sz="0" w:space="0" w:color="000000"/>
              <w:bottom w:val="single" w:sz="4" w:space="0" w:color="000000"/>
              <w:right w:val="single" w:sz="4" w:space="0" w:color="000000"/>
            </w:tcBorders>
            <w:vAlign w:val="center"/>
          </w:tcPr>
          <w:p w14:paraId="510DB22A" w14:textId="77777777" w:rsidR="00277BD2" w:rsidRDefault="00277BD2">
            <w:pPr>
              <w:suppressAutoHyphens w:val="0"/>
            </w:pPr>
            <w:r>
              <w:rPr>
                <w:rFonts w:ascii="Calibri" w:hAnsi="Calibri" w:cs="Calibri"/>
                <w:color w:val="000000"/>
                <w:sz w:val="16"/>
                <w:szCs w:val="16"/>
                <w:lang w:eastAsia="el-GR"/>
              </w:rPr>
              <w:t>ΕΥΒΟΙΑΣ ΧΑΛΚΙΔΕΩΝ Δ ΚΑΠΗ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578C7AF" w14:textId="77777777" w:rsidR="00277BD2" w:rsidRDefault="00277BD2">
            <w:pPr>
              <w:suppressAutoHyphens w:val="0"/>
              <w:jc w:val="center"/>
            </w:pPr>
            <w:r>
              <w:rPr>
                <w:rFonts w:ascii="Calibri" w:hAnsi="Calibri" w:cs="Calibri"/>
                <w:color w:val="000000"/>
                <w:sz w:val="18"/>
                <w:szCs w:val="18"/>
                <w:lang w:eastAsia="el-GR"/>
              </w:rPr>
              <w:t>335,76</w:t>
            </w:r>
          </w:p>
        </w:tc>
        <w:tc>
          <w:tcPr>
            <w:tcW w:w="989" w:type="dxa"/>
            <w:tcBorders>
              <w:top w:val="none" w:sz="0" w:space="0" w:color="000000"/>
              <w:left w:val="single" w:sz="4" w:space="0" w:color="000000"/>
              <w:bottom w:val="single" w:sz="4" w:space="0" w:color="000000"/>
              <w:right w:val="single" w:sz="4" w:space="0" w:color="000000"/>
            </w:tcBorders>
            <w:vAlign w:val="center"/>
          </w:tcPr>
          <w:p w14:paraId="5591308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00A954" w14:textId="77777777" w:rsidR="00277BD2" w:rsidRDefault="00277BD2">
            <w:pPr>
              <w:suppressAutoHyphens w:val="0"/>
              <w:jc w:val="right"/>
            </w:pPr>
            <w:r>
              <w:rPr>
                <w:rFonts w:ascii="Calibri" w:hAnsi="Calibri" w:cs="Calibri"/>
                <w:color w:val="000000"/>
                <w:sz w:val="18"/>
                <w:szCs w:val="18"/>
              </w:rPr>
              <w:t>335.760,00</w:t>
            </w:r>
          </w:p>
        </w:tc>
        <w:tc>
          <w:tcPr>
            <w:tcW w:w="1396" w:type="dxa"/>
            <w:tcBorders>
              <w:top w:val="none" w:sz="0" w:space="0" w:color="000000"/>
              <w:left w:val="single" w:sz="4" w:space="0" w:color="000000"/>
              <w:bottom w:val="single" w:sz="4" w:space="0" w:color="000000"/>
              <w:right w:val="single" w:sz="4" w:space="0" w:color="000000"/>
            </w:tcBorders>
            <w:vAlign w:val="center"/>
          </w:tcPr>
          <w:p w14:paraId="3A6CCB0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AB52793" w14:textId="77777777" w:rsidR="00277BD2" w:rsidRDefault="00277BD2">
            <w:pPr>
              <w:suppressAutoHyphens w:val="0"/>
              <w:jc w:val="right"/>
            </w:pPr>
            <w:r>
              <w:rPr>
                <w:rFonts w:ascii="Calibri" w:hAnsi="Calibri" w:cs="Calibri"/>
                <w:color w:val="000000"/>
                <w:sz w:val="18"/>
                <w:szCs w:val="18"/>
              </w:rPr>
              <w:t>349.760,00</w:t>
            </w:r>
          </w:p>
        </w:tc>
        <w:tc>
          <w:tcPr>
            <w:tcW w:w="2247" w:type="dxa"/>
            <w:tcBorders>
              <w:top w:val="none" w:sz="0" w:space="0" w:color="000000"/>
              <w:left w:val="single" w:sz="4" w:space="0" w:color="000000"/>
              <w:bottom w:val="single" w:sz="4" w:space="0" w:color="000000"/>
              <w:right w:val="single" w:sz="4" w:space="0" w:color="000000"/>
            </w:tcBorders>
            <w:vAlign w:val="center"/>
          </w:tcPr>
          <w:p w14:paraId="12BC2B6A" w14:textId="77777777" w:rsidR="00277BD2" w:rsidRDefault="00277BD2">
            <w:pPr>
              <w:suppressAutoHyphens w:val="0"/>
              <w:jc w:val="right"/>
            </w:pPr>
            <w:r>
              <w:rPr>
                <w:rFonts w:ascii="Calibri" w:hAnsi="Calibri" w:cs="Calibri"/>
                <w:color w:val="000000"/>
                <w:sz w:val="22"/>
                <w:szCs w:val="22"/>
              </w:rPr>
              <w:t>57,16</w:t>
            </w:r>
          </w:p>
        </w:tc>
      </w:tr>
      <w:tr w:rsidR="00277BD2" w14:paraId="7497395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B34E1F0" w14:textId="77777777" w:rsidR="00277BD2" w:rsidRDefault="00277BD2">
            <w:pPr>
              <w:suppressAutoHyphens w:val="0"/>
              <w:jc w:val="center"/>
            </w:pPr>
            <w:r>
              <w:rPr>
                <w:rFonts w:ascii="Calibri" w:hAnsi="Calibri" w:cs="Calibri"/>
                <w:color w:val="000000"/>
                <w:sz w:val="18"/>
                <w:szCs w:val="18"/>
                <w:lang w:eastAsia="el-GR"/>
              </w:rPr>
              <w:t>132</w:t>
            </w:r>
          </w:p>
        </w:tc>
        <w:tc>
          <w:tcPr>
            <w:tcW w:w="3166" w:type="dxa"/>
            <w:tcBorders>
              <w:top w:val="none" w:sz="0" w:space="0" w:color="000000"/>
              <w:left w:val="none" w:sz="0" w:space="0" w:color="000000"/>
              <w:bottom w:val="single" w:sz="4" w:space="0" w:color="000000"/>
              <w:right w:val="single" w:sz="4" w:space="0" w:color="000000"/>
            </w:tcBorders>
            <w:vAlign w:val="center"/>
          </w:tcPr>
          <w:p w14:paraId="66CCA70D"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ΚΑΜΑΡΕΣ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4318918" w14:textId="77777777" w:rsidR="00277BD2" w:rsidRDefault="00277BD2">
            <w:pPr>
              <w:suppressAutoHyphens w:val="0"/>
              <w:jc w:val="center"/>
            </w:pPr>
            <w:r>
              <w:rPr>
                <w:rFonts w:ascii="Calibri" w:hAnsi="Calibri" w:cs="Calibri"/>
                <w:color w:val="000000"/>
                <w:sz w:val="18"/>
                <w:szCs w:val="18"/>
                <w:lang w:eastAsia="el-GR"/>
              </w:rPr>
              <w:t>2.256,49</w:t>
            </w:r>
          </w:p>
        </w:tc>
        <w:tc>
          <w:tcPr>
            <w:tcW w:w="989" w:type="dxa"/>
            <w:tcBorders>
              <w:top w:val="none" w:sz="0" w:space="0" w:color="000000"/>
              <w:left w:val="single" w:sz="4" w:space="0" w:color="000000"/>
              <w:bottom w:val="single" w:sz="4" w:space="0" w:color="000000"/>
              <w:right w:val="single" w:sz="4" w:space="0" w:color="000000"/>
            </w:tcBorders>
            <w:vAlign w:val="center"/>
          </w:tcPr>
          <w:p w14:paraId="0B6542B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6BD875A" w14:textId="77777777" w:rsidR="00277BD2" w:rsidRDefault="00277BD2">
            <w:pPr>
              <w:suppressAutoHyphens w:val="0"/>
              <w:jc w:val="right"/>
            </w:pPr>
            <w:r>
              <w:rPr>
                <w:rFonts w:ascii="Calibri" w:hAnsi="Calibri" w:cs="Calibri"/>
                <w:color w:val="000000"/>
                <w:sz w:val="18"/>
                <w:szCs w:val="18"/>
              </w:rPr>
              <w:t>2.256.490,00</w:t>
            </w:r>
          </w:p>
        </w:tc>
        <w:tc>
          <w:tcPr>
            <w:tcW w:w="1396" w:type="dxa"/>
            <w:tcBorders>
              <w:top w:val="none" w:sz="0" w:space="0" w:color="000000"/>
              <w:left w:val="single" w:sz="4" w:space="0" w:color="000000"/>
              <w:bottom w:val="single" w:sz="4" w:space="0" w:color="000000"/>
              <w:right w:val="single" w:sz="4" w:space="0" w:color="000000"/>
            </w:tcBorders>
            <w:vAlign w:val="center"/>
          </w:tcPr>
          <w:p w14:paraId="6FFE60D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CD6B79C" w14:textId="77777777" w:rsidR="00277BD2" w:rsidRDefault="00277BD2">
            <w:pPr>
              <w:suppressAutoHyphens w:val="0"/>
              <w:jc w:val="right"/>
            </w:pPr>
            <w:r>
              <w:rPr>
                <w:rFonts w:ascii="Calibri" w:hAnsi="Calibri" w:cs="Calibri"/>
                <w:color w:val="000000"/>
                <w:sz w:val="18"/>
                <w:szCs w:val="18"/>
              </w:rPr>
              <w:t>2.270.490,00</w:t>
            </w:r>
          </w:p>
        </w:tc>
        <w:tc>
          <w:tcPr>
            <w:tcW w:w="2247" w:type="dxa"/>
            <w:tcBorders>
              <w:top w:val="none" w:sz="0" w:space="0" w:color="000000"/>
              <w:left w:val="single" w:sz="4" w:space="0" w:color="000000"/>
              <w:bottom w:val="single" w:sz="4" w:space="0" w:color="000000"/>
              <w:right w:val="single" w:sz="4" w:space="0" w:color="000000"/>
            </w:tcBorders>
            <w:vAlign w:val="center"/>
          </w:tcPr>
          <w:p w14:paraId="244E8D80" w14:textId="77777777" w:rsidR="00277BD2" w:rsidRDefault="00277BD2">
            <w:pPr>
              <w:suppressAutoHyphens w:val="0"/>
              <w:jc w:val="right"/>
            </w:pPr>
            <w:r>
              <w:rPr>
                <w:rFonts w:ascii="Calibri" w:hAnsi="Calibri" w:cs="Calibri"/>
                <w:color w:val="000000"/>
                <w:sz w:val="22"/>
                <w:szCs w:val="22"/>
              </w:rPr>
              <w:t>371,07</w:t>
            </w:r>
          </w:p>
        </w:tc>
      </w:tr>
      <w:tr w:rsidR="00277BD2" w14:paraId="67F31A3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87EE61D" w14:textId="77777777" w:rsidR="00277BD2" w:rsidRDefault="00277BD2">
            <w:pPr>
              <w:suppressAutoHyphens w:val="0"/>
              <w:jc w:val="center"/>
            </w:pPr>
            <w:r>
              <w:rPr>
                <w:rFonts w:ascii="Calibri" w:hAnsi="Calibri" w:cs="Calibri"/>
                <w:color w:val="000000"/>
                <w:sz w:val="18"/>
                <w:szCs w:val="18"/>
                <w:lang w:eastAsia="el-GR"/>
              </w:rPr>
              <w:t>133</w:t>
            </w:r>
          </w:p>
        </w:tc>
        <w:tc>
          <w:tcPr>
            <w:tcW w:w="3166" w:type="dxa"/>
            <w:tcBorders>
              <w:top w:val="none" w:sz="0" w:space="0" w:color="000000"/>
              <w:left w:val="none" w:sz="0" w:space="0" w:color="000000"/>
              <w:bottom w:val="single" w:sz="4" w:space="0" w:color="000000"/>
              <w:right w:val="single" w:sz="4" w:space="0" w:color="000000"/>
            </w:tcBorders>
            <w:vAlign w:val="center"/>
          </w:tcPr>
          <w:p w14:paraId="674ED2F4"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ΟΤ 239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5FFD479"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52870D2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20FAFC3"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ED6A09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ADB5EAE"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CCBF7EC" w14:textId="77777777" w:rsidR="00277BD2" w:rsidRDefault="00277BD2">
            <w:pPr>
              <w:suppressAutoHyphens w:val="0"/>
              <w:jc w:val="right"/>
            </w:pPr>
            <w:r>
              <w:rPr>
                <w:rFonts w:ascii="Calibri" w:hAnsi="Calibri" w:cs="Calibri"/>
                <w:color w:val="000000"/>
                <w:sz w:val="22"/>
                <w:szCs w:val="22"/>
              </w:rPr>
              <w:t>18,63</w:t>
            </w:r>
          </w:p>
        </w:tc>
      </w:tr>
      <w:tr w:rsidR="00277BD2" w14:paraId="54B2164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4415EA8" w14:textId="77777777" w:rsidR="00277BD2" w:rsidRDefault="00277BD2">
            <w:pPr>
              <w:suppressAutoHyphens w:val="0"/>
              <w:jc w:val="center"/>
            </w:pPr>
            <w:r>
              <w:rPr>
                <w:rFonts w:ascii="Calibri" w:hAnsi="Calibri" w:cs="Calibri"/>
                <w:color w:val="000000"/>
                <w:sz w:val="18"/>
                <w:szCs w:val="18"/>
                <w:lang w:eastAsia="el-GR"/>
              </w:rPr>
              <w:t>134</w:t>
            </w:r>
          </w:p>
        </w:tc>
        <w:tc>
          <w:tcPr>
            <w:tcW w:w="3166" w:type="dxa"/>
            <w:tcBorders>
              <w:top w:val="none" w:sz="0" w:space="0" w:color="000000"/>
              <w:left w:val="none" w:sz="0" w:space="0" w:color="000000"/>
              <w:bottom w:val="single" w:sz="4" w:space="0" w:color="000000"/>
              <w:right w:val="single" w:sz="4" w:space="0" w:color="000000"/>
            </w:tcBorders>
            <w:vAlign w:val="center"/>
          </w:tcPr>
          <w:p w14:paraId="0AD95975" w14:textId="77777777" w:rsidR="00277BD2" w:rsidRDefault="00277BD2">
            <w:pPr>
              <w:suppressAutoHyphens w:val="0"/>
            </w:pPr>
            <w:r>
              <w:rPr>
                <w:rFonts w:ascii="Calibri" w:hAnsi="Calibri" w:cs="Calibri"/>
                <w:color w:val="000000"/>
                <w:sz w:val="16"/>
                <w:szCs w:val="16"/>
                <w:lang w:eastAsia="el-GR"/>
              </w:rPr>
              <w:t>ΕΥΒΟΙΑΣ ΧΑΛΚΙΔΕΩΝ ΕΝΤΟΣ ΟΙΚΙΣΜΟΥ ΠΛΑΤΕΙΑ ΑΓΙΟΥ ΔΗΜΗΤΡΙΟΥ ΟΤ 84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F498BE2" w14:textId="77777777" w:rsidR="00277BD2" w:rsidRDefault="00277BD2">
            <w:pPr>
              <w:suppressAutoHyphens w:val="0"/>
              <w:jc w:val="center"/>
            </w:pPr>
            <w:r>
              <w:rPr>
                <w:rFonts w:ascii="Calibri" w:hAnsi="Calibri" w:cs="Calibri"/>
                <w:color w:val="000000"/>
                <w:sz w:val="18"/>
                <w:szCs w:val="18"/>
                <w:lang w:eastAsia="el-GR"/>
              </w:rPr>
              <w:t>195,50</w:t>
            </w:r>
          </w:p>
        </w:tc>
        <w:tc>
          <w:tcPr>
            <w:tcW w:w="989" w:type="dxa"/>
            <w:tcBorders>
              <w:top w:val="none" w:sz="0" w:space="0" w:color="000000"/>
              <w:left w:val="single" w:sz="4" w:space="0" w:color="000000"/>
              <w:bottom w:val="single" w:sz="4" w:space="0" w:color="000000"/>
              <w:right w:val="single" w:sz="4" w:space="0" w:color="000000"/>
            </w:tcBorders>
            <w:vAlign w:val="center"/>
          </w:tcPr>
          <w:p w14:paraId="538847A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E319062" w14:textId="77777777" w:rsidR="00277BD2" w:rsidRDefault="00277BD2">
            <w:pPr>
              <w:suppressAutoHyphens w:val="0"/>
              <w:jc w:val="right"/>
            </w:pPr>
            <w:r>
              <w:rPr>
                <w:rFonts w:ascii="Calibri" w:hAnsi="Calibri" w:cs="Calibri"/>
                <w:color w:val="000000"/>
                <w:sz w:val="18"/>
                <w:szCs w:val="18"/>
              </w:rPr>
              <w:t>195.500,00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E7CDAB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6DF7386" w14:textId="77777777" w:rsidR="00277BD2" w:rsidRDefault="00277BD2">
            <w:pPr>
              <w:suppressAutoHyphens w:val="0"/>
              <w:jc w:val="right"/>
            </w:pPr>
            <w:r>
              <w:rPr>
                <w:rFonts w:ascii="Calibri" w:hAnsi="Calibri" w:cs="Calibri"/>
                <w:color w:val="000000"/>
                <w:sz w:val="18"/>
                <w:szCs w:val="18"/>
              </w:rPr>
              <w:t>209.500,00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55FBBBD" w14:textId="77777777" w:rsidR="00277BD2" w:rsidRDefault="00277BD2">
            <w:pPr>
              <w:suppressAutoHyphens w:val="0"/>
              <w:jc w:val="right"/>
            </w:pPr>
            <w:r>
              <w:rPr>
                <w:rFonts w:ascii="Calibri" w:hAnsi="Calibri" w:cs="Calibri"/>
                <w:color w:val="000000"/>
                <w:sz w:val="22"/>
                <w:szCs w:val="22"/>
              </w:rPr>
              <w:t>34,24</w:t>
            </w:r>
          </w:p>
        </w:tc>
      </w:tr>
      <w:tr w:rsidR="00277BD2" w14:paraId="381642F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F0C9839" w14:textId="77777777" w:rsidR="00277BD2" w:rsidRDefault="00277BD2">
            <w:pPr>
              <w:suppressAutoHyphens w:val="0"/>
              <w:jc w:val="center"/>
            </w:pPr>
            <w:r>
              <w:rPr>
                <w:rFonts w:ascii="Calibri" w:hAnsi="Calibri" w:cs="Calibri"/>
                <w:color w:val="000000"/>
                <w:sz w:val="18"/>
                <w:szCs w:val="18"/>
                <w:lang w:eastAsia="el-GR"/>
              </w:rPr>
              <w:lastRenderedPageBreak/>
              <w:t>135</w:t>
            </w:r>
          </w:p>
        </w:tc>
        <w:tc>
          <w:tcPr>
            <w:tcW w:w="3166" w:type="dxa"/>
            <w:tcBorders>
              <w:top w:val="none" w:sz="0" w:space="0" w:color="000000"/>
              <w:left w:val="none" w:sz="0" w:space="0" w:color="000000"/>
              <w:bottom w:val="single" w:sz="4" w:space="0" w:color="000000"/>
              <w:right w:val="single" w:sz="4" w:space="0" w:color="000000"/>
            </w:tcBorders>
            <w:vAlign w:val="center"/>
          </w:tcPr>
          <w:p w14:paraId="3138B007" w14:textId="77777777" w:rsidR="00277BD2" w:rsidRDefault="00277BD2">
            <w:pPr>
              <w:suppressAutoHyphens w:val="0"/>
            </w:pPr>
            <w:r>
              <w:rPr>
                <w:rFonts w:ascii="Calibri" w:hAnsi="Calibri" w:cs="Calibri"/>
                <w:color w:val="000000"/>
                <w:sz w:val="16"/>
                <w:szCs w:val="16"/>
                <w:lang w:eastAsia="el-GR"/>
              </w:rPr>
              <w:t>ΕΥΒΟΙΑΣ ΧΑΛΚΙΔΕΩΝ ΕΝΤΟΣ ΟΙΚΙΣΜΟΥ ΠΛΑΤΕΙΑ ΑΓΙΟΥ ΔΗΜΗΤΡΙΟΥ ΟΤ 84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6C5D6E8" w14:textId="77777777" w:rsidR="00277BD2" w:rsidRDefault="00277BD2">
            <w:pPr>
              <w:suppressAutoHyphens w:val="0"/>
              <w:jc w:val="center"/>
            </w:pPr>
            <w:r>
              <w:rPr>
                <w:rFonts w:ascii="Calibri" w:hAnsi="Calibri" w:cs="Calibri"/>
                <w:color w:val="000000"/>
                <w:sz w:val="18"/>
                <w:szCs w:val="18"/>
                <w:lang w:eastAsia="el-GR"/>
              </w:rPr>
              <w:t>195,50</w:t>
            </w:r>
          </w:p>
        </w:tc>
        <w:tc>
          <w:tcPr>
            <w:tcW w:w="989" w:type="dxa"/>
            <w:tcBorders>
              <w:top w:val="none" w:sz="0" w:space="0" w:color="000000"/>
              <w:left w:val="single" w:sz="4" w:space="0" w:color="000000"/>
              <w:bottom w:val="single" w:sz="4" w:space="0" w:color="000000"/>
              <w:right w:val="single" w:sz="4" w:space="0" w:color="000000"/>
            </w:tcBorders>
            <w:vAlign w:val="center"/>
          </w:tcPr>
          <w:p w14:paraId="4ED25E5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77B1F0D" w14:textId="77777777" w:rsidR="00277BD2" w:rsidRDefault="00277BD2">
            <w:pPr>
              <w:suppressAutoHyphens w:val="0"/>
              <w:jc w:val="right"/>
            </w:pPr>
            <w:r>
              <w:rPr>
                <w:rFonts w:ascii="Calibri" w:hAnsi="Calibri" w:cs="Calibri"/>
                <w:color w:val="000000"/>
                <w:sz w:val="18"/>
                <w:szCs w:val="18"/>
              </w:rPr>
              <w:t>195.500,00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9632CE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CBFA65C" w14:textId="77777777" w:rsidR="00277BD2" w:rsidRDefault="00277BD2">
            <w:pPr>
              <w:suppressAutoHyphens w:val="0"/>
              <w:jc w:val="right"/>
            </w:pPr>
            <w:r>
              <w:rPr>
                <w:rFonts w:ascii="Calibri" w:hAnsi="Calibri" w:cs="Calibri"/>
                <w:color w:val="000000"/>
                <w:sz w:val="18"/>
                <w:szCs w:val="18"/>
              </w:rPr>
              <w:t>209.500,00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F5E19F2" w14:textId="77777777" w:rsidR="00277BD2" w:rsidRDefault="00277BD2">
            <w:pPr>
              <w:suppressAutoHyphens w:val="0"/>
              <w:jc w:val="right"/>
            </w:pPr>
            <w:r>
              <w:rPr>
                <w:rFonts w:ascii="Calibri" w:hAnsi="Calibri" w:cs="Calibri"/>
                <w:color w:val="000000"/>
                <w:sz w:val="22"/>
                <w:szCs w:val="22"/>
              </w:rPr>
              <w:t>34,24</w:t>
            </w:r>
          </w:p>
        </w:tc>
      </w:tr>
      <w:tr w:rsidR="00277BD2" w14:paraId="3F3812F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912CBDA" w14:textId="77777777" w:rsidR="00277BD2" w:rsidRDefault="00277BD2">
            <w:pPr>
              <w:suppressAutoHyphens w:val="0"/>
              <w:jc w:val="center"/>
            </w:pPr>
            <w:r>
              <w:rPr>
                <w:rFonts w:ascii="Calibri" w:hAnsi="Calibri" w:cs="Calibri"/>
                <w:color w:val="000000"/>
                <w:sz w:val="18"/>
                <w:szCs w:val="18"/>
                <w:lang w:eastAsia="el-GR"/>
              </w:rPr>
              <w:t>136</w:t>
            </w:r>
          </w:p>
        </w:tc>
        <w:tc>
          <w:tcPr>
            <w:tcW w:w="3166" w:type="dxa"/>
            <w:tcBorders>
              <w:top w:val="none" w:sz="0" w:space="0" w:color="000000"/>
              <w:left w:val="none" w:sz="0" w:space="0" w:color="000000"/>
              <w:bottom w:val="single" w:sz="4" w:space="0" w:color="000000"/>
              <w:right w:val="single" w:sz="4" w:space="0" w:color="000000"/>
            </w:tcBorders>
            <w:vAlign w:val="center"/>
          </w:tcPr>
          <w:p w14:paraId="71233BCA" w14:textId="77777777" w:rsidR="00277BD2" w:rsidRDefault="00277BD2">
            <w:pPr>
              <w:suppressAutoHyphens w:val="0"/>
            </w:pPr>
            <w:r>
              <w:rPr>
                <w:rFonts w:ascii="Calibri" w:hAnsi="Calibri" w:cs="Calibri"/>
                <w:color w:val="000000"/>
                <w:sz w:val="16"/>
                <w:szCs w:val="16"/>
                <w:lang w:eastAsia="el-GR"/>
              </w:rPr>
              <w:t>ΕΥΒΟΙΑΣ ΧΑΛΚΙΔΕΩΝ 25ης ΜΑΡΤΙΟΥ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FB9AD2A" w14:textId="77777777" w:rsidR="00277BD2" w:rsidRDefault="00277BD2">
            <w:pPr>
              <w:suppressAutoHyphens w:val="0"/>
              <w:jc w:val="center"/>
            </w:pPr>
            <w:r>
              <w:rPr>
                <w:rFonts w:ascii="Calibri" w:hAnsi="Calibri" w:cs="Calibri"/>
                <w:color w:val="000000"/>
                <w:sz w:val="18"/>
                <w:szCs w:val="18"/>
                <w:lang w:eastAsia="el-GR"/>
              </w:rPr>
              <w:t>151,19</w:t>
            </w:r>
          </w:p>
        </w:tc>
        <w:tc>
          <w:tcPr>
            <w:tcW w:w="989" w:type="dxa"/>
            <w:tcBorders>
              <w:top w:val="none" w:sz="0" w:space="0" w:color="000000"/>
              <w:left w:val="single" w:sz="4" w:space="0" w:color="000000"/>
              <w:bottom w:val="single" w:sz="4" w:space="0" w:color="000000"/>
              <w:right w:val="single" w:sz="4" w:space="0" w:color="000000"/>
            </w:tcBorders>
            <w:vAlign w:val="center"/>
          </w:tcPr>
          <w:p w14:paraId="41351CF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DA5218C" w14:textId="77777777" w:rsidR="00277BD2" w:rsidRDefault="00277BD2">
            <w:pPr>
              <w:suppressAutoHyphens w:val="0"/>
              <w:jc w:val="right"/>
            </w:pPr>
            <w:r>
              <w:rPr>
                <w:rFonts w:ascii="Calibri" w:hAnsi="Calibri" w:cs="Calibri"/>
                <w:color w:val="000000"/>
                <w:sz w:val="18"/>
                <w:szCs w:val="18"/>
              </w:rPr>
              <w:t>151.190,00</w:t>
            </w:r>
          </w:p>
        </w:tc>
        <w:tc>
          <w:tcPr>
            <w:tcW w:w="1396" w:type="dxa"/>
            <w:tcBorders>
              <w:top w:val="none" w:sz="0" w:space="0" w:color="000000"/>
              <w:left w:val="single" w:sz="4" w:space="0" w:color="000000"/>
              <w:bottom w:val="single" w:sz="4" w:space="0" w:color="000000"/>
              <w:right w:val="single" w:sz="4" w:space="0" w:color="000000"/>
            </w:tcBorders>
            <w:vAlign w:val="center"/>
          </w:tcPr>
          <w:p w14:paraId="3304CE5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A6C3784" w14:textId="77777777" w:rsidR="00277BD2" w:rsidRDefault="00277BD2">
            <w:pPr>
              <w:suppressAutoHyphens w:val="0"/>
              <w:jc w:val="right"/>
            </w:pPr>
            <w:r>
              <w:rPr>
                <w:rFonts w:ascii="Calibri" w:hAnsi="Calibri" w:cs="Calibri"/>
                <w:color w:val="000000"/>
                <w:sz w:val="18"/>
                <w:szCs w:val="18"/>
              </w:rPr>
              <w:t>165.190,00</w:t>
            </w:r>
          </w:p>
        </w:tc>
        <w:tc>
          <w:tcPr>
            <w:tcW w:w="2247" w:type="dxa"/>
            <w:tcBorders>
              <w:top w:val="none" w:sz="0" w:space="0" w:color="000000"/>
              <w:left w:val="single" w:sz="4" w:space="0" w:color="000000"/>
              <w:bottom w:val="single" w:sz="4" w:space="0" w:color="000000"/>
              <w:right w:val="single" w:sz="4" w:space="0" w:color="000000"/>
            </w:tcBorders>
            <w:vAlign w:val="center"/>
          </w:tcPr>
          <w:p w14:paraId="049ABC57" w14:textId="77777777" w:rsidR="00277BD2" w:rsidRDefault="00277BD2">
            <w:pPr>
              <w:suppressAutoHyphens w:val="0"/>
              <w:jc w:val="right"/>
            </w:pPr>
            <w:r>
              <w:rPr>
                <w:rFonts w:ascii="Calibri" w:hAnsi="Calibri" w:cs="Calibri"/>
                <w:color w:val="000000"/>
                <w:sz w:val="22"/>
                <w:szCs w:val="22"/>
              </w:rPr>
              <w:t>27,00</w:t>
            </w:r>
          </w:p>
        </w:tc>
      </w:tr>
      <w:tr w:rsidR="00277BD2" w14:paraId="2FDBAAC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53CAB3A" w14:textId="77777777" w:rsidR="00277BD2" w:rsidRDefault="00277BD2">
            <w:pPr>
              <w:suppressAutoHyphens w:val="0"/>
              <w:jc w:val="center"/>
            </w:pPr>
            <w:r>
              <w:rPr>
                <w:rFonts w:ascii="Calibri" w:hAnsi="Calibri" w:cs="Calibri"/>
                <w:color w:val="000000"/>
                <w:sz w:val="18"/>
                <w:szCs w:val="18"/>
                <w:lang w:eastAsia="el-GR"/>
              </w:rPr>
              <w:t>137</w:t>
            </w:r>
          </w:p>
        </w:tc>
        <w:tc>
          <w:tcPr>
            <w:tcW w:w="3166" w:type="dxa"/>
            <w:tcBorders>
              <w:top w:val="none" w:sz="0" w:space="0" w:color="000000"/>
              <w:left w:val="none" w:sz="0" w:space="0" w:color="000000"/>
              <w:bottom w:val="single" w:sz="4" w:space="0" w:color="000000"/>
              <w:right w:val="single" w:sz="4" w:space="0" w:color="000000"/>
            </w:tcBorders>
            <w:vAlign w:val="center"/>
          </w:tcPr>
          <w:p w14:paraId="6381C8EE" w14:textId="77777777" w:rsidR="00277BD2" w:rsidRDefault="00277BD2">
            <w:pPr>
              <w:suppressAutoHyphens w:val="0"/>
            </w:pPr>
            <w:r>
              <w:rPr>
                <w:rFonts w:ascii="Calibri" w:hAnsi="Calibri" w:cs="Calibri"/>
                <w:color w:val="000000"/>
                <w:sz w:val="16"/>
                <w:szCs w:val="16"/>
                <w:lang w:eastAsia="el-GR"/>
              </w:rPr>
              <w:t>ΕΥΒΟΙΑΣ ΧΑΛΚΙΔΕΩΝ 25ης ΜΑΡΤΙΟΥ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5062BC8"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58CA388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0E84918"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A490FA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FEB90FA"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B25AFF2" w14:textId="77777777" w:rsidR="00277BD2" w:rsidRDefault="00277BD2">
            <w:pPr>
              <w:suppressAutoHyphens w:val="0"/>
              <w:jc w:val="right"/>
            </w:pPr>
            <w:r>
              <w:rPr>
                <w:rFonts w:ascii="Calibri" w:hAnsi="Calibri" w:cs="Calibri"/>
                <w:color w:val="000000"/>
                <w:sz w:val="22"/>
                <w:szCs w:val="22"/>
              </w:rPr>
              <w:t>18,63</w:t>
            </w:r>
          </w:p>
        </w:tc>
      </w:tr>
      <w:tr w:rsidR="00277BD2" w14:paraId="6AB16BE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932B822" w14:textId="77777777" w:rsidR="00277BD2" w:rsidRDefault="00277BD2">
            <w:pPr>
              <w:suppressAutoHyphens w:val="0"/>
              <w:jc w:val="center"/>
            </w:pPr>
            <w:r>
              <w:rPr>
                <w:rFonts w:ascii="Calibri" w:hAnsi="Calibri" w:cs="Calibri"/>
                <w:color w:val="000000"/>
                <w:sz w:val="18"/>
                <w:szCs w:val="18"/>
                <w:lang w:eastAsia="el-GR"/>
              </w:rPr>
              <w:t>138</w:t>
            </w:r>
          </w:p>
        </w:tc>
        <w:tc>
          <w:tcPr>
            <w:tcW w:w="3166" w:type="dxa"/>
            <w:tcBorders>
              <w:top w:val="none" w:sz="0" w:space="0" w:color="000000"/>
              <w:left w:val="none" w:sz="0" w:space="0" w:color="000000"/>
              <w:bottom w:val="single" w:sz="4" w:space="0" w:color="000000"/>
              <w:right w:val="single" w:sz="4" w:space="0" w:color="000000"/>
            </w:tcBorders>
            <w:vAlign w:val="center"/>
          </w:tcPr>
          <w:p w14:paraId="49CEBA28" w14:textId="77777777" w:rsidR="00277BD2" w:rsidRDefault="00277BD2">
            <w:pPr>
              <w:suppressAutoHyphens w:val="0"/>
            </w:pPr>
            <w:r>
              <w:rPr>
                <w:rFonts w:ascii="Calibri" w:hAnsi="Calibri" w:cs="Calibri"/>
                <w:color w:val="000000"/>
                <w:sz w:val="16"/>
                <w:szCs w:val="16"/>
                <w:lang w:eastAsia="el-GR"/>
              </w:rPr>
              <w:t>ΕΥΒΟΙΑΣ ΧΑΛΚΙΔΕΩΝ ΚΛΕΙΣΤΟ ΣΠΥΡΟΥ ΚΑΛΟΧΕΡΗ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AC86727" w14:textId="77777777" w:rsidR="00277BD2" w:rsidRDefault="00277BD2">
            <w:pPr>
              <w:suppressAutoHyphens w:val="0"/>
              <w:jc w:val="center"/>
            </w:pPr>
            <w:r>
              <w:rPr>
                <w:rFonts w:ascii="Calibri" w:hAnsi="Calibri" w:cs="Calibri"/>
                <w:color w:val="000000"/>
                <w:sz w:val="18"/>
                <w:szCs w:val="18"/>
                <w:lang w:eastAsia="el-GR"/>
              </w:rPr>
              <w:t>642,00</w:t>
            </w:r>
          </w:p>
        </w:tc>
        <w:tc>
          <w:tcPr>
            <w:tcW w:w="989" w:type="dxa"/>
            <w:tcBorders>
              <w:top w:val="none" w:sz="0" w:space="0" w:color="000000"/>
              <w:left w:val="single" w:sz="4" w:space="0" w:color="000000"/>
              <w:bottom w:val="single" w:sz="4" w:space="0" w:color="000000"/>
              <w:right w:val="single" w:sz="4" w:space="0" w:color="000000"/>
            </w:tcBorders>
            <w:vAlign w:val="center"/>
          </w:tcPr>
          <w:p w14:paraId="1529F5B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5C56B2B" w14:textId="77777777" w:rsidR="00277BD2" w:rsidRDefault="00277BD2">
            <w:pPr>
              <w:suppressAutoHyphens w:val="0"/>
              <w:jc w:val="right"/>
            </w:pPr>
            <w:r>
              <w:rPr>
                <w:rFonts w:ascii="Calibri" w:hAnsi="Calibri" w:cs="Calibri"/>
                <w:color w:val="000000"/>
                <w:sz w:val="18"/>
                <w:szCs w:val="18"/>
              </w:rPr>
              <w:t>642.000,00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1AD0EB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71B3263" w14:textId="77777777" w:rsidR="00277BD2" w:rsidRDefault="00277BD2">
            <w:pPr>
              <w:suppressAutoHyphens w:val="0"/>
              <w:jc w:val="right"/>
            </w:pPr>
            <w:r>
              <w:rPr>
                <w:rFonts w:ascii="Calibri" w:hAnsi="Calibri" w:cs="Calibri"/>
                <w:color w:val="000000"/>
                <w:sz w:val="18"/>
                <w:szCs w:val="18"/>
              </w:rPr>
              <w:t>656.000,00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968F5FB" w14:textId="77777777" w:rsidR="00277BD2" w:rsidRDefault="00277BD2">
            <w:pPr>
              <w:suppressAutoHyphens w:val="0"/>
              <w:jc w:val="right"/>
            </w:pPr>
            <w:r>
              <w:rPr>
                <w:rFonts w:ascii="Calibri" w:hAnsi="Calibri" w:cs="Calibri"/>
                <w:color w:val="000000"/>
                <w:sz w:val="22"/>
                <w:szCs w:val="22"/>
              </w:rPr>
              <w:t>107,21</w:t>
            </w:r>
          </w:p>
        </w:tc>
      </w:tr>
      <w:tr w:rsidR="00277BD2" w14:paraId="6A9660DE"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3384A4CE" w14:textId="77777777" w:rsidR="00277BD2" w:rsidRDefault="00277BD2">
            <w:pPr>
              <w:suppressAutoHyphens w:val="0"/>
              <w:jc w:val="center"/>
            </w:pPr>
            <w:r>
              <w:rPr>
                <w:rFonts w:ascii="Calibri" w:hAnsi="Calibri" w:cs="Calibri"/>
                <w:color w:val="000000"/>
                <w:sz w:val="18"/>
                <w:szCs w:val="18"/>
                <w:lang w:eastAsia="el-GR"/>
              </w:rPr>
              <w:t>139</w:t>
            </w:r>
          </w:p>
        </w:tc>
        <w:tc>
          <w:tcPr>
            <w:tcW w:w="3166" w:type="dxa"/>
            <w:tcBorders>
              <w:top w:val="single" w:sz="4" w:space="0" w:color="000000"/>
              <w:left w:val="none" w:sz="0" w:space="0" w:color="000000"/>
              <w:bottom w:val="single" w:sz="4" w:space="0" w:color="000000"/>
              <w:right w:val="single" w:sz="4" w:space="0" w:color="000000"/>
            </w:tcBorders>
            <w:vAlign w:val="center"/>
          </w:tcPr>
          <w:p w14:paraId="02B3354D"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ΟΠΙΣΘΕΝ ΚΡΙΕΖΩΤΕΙΟΥ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301082DF" w14:textId="77777777" w:rsidR="00277BD2" w:rsidRDefault="00277BD2">
            <w:pPr>
              <w:suppressAutoHyphens w:val="0"/>
              <w:jc w:val="center"/>
            </w:pPr>
            <w:r>
              <w:rPr>
                <w:rFonts w:ascii="Calibri" w:hAnsi="Calibri" w:cs="Calibri"/>
                <w:color w:val="000000"/>
                <w:sz w:val="18"/>
                <w:szCs w:val="18"/>
                <w:lang w:eastAsia="el-GR"/>
              </w:rPr>
              <w:t>274,12</w:t>
            </w:r>
          </w:p>
        </w:tc>
        <w:tc>
          <w:tcPr>
            <w:tcW w:w="989" w:type="dxa"/>
            <w:tcBorders>
              <w:top w:val="none" w:sz="0" w:space="0" w:color="000000"/>
              <w:left w:val="single" w:sz="4" w:space="0" w:color="000000"/>
              <w:bottom w:val="single" w:sz="4" w:space="0" w:color="000000"/>
              <w:right w:val="single" w:sz="4" w:space="0" w:color="000000"/>
            </w:tcBorders>
            <w:vAlign w:val="center"/>
          </w:tcPr>
          <w:p w14:paraId="04796BD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12A3AB8" w14:textId="77777777" w:rsidR="00277BD2" w:rsidRDefault="00277BD2">
            <w:pPr>
              <w:suppressAutoHyphens w:val="0"/>
              <w:jc w:val="right"/>
            </w:pPr>
            <w:r>
              <w:rPr>
                <w:rFonts w:ascii="Calibri" w:hAnsi="Calibri" w:cs="Calibri"/>
                <w:color w:val="000000"/>
                <w:sz w:val="18"/>
                <w:szCs w:val="18"/>
              </w:rPr>
              <w:t>274.120,00</w:t>
            </w:r>
          </w:p>
        </w:tc>
        <w:tc>
          <w:tcPr>
            <w:tcW w:w="1396" w:type="dxa"/>
            <w:tcBorders>
              <w:top w:val="none" w:sz="0" w:space="0" w:color="000000"/>
              <w:left w:val="single" w:sz="4" w:space="0" w:color="000000"/>
              <w:bottom w:val="single" w:sz="4" w:space="0" w:color="000000"/>
              <w:right w:val="single" w:sz="4" w:space="0" w:color="000000"/>
            </w:tcBorders>
            <w:vAlign w:val="center"/>
          </w:tcPr>
          <w:p w14:paraId="0C1B801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60E6ECB" w14:textId="77777777" w:rsidR="00277BD2" w:rsidRDefault="00277BD2">
            <w:pPr>
              <w:suppressAutoHyphens w:val="0"/>
              <w:jc w:val="right"/>
            </w:pPr>
            <w:r>
              <w:rPr>
                <w:rFonts w:ascii="Calibri" w:hAnsi="Calibri" w:cs="Calibri"/>
                <w:color w:val="000000"/>
                <w:sz w:val="18"/>
                <w:szCs w:val="18"/>
              </w:rPr>
              <w:t>288.120,00</w:t>
            </w:r>
          </w:p>
        </w:tc>
        <w:tc>
          <w:tcPr>
            <w:tcW w:w="2247" w:type="dxa"/>
            <w:tcBorders>
              <w:top w:val="none" w:sz="0" w:space="0" w:color="000000"/>
              <w:left w:val="single" w:sz="4" w:space="0" w:color="000000"/>
              <w:bottom w:val="single" w:sz="4" w:space="0" w:color="000000"/>
              <w:right w:val="single" w:sz="4" w:space="0" w:color="000000"/>
            </w:tcBorders>
            <w:vAlign w:val="center"/>
          </w:tcPr>
          <w:p w14:paraId="42BD1333" w14:textId="77777777" w:rsidR="00277BD2" w:rsidRDefault="00277BD2">
            <w:pPr>
              <w:suppressAutoHyphens w:val="0"/>
              <w:jc w:val="right"/>
            </w:pPr>
            <w:r>
              <w:rPr>
                <w:rFonts w:ascii="Calibri" w:hAnsi="Calibri" w:cs="Calibri"/>
                <w:color w:val="000000"/>
                <w:sz w:val="22"/>
                <w:szCs w:val="22"/>
              </w:rPr>
              <w:t>47,09</w:t>
            </w:r>
          </w:p>
        </w:tc>
      </w:tr>
      <w:tr w:rsidR="00277BD2" w14:paraId="6DC3B70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60F2095" w14:textId="77777777" w:rsidR="00277BD2" w:rsidRDefault="00277BD2">
            <w:pPr>
              <w:suppressAutoHyphens w:val="0"/>
              <w:jc w:val="center"/>
            </w:pPr>
            <w:r>
              <w:rPr>
                <w:rFonts w:ascii="Calibri" w:hAnsi="Calibri" w:cs="Calibri"/>
                <w:color w:val="000000"/>
                <w:sz w:val="18"/>
                <w:szCs w:val="18"/>
                <w:lang w:eastAsia="el-GR"/>
              </w:rPr>
              <w:t>140</w:t>
            </w:r>
          </w:p>
        </w:tc>
        <w:tc>
          <w:tcPr>
            <w:tcW w:w="3166" w:type="dxa"/>
            <w:tcBorders>
              <w:top w:val="none" w:sz="0" w:space="0" w:color="000000"/>
              <w:left w:val="none" w:sz="0" w:space="0" w:color="000000"/>
              <w:bottom w:val="single" w:sz="4" w:space="0" w:color="000000"/>
              <w:right w:val="single" w:sz="4" w:space="0" w:color="000000"/>
            </w:tcBorders>
            <w:vAlign w:val="center"/>
          </w:tcPr>
          <w:p w14:paraId="2D61B83D" w14:textId="77777777" w:rsidR="00277BD2" w:rsidRDefault="00277BD2">
            <w:pPr>
              <w:suppressAutoHyphens w:val="0"/>
            </w:pPr>
            <w:r>
              <w:rPr>
                <w:rFonts w:ascii="Calibri" w:hAnsi="Calibri" w:cs="Calibri"/>
                <w:color w:val="000000"/>
                <w:sz w:val="16"/>
                <w:szCs w:val="16"/>
                <w:lang w:eastAsia="el-GR"/>
              </w:rPr>
              <w:t>ΕΥΒΟΙΑΣ ΧΑΛΚΙΔΕΩΝ ΚΑΠΝΙΣΗ Σ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8E5DA46" w14:textId="77777777" w:rsidR="00277BD2" w:rsidRDefault="00277BD2">
            <w:pPr>
              <w:suppressAutoHyphens w:val="0"/>
              <w:jc w:val="center"/>
            </w:pPr>
            <w:r>
              <w:rPr>
                <w:rFonts w:ascii="Calibri" w:hAnsi="Calibri" w:cs="Calibri"/>
                <w:color w:val="000000"/>
                <w:sz w:val="18"/>
                <w:szCs w:val="18"/>
                <w:lang w:eastAsia="el-GR"/>
              </w:rPr>
              <w:t>304,00</w:t>
            </w:r>
          </w:p>
        </w:tc>
        <w:tc>
          <w:tcPr>
            <w:tcW w:w="989" w:type="dxa"/>
            <w:tcBorders>
              <w:top w:val="none" w:sz="0" w:space="0" w:color="000000"/>
              <w:left w:val="single" w:sz="4" w:space="0" w:color="000000"/>
              <w:bottom w:val="single" w:sz="4" w:space="0" w:color="000000"/>
              <w:right w:val="single" w:sz="4" w:space="0" w:color="000000"/>
            </w:tcBorders>
            <w:vAlign w:val="center"/>
          </w:tcPr>
          <w:p w14:paraId="44F3684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8F526A4" w14:textId="77777777" w:rsidR="00277BD2" w:rsidRDefault="00277BD2">
            <w:pPr>
              <w:suppressAutoHyphens w:val="0"/>
              <w:jc w:val="right"/>
            </w:pPr>
            <w:r>
              <w:rPr>
                <w:rFonts w:ascii="Calibri" w:hAnsi="Calibri" w:cs="Calibri"/>
                <w:color w:val="000000"/>
                <w:sz w:val="18"/>
                <w:szCs w:val="18"/>
              </w:rPr>
              <w:t>304.000,00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FD8452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E1F8BC" w14:textId="77777777" w:rsidR="00277BD2" w:rsidRDefault="00277BD2">
            <w:pPr>
              <w:suppressAutoHyphens w:val="0"/>
              <w:jc w:val="right"/>
            </w:pPr>
            <w:r>
              <w:rPr>
                <w:rFonts w:ascii="Calibri" w:hAnsi="Calibri" w:cs="Calibri"/>
                <w:color w:val="000000"/>
                <w:sz w:val="18"/>
                <w:szCs w:val="18"/>
              </w:rPr>
              <w:t>318.000,00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60FF8AC" w14:textId="77777777" w:rsidR="00277BD2" w:rsidRDefault="00277BD2">
            <w:pPr>
              <w:suppressAutoHyphens w:val="0"/>
              <w:jc w:val="right"/>
            </w:pPr>
            <w:r>
              <w:rPr>
                <w:rFonts w:ascii="Calibri" w:hAnsi="Calibri" w:cs="Calibri"/>
                <w:color w:val="000000"/>
                <w:sz w:val="22"/>
                <w:szCs w:val="22"/>
              </w:rPr>
              <w:t>51,97</w:t>
            </w:r>
          </w:p>
        </w:tc>
      </w:tr>
      <w:tr w:rsidR="00277BD2" w14:paraId="1455DDB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8523C07" w14:textId="77777777" w:rsidR="00277BD2" w:rsidRDefault="00277BD2">
            <w:pPr>
              <w:suppressAutoHyphens w:val="0"/>
              <w:jc w:val="center"/>
            </w:pPr>
            <w:r>
              <w:rPr>
                <w:rFonts w:ascii="Calibri" w:hAnsi="Calibri" w:cs="Calibri"/>
                <w:color w:val="000000"/>
                <w:sz w:val="18"/>
                <w:szCs w:val="18"/>
                <w:lang w:eastAsia="el-GR"/>
              </w:rPr>
              <w:t>141</w:t>
            </w:r>
          </w:p>
        </w:tc>
        <w:tc>
          <w:tcPr>
            <w:tcW w:w="3166" w:type="dxa"/>
            <w:tcBorders>
              <w:top w:val="none" w:sz="0" w:space="0" w:color="000000"/>
              <w:left w:val="none" w:sz="0" w:space="0" w:color="000000"/>
              <w:bottom w:val="single" w:sz="4" w:space="0" w:color="000000"/>
              <w:right w:val="single" w:sz="4" w:space="0" w:color="000000"/>
            </w:tcBorders>
            <w:vAlign w:val="center"/>
          </w:tcPr>
          <w:p w14:paraId="55D584F9" w14:textId="77777777" w:rsidR="00277BD2" w:rsidRDefault="00277BD2">
            <w:pPr>
              <w:suppressAutoHyphens w:val="0"/>
            </w:pPr>
            <w:r>
              <w:rPr>
                <w:rFonts w:ascii="Calibri" w:hAnsi="Calibri" w:cs="Calibri"/>
                <w:color w:val="000000"/>
                <w:sz w:val="16"/>
                <w:szCs w:val="16"/>
                <w:lang w:eastAsia="el-GR"/>
              </w:rPr>
              <w:t>ΕΥΒΟΙΑΣ ΧΑΛΚΙΔΕΩΝ ΤΑΧΥΔΡΟΜΕΙΟ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B5B39A4" w14:textId="77777777" w:rsidR="00277BD2" w:rsidRDefault="00277BD2">
            <w:pPr>
              <w:suppressAutoHyphens w:val="0"/>
              <w:jc w:val="center"/>
            </w:pPr>
            <w:r>
              <w:rPr>
                <w:rFonts w:ascii="Calibri" w:hAnsi="Calibri" w:cs="Calibri"/>
                <w:color w:val="000000"/>
                <w:sz w:val="18"/>
                <w:szCs w:val="18"/>
                <w:lang w:eastAsia="el-GR"/>
              </w:rPr>
              <w:t>333,00</w:t>
            </w:r>
          </w:p>
        </w:tc>
        <w:tc>
          <w:tcPr>
            <w:tcW w:w="989" w:type="dxa"/>
            <w:tcBorders>
              <w:top w:val="none" w:sz="0" w:space="0" w:color="000000"/>
              <w:left w:val="single" w:sz="4" w:space="0" w:color="000000"/>
              <w:bottom w:val="single" w:sz="4" w:space="0" w:color="000000"/>
              <w:right w:val="single" w:sz="4" w:space="0" w:color="000000"/>
            </w:tcBorders>
            <w:vAlign w:val="center"/>
          </w:tcPr>
          <w:p w14:paraId="75BF4C1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6D66CB6" w14:textId="77777777" w:rsidR="00277BD2" w:rsidRDefault="00277BD2">
            <w:pPr>
              <w:suppressAutoHyphens w:val="0"/>
              <w:jc w:val="right"/>
            </w:pPr>
            <w:r>
              <w:rPr>
                <w:rFonts w:ascii="Calibri" w:hAnsi="Calibri" w:cs="Calibri"/>
                <w:color w:val="000000"/>
                <w:sz w:val="18"/>
                <w:szCs w:val="18"/>
              </w:rPr>
              <w:t>333.000,00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B156D0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004FA30" w14:textId="77777777" w:rsidR="00277BD2" w:rsidRDefault="00277BD2">
            <w:pPr>
              <w:suppressAutoHyphens w:val="0"/>
              <w:jc w:val="right"/>
            </w:pPr>
            <w:r>
              <w:rPr>
                <w:rFonts w:ascii="Calibri" w:hAnsi="Calibri" w:cs="Calibri"/>
                <w:color w:val="000000"/>
                <w:sz w:val="18"/>
                <w:szCs w:val="18"/>
              </w:rPr>
              <w:t>347.000,00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9FEF050" w14:textId="77777777" w:rsidR="00277BD2" w:rsidRDefault="00277BD2">
            <w:pPr>
              <w:suppressAutoHyphens w:val="0"/>
              <w:jc w:val="right"/>
            </w:pPr>
            <w:r>
              <w:rPr>
                <w:rFonts w:ascii="Calibri" w:hAnsi="Calibri" w:cs="Calibri"/>
                <w:color w:val="000000"/>
                <w:sz w:val="22"/>
                <w:szCs w:val="22"/>
              </w:rPr>
              <w:t>56,71</w:t>
            </w:r>
          </w:p>
        </w:tc>
      </w:tr>
      <w:tr w:rsidR="00277BD2" w14:paraId="0E2C8DF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D26A4B8" w14:textId="77777777" w:rsidR="00277BD2" w:rsidRDefault="00277BD2">
            <w:pPr>
              <w:suppressAutoHyphens w:val="0"/>
              <w:jc w:val="center"/>
            </w:pPr>
            <w:r>
              <w:rPr>
                <w:rFonts w:ascii="Calibri" w:hAnsi="Calibri" w:cs="Calibri"/>
                <w:color w:val="000000"/>
                <w:sz w:val="18"/>
                <w:szCs w:val="18"/>
                <w:lang w:eastAsia="el-GR"/>
              </w:rPr>
              <w:t>142</w:t>
            </w:r>
          </w:p>
        </w:tc>
        <w:tc>
          <w:tcPr>
            <w:tcW w:w="3166" w:type="dxa"/>
            <w:tcBorders>
              <w:top w:val="none" w:sz="0" w:space="0" w:color="000000"/>
              <w:left w:val="none" w:sz="0" w:space="0" w:color="000000"/>
              <w:bottom w:val="single" w:sz="4" w:space="0" w:color="000000"/>
              <w:right w:val="single" w:sz="4" w:space="0" w:color="000000"/>
            </w:tcBorders>
            <w:vAlign w:val="center"/>
          </w:tcPr>
          <w:p w14:paraId="0E8A0362" w14:textId="77777777" w:rsidR="00277BD2" w:rsidRDefault="00277BD2">
            <w:pPr>
              <w:suppressAutoHyphens w:val="0"/>
            </w:pPr>
            <w:r>
              <w:rPr>
                <w:rFonts w:ascii="Calibri" w:hAnsi="Calibri" w:cs="Calibri"/>
                <w:color w:val="000000"/>
                <w:sz w:val="16"/>
                <w:szCs w:val="16"/>
                <w:lang w:eastAsia="el-GR"/>
              </w:rPr>
              <w:t>ΕΥΒΟΙΑΣ ΧΑΛΚΙΔΕΩΝ ΤΑΧΥΔΡΟΜΕΙΟ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FB08697"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12282D5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A603E52"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9438FD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FF283A6"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5B14EE5" w14:textId="77777777" w:rsidR="00277BD2" w:rsidRDefault="00277BD2">
            <w:pPr>
              <w:suppressAutoHyphens w:val="0"/>
              <w:jc w:val="right"/>
            </w:pPr>
            <w:r>
              <w:rPr>
                <w:rFonts w:ascii="Calibri" w:hAnsi="Calibri" w:cs="Calibri"/>
                <w:color w:val="000000"/>
                <w:sz w:val="22"/>
                <w:szCs w:val="22"/>
              </w:rPr>
              <w:t>51,32</w:t>
            </w:r>
          </w:p>
        </w:tc>
      </w:tr>
      <w:tr w:rsidR="00277BD2" w14:paraId="5EA3940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E502B34" w14:textId="77777777" w:rsidR="00277BD2" w:rsidRDefault="00277BD2">
            <w:pPr>
              <w:suppressAutoHyphens w:val="0"/>
              <w:jc w:val="center"/>
            </w:pPr>
            <w:r>
              <w:rPr>
                <w:rFonts w:ascii="Calibri" w:hAnsi="Calibri" w:cs="Calibri"/>
                <w:color w:val="000000"/>
                <w:sz w:val="18"/>
                <w:szCs w:val="18"/>
                <w:lang w:eastAsia="el-GR"/>
              </w:rPr>
              <w:t>143</w:t>
            </w:r>
          </w:p>
        </w:tc>
        <w:tc>
          <w:tcPr>
            <w:tcW w:w="3166" w:type="dxa"/>
            <w:tcBorders>
              <w:top w:val="none" w:sz="0" w:space="0" w:color="000000"/>
              <w:left w:val="none" w:sz="0" w:space="0" w:color="000000"/>
              <w:bottom w:val="single" w:sz="4" w:space="0" w:color="000000"/>
              <w:right w:val="single" w:sz="4" w:space="0" w:color="000000"/>
            </w:tcBorders>
            <w:vAlign w:val="center"/>
          </w:tcPr>
          <w:p w14:paraId="4496533D" w14:textId="77777777" w:rsidR="00277BD2" w:rsidRDefault="00277BD2">
            <w:pPr>
              <w:suppressAutoHyphens w:val="0"/>
            </w:pPr>
            <w:r>
              <w:rPr>
                <w:rFonts w:ascii="Calibri" w:hAnsi="Calibri" w:cs="Calibri"/>
                <w:color w:val="000000"/>
                <w:sz w:val="16"/>
                <w:szCs w:val="16"/>
                <w:lang w:eastAsia="el-GR"/>
              </w:rPr>
              <w:t>ΕΥΒΟΙΑΣ ΧΑΛΚΙΔΕΩΝ ΤΑΧΥΔΡΟΜΕΙΟ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60433D5"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7A45691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3DC8039"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D2FFCD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502F6A1"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DBC5F5F" w14:textId="77777777" w:rsidR="00277BD2" w:rsidRDefault="00277BD2">
            <w:pPr>
              <w:suppressAutoHyphens w:val="0"/>
              <w:jc w:val="right"/>
            </w:pPr>
            <w:r>
              <w:rPr>
                <w:rFonts w:ascii="Calibri" w:hAnsi="Calibri" w:cs="Calibri"/>
                <w:color w:val="000000"/>
                <w:sz w:val="22"/>
                <w:szCs w:val="22"/>
              </w:rPr>
              <w:t>51,32</w:t>
            </w:r>
          </w:p>
        </w:tc>
      </w:tr>
      <w:tr w:rsidR="00277BD2" w14:paraId="2C58362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472CC8D" w14:textId="77777777" w:rsidR="00277BD2" w:rsidRDefault="00277BD2">
            <w:pPr>
              <w:suppressAutoHyphens w:val="0"/>
              <w:jc w:val="center"/>
            </w:pPr>
            <w:r>
              <w:rPr>
                <w:rFonts w:ascii="Calibri" w:hAnsi="Calibri" w:cs="Calibri"/>
                <w:color w:val="000000"/>
                <w:sz w:val="18"/>
                <w:szCs w:val="18"/>
                <w:lang w:eastAsia="el-GR"/>
              </w:rPr>
              <w:t>144</w:t>
            </w:r>
          </w:p>
        </w:tc>
        <w:tc>
          <w:tcPr>
            <w:tcW w:w="3166" w:type="dxa"/>
            <w:tcBorders>
              <w:top w:val="none" w:sz="0" w:space="0" w:color="000000"/>
              <w:left w:val="none" w:sz="0" w:space="0" w:color="000000"/>
              <w:bottom w:val="single" w:sz="4" w:space="0" w:color="000000"/>
              <w:right w:val="single" w:sz="4" w:space="0" w:color="000000"/>
            </w:tcBorders>
            <w:vAlign w:val="center"/>
          </w:tcPr>
          <w:p w14:paraId="031E084E" w14:textId="77777777" w:rsidR="00277BD2" w:rsidRDefault="00277BD2">
            <w:pPr>
              <w:suppressAutoHyphens w:val="0"/>
            </w:pPr>
            <w:r>
              <w:rPr>
                <w:rFonts w:ascii="Calibri" w:hAnsi="Calibri" w:cs="Calibri"/>
                <w:color w:val="000000"/>
                <w:sz w:val="16"/>
                <w:szCs w:val="16"/>
                <w:lang w:eastAsia="el-GR"/>
              </w:rPr>
              <w:t>ΕΥΒΟΙΑΣ ΧΑΛΚΙΔΕΩΝ  ΕΡΓΑΣΤΗΡΙ ΤΕΧΝΗΣ ΠΑΛΑΙΟ ΔΗΜΑΡΧΕΙΟ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2314BF6" w14:textId="77777777" w:rsidR="00277BD2" w:rsidRDefault="00277BD2">
            <w:pPr>
              <w:suppressAutoHyphens w:val="0"/>
              <w:jc w:val="center"/>
            </w:pPr>
            <w:r>
              <w:rPr>
                <w:rFonts w:ascii="Calibri" w:hAnsi="Calibri" w:cs="Calibri"/>
                <w:color w:val="000000"/>
                <w:sz w:val="18"/>
                <w:szCs w:val="18"/>
                <w:lang w:eastAsia="el-GR"/>
              </w:rPr>
              <w:t>391,00</w:t>
            </w:r>
          </w:p>
        </w:tc>
        <w:tc>
          <w:tcPr>
            <w:tcW w:w="989" w:type="dxa"/>
            <w:tcBorders>
              <w:top w:val="none" w:sz="0" w:space="0" w:color="000000"/>
              <w:left w:val="single" w:sz="4" w:space="0" w:color="000000"/>
              <w:bottom w:val="single" w:sz="4" w:space="0" w:color="000000"/>
              <w:right w:val="single" w:sz="4" w:space="0" w:color="000000"/>
            </w:tcBorders>
            <w:vAlign w:val="center"/>
          </w:tcPr>
          <w:p w14:paraId="283BFBF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03E8DF9" w14:textId="77777777" w:rsidR="00277BD2" w:rsidRDefault="00277BD2">
            <w:pPr>
              <w:suppressAutoHyphens w:val="0"/>
              <w:jc w:val="right"/>
            </w:pPr>
            <w:r>
              <w:rPr>
                <w:rFonts w:ascii="Calibri" w:hAnsi="Calibri" w:cs="Calibri"/>
                <w:color w:val="000000"/>
                <w:sz w:val="18"/>
                <w:szCs w:val="18"/>
              </w:rPr>
              <w:t>391.000,00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AD94F5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DC68EAF" w14:textId="77777777" w:rsidR="00277BD2" w:rsidRDefault="00277BD2">
            <w:pPr>
              <w:suppressAutoHyphens w:val="0"/>
              <w:jc w:val="right"/>
            </w:pPr>
            <w:r>
              <w:rPr>
                <w:rFonts w:ascii="Calibri" w:hAnsi="Calibri" w:cs="Calibri"/>
                <w:color w:val="000000"/>
                <w:sz w:val="18"/>
                <w:szCs w:val="18"/>
              </w:rPr>
              <w:t>405.000,00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55C98A1" w14:textId="77777777" w:rsidR="00277BD2" w:rsidRDefault="00277BD2">
            <w:pPr>
              <w:suppressAutoHyphens w:val="0"/>
              <w:jc w:val="right"/>
            </w:pPr>
            <w:r>
              <w:rPr>
                <w:rFonts w:ascii="Calibri" w:hAnsi="Calibri" w:cs="Calibri"/>
                <w:color w:val="000000"/>
                <w:sz w:val="22"/>
                <w:szCs w:val="22"/>
              </w:rPr>
              <w:t>66,19</w:t>
            </w:r>
          </w:p>
        </w:tc>
      </w:tr>
      <w:tr w:rsidR="00277BD2" w14:paraId="4375674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F222B97" w14:textId="77777777" w:rsidR="00277BD2" w:rsidRDefault="00277BD2">
            <w:pPr>
              <w:suppressAutoHyphens w:val="0"/>
              <w:jc w:val="center"/>
            </w:pPr>
            <w:r>
              <w:rPr>
                <w:rFonts w:ascii="Calibri" w:hAnsi="Calibri" w:cs="Calibri"/>
                <w:color w:val="000000"/>
                <w:sz w:val="18"/>
                <w:szCs w:val="18"/>
                <w:lang w:eastAsia="el-GR"/>
              </w:rPr>
              <w:lastRenderedPageBreak/>
              <w:t>145</w:t>
            </w:r>
          </w:p>
        </w:tc>
        <w:tc>
          <w:tcPr>
            <w:tcW w:w="3166" w:type="dxa"/>
            <w:tcBorders>
              <w:top w:val="none" w:sz="0" w:space="0" w:color="000000"/>
              <w:left w:val="none" w:sz="0" w:space="0" w:color="000000"/>
              <w:bottom w:val="single" w:sz="4" w:space="0" w:color="000000"/>
              <w:right w:val="single" w:sz="4" w:space="0" w:color="000000"/>
            </w:tcBorders>
            <w:vAlign w:val="center"/>
          </w:tcPr>
          <w:p w14:paraId="6CEF2D40" w14:textId="77777777" w:rsidR="00277BD2" w:rsidRDefault="00277BD2">
            <w:pPr>
              <w:suppressAutoHyphens w:val="0"/>
            </w:pPr>
            <w:r>
              <w:rPr>
                <w:rFonts w:ascii="Calibri" w:hAnsi="Calibri" w:cs="Calibri"/>
                <w:color w:val="000000"/>
                <w:sz w:val="16"/>
                <w:szCs w:val="16"/>
                <w:lang w:eastAsia="el-GR"/>
              </w:rPr>
              <w:t>ΕΥΒΟΙΑΣ ΧΑΛΚΙΔΕΩΝ ΕΝΤΟΣ ΟΙΚΙΣΜΟΥ 1ο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EA7D195" w14:textId="77777777" w:rsidR="00277BD2" w:rsidRDefault="00277BD2">
            <w:pPr>
              <w:suppressAutoHyphens w:val="0"/>
              <w:jc w:val="center"/>
            </w:pPr>
            <w:r>
              <w:rPr>
                <w:rFonts w:ascii="Calibri" w:hAnsi="Calibri" w:cs="Calibri"/>
                <w:color w:val="000000"/>
                <w:sz w:val="18"/>
                <w:szCs w:val="18"/>
                <w:lang w:eastAsia="el-GR"/>
              </w:rPr>
              <w:t>940,00</w:t>
            </w:r>
          </w:p>
        </w:tc>
        <w:tc>
          <w:tcPr>
            <w:tcW w:w="989" w:type="dxa"/>
            <w:tcBorders>
              <w:top w:val="none" w:sz="0" w:space="0" w:color="000000"/>
              <w:left w:val="single" w:sz="4" w:space="0" w:color="000000"/>
              <w:bottom w:val="single" w:sz="4" w:space="0" w:color="000000"/>
              <w:right w:val="single" w:sz="4" w:space="0" w:color="000000"/>
            </w:tcBorders>
            <w:vAlign w:val="center"/>
          </w:tcPr>
          <w:p w14:paraId="7720192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7270DF" w14:textId="77777777" w:rsidR="00277BD2" w:rsidRDefault="00277BD2">
            <w:pPr>
              <w:suppressAutoHyphens w:val="0"/>
              <w:jc w:val="right"/>
            </w:pPr>
            <w:r>
              <w:rPr>
                <w:rFonts w:ascii="Calibri" w:hAnsi="Calibri" w:cs="Calibri"/>
                <w:color w:val="000000"/>
                <w:sz w:val="18"/>
                <w:szCs w:val="18"/>
              </w:rPr>
              <w:t>940.000,00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260E45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A25BD52" w14:textId="77777777" w:rsidR="00277BD2" w:rsidRDefault="00277BD2">
            <w:pPr>
              <w:suppressAutoHyphens w:val="0"/>
              <w:jc w:val="right"/>
            </w:pPr>
            <w:r>
              <w:rPr>
                <w:rFonts w:ascii="Calibri" w:hAnsi="Calibri" w:cs="Calibri"/>
                <w:color w:val="000000"/>
                <w:sz w:val="18"/>
                <w:szCs w:val="18"/>
              </w:rPr>
              <w:t>954.000,00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4DCBE18" w14:textId="77777777" w:rsidR="00277BD2" w:rsidRDefault="00277BD2">
            <w:pPr>
              <w:suppressAutoHyphens w:val="0"/>
              <w:jc w:val="right"/>
            </w:pPr>
            <w:r>
              <w:rPr>
                <w:rFonts w:ascii="Calibri" w:hAnsi="Calibri" w:cs="Calibri"/>
                <w:color w:val="000000"/>
                <w:sz w:val="22"/>
                <w:szCs w:val="22"/>
              </w:rPr>
              <w:t>155,91</w:t>
            </w:r>
          </w:p>
        </w:tc>
      </w:tr>
      <w:tr w:rsidR="00277BD2" w14:paraId="74D664E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A06D580" w14:textId="77777777" w:rsidR="00277BD2" w:rsidRDefault="00277BD2">
            <w:pPr>
              <w:suppressAutoHyphens w:val="0"/>
              <w:jc w:val="center"/>
            </w:pPr>
            <w:r>
              <w:rPr>
                <w:rFonts w:ascii="Calibri" w:hAnsi="Calibri" w:cs="Calibri"/>
                <w:color w:val="000000"/>
                <w:sz w:val="18"/>
                <w:szCs w:val="18"/>
                <w:lang w:eastAsia="el-GR"/>
              </w:rPr>
              <w:t>146</w:t>
            </w:r>
          </w:p>
        </w:tc>
        <w:tc>
          <w:tcPr>
            <w:tcW w:w="3166" w:type="dxa"/>
            <w:tcBorders>
              <w:top w:val="none" w:sz="0" w:space="0" w:color="000000"/>
              <w:left w:val="none" w:sz="0" w:space="0" w:color="000000"/>
              <w:bottom w:val="single" w:sz="4" w:space="0" w:color="000000"/>
              <w:right w:val="single" w:sz="4" w:space="0" w:color="000000"/>
            </w:tcBorders>
            <w:vAlign w:val="center"/>
          </w:tcPr>
          <w:p w14:paraId="43393B68"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Β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5A8EF8F" w14:textId="77777777" w:rsidR="00277BD2" w:rsidRDefault="00277BD2">
            <w:pPr>
              <w:suppressAutoHyphens w:val="0"/>
              <w:jc w:val="center"/>
            </w:pPr>
            <w:r>
              <w:rPr>
                <w:rFonts w:ascii="Calibri" w:hAnsi="Calibri" w:cs="Calibri"/>
                <w:color w:val="000000"/>
                <w:sz w:val="18"/>
                <w:szCs w:val="18"/>
                <w:lang w:eastAsia="el-GR"/>
              </w:rPr>
              <w:t>875,00</w:t>
            </w:r>
          </w:p>
        </w:tc>
        <w:tc>
          <w:tcPr>
            <w:tcW w:w="989" w:type="dxa"/>
            <w:tcBorders>
              <w:top w:val="none" w:sz="0" w:space="0" w:color="000000"/>
              <w:left w:val="single" w:sz="4" w:space="0" w:color="000000"/>
              <w:bottom w:val="single" w:sz="4" w:space="0" w:color="000000"/>
              <w:right w:val="single" w:sz="4" w:space="0" w:color="000000"/>
            </w:tcBorders>
            <w:vAlign w:val="center"/>
          </w:tcPr>
          <w:p w14:paraId="3CFAEE3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1913602" w14:textId="77777777" w:rsidR="00277BD2" w:rsidRDefault="00277BD2">
            <w:pPr>
              <w:suppressAutoHyphens w:val="0"/>
              <w:jc w:val="right"/>
            </w:pPr>
            <w:r>
              <w:rPr>
                <w:rFonts w:ascii="Calibri" w:hAnsi="Calibri" w:cs="Calibri"/>
                <w:color w:val="000000"/>
                <w:sz w:val="18"/>
                <w:szCs w:val="18"/>
              </w:rPr>
              <w:t>875.000,00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AD19A8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62228E7" w14:textId="77777777" w:rsidR="00277BD2" w:rsidRDefault="00277BD2">
            <w:pPr>
              <w:suppressAutoHyphens w:val="0"/>
              <w:jc w:val="right"/>
            </w:pPr>
            <w:r>
              <w:rPr>
                <w:rFonts w:ascii="Calibri" w:hAnsi="Calibri" w:cs="Calibri"/>
                <w:color w:val="000000"/>
                <w:sz w:val="18"/>
                <w:szCs w:val="18"/>
              </w:rPr>
              <w:t>889.000,00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787EE86" w14:textId="77777777" w:rsidR="00277BD2" w:rsidRDefault="00277BD2">
            <w:pPr>
              <w:suppressAutoHyphens w:val="0"/>
              <w:jc w:val="right"/>
            </w:pPr>
            <w:r>
              <w:rPr>
                <w:rFonts w:ascii="Calibri" w:hAnsi="Calibri" w:cs="Calibri"/>
                <w:color w:val="000000"/>
                <w:sz w:val="22"/>
                <w:szCs w:val="22"/>
              </w:rPr>
              <w:t>145,29</w:t>
            </w:r>
          </w:p>
        </w:tc>
      </w:tr>
      <w:tr w:rsidR="00277BD2" w14:paraId="459476C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FE97357" w14:textId="77777777" w:rsidR="00277BD2" w:rsidRDefault="00277BD2">
            <w:pPr>
              <w:suppressAutoHyphens w:val="0"/>
              <w:jc w:val="center"/>
            </w:pPr>
            <w:r>
              <w:rPr>
                <w:rFonts w:ascii="Calibri" w:hAnsi="Calibri" w:cs="Calibri"/>
                <w:color w:val="000000"/>
                <w:sz w:val="18"/>
                <w:szCs w:val="18"/>
                <w:lang w:eastAsia="el-GR"/>
              </w:rPr>
              <w:t>147</w:t>
            </w:r>
          </w:p>
        </w:tc>
        <w:tc>
          <w:tcPr>
            <w:tcW w:w="3166" w:type="dxa"/>
            <w:tcBorders>
              <w:top w:val="none" w:sz="0" w:space="0" w:color="000000"/>
              <w:left w:val="none" w:sz="0" w:space="0" w:color="000000"/>
              <w:bottom w:val="single" w:sz="4" w:space="0" w:color="000000"/>
              <w:right w:val="single" w:sz="4" w:space="0" w:color="000000"/>
            </w:tcBorders>
            <w:vAlign w:val="center"/>
          </w:tcPr>
          <w:p w14:paraId="19FABBD5"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Δ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3048B15" w14:textId="77777777" w:rsidR="00277BD2" w:rsidRDefault="00277BD2">
            <w:pPr>
              <w:suppressAutoHyphens w:val="0"/>
              <w:jc w:val="center"/>
            </w:pPr>
            <w:r>
              <w:rPr>
                <w:rFonts w:ascii="Calibri" w:hAnsi="Calibri" w:cs="Calibri"/>
                <w:color w:val="000000"/>
                <w:sz w:val="18"/>
                <w:szCs w:val="18"/>
                <w:lang w:eastAsia="el-GR"/>
              </w:rPr>
              <w:t>1.778,00</w:t>
            </w:r>
          </w:p>
        </w:tc>
        <w:tc>
          <w:tcPr>
            <w:tcW w:w="989" w:type="dxa"/>
            <w:tcBorders>
              <w:top w:val="none" w:sz="0" w:space="0" w:color="000000"/>
              <w:left w:val="single" w:sz="4" w:space="0" w:color="000000"/>
              <w:bottom w:val="single" w:sz="4" w:space="0" w:color="000000"/>
              <w:right w:val="single" w:sz="4" w:space="0" w:color="000000"/>
            </w:tcBorders>
            <w:vAlign w:val="center"/>
          </w:tcPr>
          <w:p w14:paraId="2058810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E5A4EDD" w14:textId="77777777" w:rsidR="00277BD2" w:rsidRDefault="00277BD2">
            <w:pPr>
              <w:suppressAutoHyphens w:val="0"/>
              <w:jc w:val="right"/>
            </w:pPr>
            <w:r>
              <w:rPr>
                <w:rFonts w:ascii="Calibri" w:hAnsi="Calibri" w:cs="Calibri"/>
                <w:color w:val="000000"/>
                <w:sz w:val="18"/>
                <w:szCs w:val="18"/>
              </w:rPr>
              <w:t>1.778.000,00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990815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7C01AE9" w14:textId="77777777" w:rsidR="00277BD2" w:rsidRDefault="00277BD2">
            <w:pPr>
              <w:suppressAutoHyphens w:val="0"/>
              <w:jc w:val="right"/>
            </w:pPr>
            <w:r>
              <w:rPr>
                <w:rFonts w:ascii="Calibri" w:hAnsi="Calibri" w:cs="Calibri"/>
                <w:color w:val="000000"/>
                <w:sz w:val="18"/>
                <w:szCs w:val="18"/>
              </w:rPr>
              <w:t>1.792.000,00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FD55115" w14:textId="77777777" w:rsidR="00277BD2" w:rsidRDefault="00277BD2">
            <w:pPr>
              <w:suppressAutoHyphens w:val="0"/>
              <w:jc w:val="right"/>
            </w:pPr>
            <w:r>
              <w:rPr>
                <w:rFonts w:ascii="Calibri" w:hAnsi="Calibri" w:cs="Calibri"/>
                <w:color w:val="000000"/>
                <w:sz w:val="22"/>
                <w:szCs w:val="22"/>
              </w:rPr>
              <w:t>292,87</w:t>
            </w:r>
          </w:p>
        </w:tc>
      </w:tr>
      <w:tr w:rsidR="00277BD2" w14:paraId="3C86078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B9EB76B" w14:textId="77777777" w:rsidR="00277BD2" w:rsidRDefault="00277BD2">
            <w:pPr>
              <w:suppressAutoHyphens w:val="0"/>
              <w:jc w:val="center"/>
            </w:pPr>
            <w:r>
              <w:rPr>
                <w:rFonts w:ascii="Calibri" w:hAnsi="Calibri" w:cs="Calibri"/>
                <w:color w:val="000000"/>
                <w:sz w:val="18"/>
                <w:szCs w:val="18"/>
                <w:lang w:eastAsia="el-GR"/>
              </w:rPr>
              <w:t>148</w:t>
            </w:r>
          </w:p>
        </w:tc>
        <w:tc>
          <w:tcPr>
            <w:tcW w:w="3166" w:type="dxa"/>
            <w:tcBorders>
              <w:top w:val="none" w:sz="0" w:space="0" w:color="000000"/>
              <w:left w:val="none" w:sz="0" w:space="0" w:color="000000"/>
              <w:bottom w:val="single" w:sz="4" w:space="0" w:color="000000"/>
              <w:right w:val="single" w:sz="4" w:space="0" w:color="000000"/>
            </w:tcBorders>
            <w:vAlign w:val="center"/>
          </w:tcPr>
          <w:p w14:paraId="42EF6401"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ΙΕ ΔΗΜ ΣΧΟΛΕΙΟ ΟΤ 231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4DC55FF"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43DC1D7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E62FB3A"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64CC53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A36FDF1"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AB8BF0D" w14:textId="77777777" w:rsidR="00277BD2" w:rsidRDefault="00277BD2">
            <w:pPr>
              <w:suppressAutoHyphens w:val="0"/>
              <w:jc w:val="right"/>
            </w:pPr>
            <w:r>
              <w:rPr>
                <w:rFonts w:ascii="Calibri" w:hAnsi="Calibri" w:cs="Calibri"/>
                <w:color w:val="000000"/>
                <w:sz w:val="22"/>
                <w:szCs w:val="22"/>
              </w:rPr>
              <w:t>100,35</w:t>
            </w:r>
          </w:p>
        </w:tc>
      </w:tr>
      <w:tr w:rsidR="00277BD2" w14:paraId="6E374736"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7CDC7E0A" w14:textId="77777777" w:rsidR="00277BD2" w:rsidRDefault="00277BD2">
            <w:pPr>
              <w:suppressAutoHyphens w:val="0"/>
              <w:jc w:val="center"/>
            </w:pPr>
            <w:r>
              <w:rPr>
                <w:rFonts w:ascii="Calibri" w:hAnsi="Calibri" w:cs="Calibri"/>
                <w:color w:val="000000"/>
                <w:sz w:val="18"/>
                <w:szCs w:val="18"/>
                <w:lang w:eastAsia="el-GR"/>
              </w:rPr>
              <w:t>149</w:t>
            </w:r>
          </w:p>
        </w:tc>
        <w:tc>
          <w:tcPr>
            <w:tcW w:w="3166" w:type="dxa"/>
            <w:tcBorders>
              <w:top w:val="single" w:sz="4" w:space="0" w:color="000000"/>
              <w:left w:val="none" w:sz="0" w:space="0" w:color="000000"/>
              <w:bottom w:val="single" w:sz="4" w:space="0" w:color="000000"/>
              <w:right w:val="single" w:sz="4" w:space="0" w:color="000000"/>
            </w:tcBorders>
            <w:vAlign w:val="center"/>
          </w:tcPr>
          <w:p w14:paraId="31DC5353" w14:textId="77777777" w:rsidR="00277BD2" w:rsidRDefault="00277BD2">
            <w:pPr>
              <w:suppressAutoHyphens w:val="0"/>
            </w:pPr>
            <w:r>
              <w:rPr>
                <w:rFonts w:ascii="Calibri" w:hAnsi="Calibri" w:cs="Calibri"/>
                <w:color w:val="000000"/>
                <w:sz w:val="16"/>
                <w:szCs w:val="16"/>
                <w:lang w:eastAsia="el-GR"/>
              </w:rPr>
              <w:t>ΕΥΒΟΙΑΣ ΧΑΛΚΙΔΕΩΝ ΕΝΤΟΣ ΟΙΚΙΣΜΟΥ 9ο ΔΗΜ ΣΧΟΛΕΙΟ ΧΕΙΜΑΡΡΑΣ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C755D35" w14:textId="77777777" w:rsidR="00277BD2" w:rsidRDefault="00277BD2">
            <w:pPr>
              <w:suppressAutoHyphens w:val="0"/>
              <w:jc w:val="center"/>
            </w:pPr>
            <w:r>
              <w:rPr>
                <w:rFonts w:ascii="Calibri" w:hAnsi="Calibri" w:cs="Calibri"/>
                <w:color w:val="000000"/>
                <w:sz w:val="18"/>
                <w:szCs w:val="18"/>
                <w:lang w:eastAsia="el-GR"/>
              </w:rPr>
              <w:t>2.302,00</w:t>
            </w:r>
          </w:p>
        </w:tc>
        <w:tc>
          <w:tcPr>
            <w:tcW w:w="989" w:type="dxa"/>
            <w:tcBorders>
              <w:top w:val="none" w:sz="0" w:space="0" w:color="000000"/>
              <w:left w:val="single" w:sz="4" w:space="0" w:color="000000"/>
              <w:bottom w:val="single" w:sz="4" w:space="0" w:color="000000"/>
              <w:right w:val="single" w:sz="4" w:space="0" w:color="000000"/>
            </w:tcBorders>
            <w:vAlign w:val="center"/>
          </w:tcPr>
          <w:p w14:paraId="6D85B41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D5A9752" w14:textId="77777777" w:rsidR="00277BD2" w:rsidRDefault="00277BD2">
            <w:pPr>
              <w:suppressAutoHyphens w:val="0"/>
              <w:jc w:val="right"/>
            </w:pPr>
            <w:r>
              <w:rPr>
                <w:rFonts w:ascii="Calibri" w:hAnsi="Calibri" w:cs="Calibri"/>
                <w:color w:val="000000"/>
                <w:sz w:val="18"/>
                <w:szCs w:val="18"/>
              </w:rPr>
              <w:t>2.302.000,00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76BEAD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21D5A4D" w14:textId="77777777" w:rsidR="00277BD2" w:rsidRDefault="00277BD2">
            <w:pPr>
              <w:suppressAutoHyphens w:val="0"/>
              <w:jc w:val="right"/>
            </w:pPr>
            <w:r>
              <w:rPr>
                <w:rFonts w:ascii="Calibri" w:hAnsi="Calibri" w:cs="Calibri"/>
                <w:color w:val="000000"/>
                <w:sz w:val="18"/>
                <w:szCs w:val="18"/>
              </w:rPr>
              <w:t>2.316.000,00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B1E2327" w14:textId="77777777" w:rsidR="00277BD2" w:rsidRDefault="00277BD2">
            <w:pPr>
              <w:suppressAutoHyphens w:val="0"/>
              <w:jc w:val="right"/>
            </w:pPr>
            <w:r>
              <w:rPr>
                <w:rFonts w:ascii="Calibri" w:hAnsi="Calibri" w:cs="Calibri"/>
                <w:color w:val="000000"/>
                <w:sz w:val="22"/>
                <w:szCs w:val="22"/>
              </w:rPr>
              <w:t>378,50</w:t>
            </w:r>
          </w:p>
        </w:tc>
      </w:tr>
      <w:tr w:rsidR="00277BD2" w14:paraId="2938A70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9B3DDB9" w14:textId="77777777" w:rsidR="00277BD2" w:rsidRDefault="00277BD2">
            <w:pPr>
              <w:suppressAutoHyphens w:val="0"/>
              <w:jc w:val="center"/>
            </w:pPr>
            <w:r>
              <w:rPr>
                <w:rFonts w:ascii="Calibri" w:hAnsi="Calibri" w:cs="Calibri"/>
                <w:color w:val="000000"/>
                <w:sz w:val="18"/>
                <w:szCs w:val="18"/>
                <w:lang w:eastAsia="el-GR"/>
              </w:rPr>
              <w:t>150</w:t>
            </w:r>
          </w:p>
        </w:tc>
        <w:tc>
          <w:tcPr>
            <w:tcW w:w="3166" w:type="dxa"/>
            <w:tcBorders>
              <w:top w:val="none" w:sz="0" w:space="0" w:color="000000"/>
              <w:left w:val="none" w:sz="0" w:space="0" w:color="000000"/>
              <w:bottom w:val="single" w:sz="4" w:space="0" w:color="000000"/>
              <w:right w:val="single" w:sz="4" w:space="0" w:color="000000"/>
            </w:tcBorders>
            <w:vAlign w:val="center"/>
          </w:tcPr>
          <w:p w14:paraId="644DECD4" w14:textId="77777777" w:rsidR="00277BD2" w:rsidRDefault="00277BD2">
            <w:pPr>
              <w:suppressAutoHyphens w:val="0"/>
            </w:pPr>
            <w:r>
              <w:rPr>
                <w:rFonts w:ascii="Calibri" w:hAnsi="Calibri" w:cs="Calibri"/>
                <w:color w:val="000000"/>
                <w:sz w:val="16"/>
                <w:szCs w:val="16"/>
                <w:lang w:eastAsia="el-GR"/>
              </w:rPr>
              <w:t>ΕΥΒΟΙΑΣ ΧΑΛΚΙΔΕΩΝ ΕΝΤΟΣ ΟΙΚΙΣΜΟΥ 10ο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C836D11" w14:textId="77777777" w:rsidR="00277BD2" w:rsidRDefault="00277BD2">
            <w:pPr>
              <w:suppressAutoHyphens w:val="0"/>
              <w:jc w:val="center"/>
            </w:pPr>
            <w:r>
              <w:rPr>
                <w:rFonts w:ascii="Calibri" w:hAnsi="Calibri" w:cs="Calibri"/>
                <w:color w:val="000000"/>
                <w:sz w:val="18"/>
                <w:szCs w:val="18"/>
                <w:lang w:eastAsia="el-GR"/>
              </w:rPr>
              <w:t>1.770,00</w:t>
            </w:r>
          </w:p>
        </w:tc>
        <w:tc>
          <w:tcPr>
            <w:tcW w:w="989" w:type="dxa"/>
            <w:tcBorders>
              <w:top w:val="none" w:sz="0" w:space="0" w:color="000000"/>
              <w:left w:val="single" w:sz="4" w:space="0" w:color="000000"/>
              <w:bottom w:val="single" w:sz="4" w:space="0" w:color="000000"/>
              <w:right w:val="single" w:sz="4" w:space="0" w:color="000000"/>
            </w:tcBorders>
            <w:vAlign w:val="center"/>
          </w:tcPr>
          <w:p w14:paraId="78FBD5C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0461540" w14:textId="77777777" w:rsidR="00277BD2" w:rsidRDefault="00277BD2">
            <w:pPr>
              <w:suppressAutoHyphens w:val="0"/>
              <w:jc w:val="right"/>
            </w:pPr>
            <w:r>
              <w:rPr>
                <w:rFonts w:ascii="Calibri" w:hAnsi="Calibri" w:cs="Calibri"/>
                <w:color w:val="000000"/>
                <w:sz w:val="18"/>
                <w:szCs w:val="18"/>
              </w:rPr>
              <w:t>1.770.000,00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BAA3B2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CAC073B" w14:textId="77777777" w:rsidR="00277BD2" w:rsidRDefault="00277BD2">
            <w:pPr>
              <w:suppressAutoHyphens w:val="0"/>
              <w:jc w:val="right"/>
            </w:pPr>
            <w:r>
              <w:rPr>
                <w:rFonts w:ascii="Calibri" w:hAnsi="Calibri" w:cs="Calibri"/>
                <w:color w:val="000000"/>
                <w:sz w:val="18"/>
                <w:szCs w:val="18"/>
              </w:rPr>
              <w:t>1.784.000,00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9E47E3" w14:textId="77777777" w:rsidR="00277BD2" w:rsidRDefault="00277BD2">
            <w:pPr>
              <w:suppressAutoHyphens w:val="0"/>
              <w:jc w:val="right"/>
            </w:pPr>
            <w:r>
              <w:rPr>
                <w:rFonts w:ascii="Calibri" w:hAnsi="Calibri" w:cs="Calibri"/>
                <w:color w:val="000000"/>
                <w:sz w:val="22"/>
                <w:szCs w:val="22"/>
              </w:rPr>
              <w:t>291,56</w:t>
            </w:r>
          </w:p>
        </w:tc>
      </w:tr>
      <w:tr w:rsidR="00277BD2" w14:paraId="16C166D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D6DAAE2" w14:textId="77777777" w:rsidR="00277BD2" w:rsidRDefault="00277BD2">
            <w:pPr>
              <w:suppressAutoHyphens w:val="0"/>
              <w:jc w:val="center"/>
            </w:pPr>
            <w:r>
              <w:rPr>
                <w:rFonts w:ascii="Calibri" w:hAnsi="Calibri" w:cs="Calibri"/>
                <w:color w:val="000000"/>
                <w:sz w:val="18"/>
                <w:szCs w:val="18"/>
                <w:lang w:eastAsia="el-GR"/>
              </w:rPr>
              <w:t>151</w:t>
            </w:r>
          </w:p>
        </w:tc>
        <w:tc>
          <w:tcPr>
            <w:tcW w:w="3166" w:type="dxa"/>
            <w:tcBorders>
              <w:top w:val="none" w:sz="0" w:space="0" w:color="000000"/>
              <w:left w:val="none" w:sz="0" w:space="0" w:color="000000"/>
              <w:bottom w:val="single" w:sz="4" w:space="0" w:color="000000"/>
              <w:right w:val="single" w:sz="4" w:space="0" w:color="000000"/>
            </w:tcBorders>
            <w:vAlign w:val="center"/>
          </w:tcPr>
          <w:p w14:paraId="7341A865"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ΙΒ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8E6141E" w14:textId="77777777" w:rsidR="00277BD2" w:rsidRDefault="00277BD2">
            <w:pPr>
              <w:suppressAutoHyphens w:val="0"/>
              <w:jc w:val="center"/>
            </w:pPr>
            <w:r>
              <w:rPr>
                <w:rFonts w:ascii="Calibri" w:hAnsi="Calibri" w:cs="Calibri"/>
                <w:color w:val="000000"/>
                <w:sz w:val="18"/>
                <w:szCs w:val="18"/>
                <w:lang w:eastAsia="el-GR"/>
              </w:rPr>
              <w:t>1.220,36</w:t>
            </w:r>
          </w:p>
        </w:tc>
        <w:tc>
          <w:tcPr>
            <w:tcW w:w="989" w:type="dxa"/>
            <w:tcBorders>
              <w:top w:val="none" w:sz="0" w:space="0" w:color="000000"/>
              <w:left w:val="single" w:sz="4" w:space="0" w:color="000000"/>
              <w:bottom w:val="single" w:sz="4" w:space="0" w:color="000000"/>
              <w:right w:val="single" w:sz="4" w:space="0" w:color="000000"/>
            </w:tcBorders>
            <w:vAlign w:val="center"/>
          </w:tcPr>
          <w:p w14:paraId="6D9E8C4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6776CC8" w14:textId="77777777" w:rsidR="00277BD2" w:rsidRDefault="00277BD2">
            <w:pPr>
              <w:suppressAutoHyphens w:val="0"/>
              <w:jc w:val="right"/>
            </w:pPr>
            <w:r>
              <w:rPr>
                <w:rFonts w:ascii="Calibri" w:hAnsi="Calibri" w:cs="Calibri"/>
                <w:color w:val="000000"/>
                <w:sz w:val="18"/>
                <w:szCs w:val="18"/>
              </w:rPr>
              <w:t>1.220.360,00</w:t>
            </w:r>
          </w:p>
        </w:tc>
        <w:tc>
          <w:tcPr>
            <w:tcW w:w="1396" w:type="dxa"/>
            <w:tcBorders>
              <w:top w:val="none" w:sz="0" w:space="0" w:color="000000"/>
              <w:left w:val="single" w:sz="4" w:space="0" w:color="000000"/>
              <w:bottom w:val="single" w:sz="4" w:space="0" w:color="000000"/>
              <w:right w:val="single" w:sz="4" w:space="0" w:color="000000"/>
            </w:tcBorders>
            <w:vAlign w:val="center"/>
          </w:tcPr>
          <w:p w14:paraId="5E95267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AF1C680" w14:textId="77777777" w:rsidR="00277BD2" w:rsidRDefault="00277BD2">
            <w:pPr>
              <w:suppressAutoHyphens w:val="0"/>
              <w:jc w:val="right"/>
            </w:pPr>
            <w:r>
              <w:rPr>
                <w:rFonts w:ascii="Calibri" w:hAnsi="Calibri" w:cs="Calibri"/>
                <w:color w:val="000000"/>
                <w:sz w:val="18"/>
                <w:szCs w:val="18"/>
              </w:rPr>
              <w:t>1.234.360,00</w:t>
            </w:r>
          </w:p>
        </w:tc>
        <w:tc>
          <w:tcPr>
            <w:tcW w:w="2247" w:type="dxa"/>
            <w:tcBorders>
              <w:top w:val="none" w:sz="0" w:space="0" w:color="000000"/>
              <w:left w:val="single" w:sz="4" w:space="0" w:color="000000"/>
              <w:bottom w:val="single" w:sz="4" w:space="0" w:color="000000"/>
              <w:right w:val="single" w:sz="4" w:space="0" w:color="000000"/>
            </w:tcBorders>
            <w:vAlign w:val="center"/>
          </w:tcPr>
          <w:p w14:paraId="4858EE79" w14:textId="77777777" w:rsidR="00277BD2" w:rsidRDefault="00277BD2">
            <w:pPr>
              <w:suppressAutoHyphens w:val="0"/>
              <w:jc w:val="right"/>
            </w:pPr>
            <w:r>
              <w:rPr>
                <w:rFonts w:ascii="Calibri" w:hAnsi="Calibri" w:cs="Calibri"/>
                <w:color w:val="000000"/>
                <w:sz w:val="22"/>
                <w:szCs w:val="22"/>
              </w:rPr>
              <w:t>201,73</w:t>
            </w:r>
          </w:p>
        </w:tc>
      </w:tr>
      <w:tr w:rsidR="00277BD2" w14:paraId="43A2B12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493C3AA" w14:textId="77777777" w:rsidR="00277BD2" w:rsidRDefault="00277BD2">
            <w:pPr>
              <w:suppressAutoHyphens w:val="0"/>
              <w:jc w:val="center"/>
            </w:pPr>
            <w:r>
              <w:rPr>
                <w:rFonts w:ascii="Calibri" w:hAnsi="Calibri" w:cs="Calibri"/>
                <w:color w:val="000000"/>
                <w:sz w:val="18"/>
                <w:szCs w:val="18"/>
                <w:lang w:eastAsia="el-GR"/>
              </w:rPr>
              <w:t>152</w:t>
            </w:r>
          </w:p>
        </w:tc>
        <w:tc>
          <w:tcPr>
            <w:tcW w:w="3166" w:type="dxa"/>
            <w:tcBorders>
              <w:top w:val="none" w:sz="0" w:space="0" w:color="000000"/>
              <w:left w:val="none" w:sz="0" w:space="0" w:color="000000"/>
              <w:bottom w:val="single" w:sz="4" w:space="0" w:color="000000"/>
              <w:right w:val="single" w:sz="4" w:space="0" w:color="000000"/>
            </w:tcBorders>
            <w:vAlign w:val="center"/>
          </w:tcPr>
          <w:p w14:paraId="03C61E03"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ΙΓ ΔΗΜ ΣΧΟΛΕΙΟ ΝΗΛΕΩΣ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27A16FB" w14:textId="77777777" w:rsidR="00277BD2" w:rsidRDefault="00277BD2">
            <w:pPr>
              <w:suppressAutoHyphens w:val="0"/>
              <w:jc w:val="center"/>
            </w:pPr>
            <w:r>
              <w:rPr>
                <w:rFonts w:ascii="Calibri" w:hAnsi="Calibri" w:cs="Calibri"/>
                <w:color w:val="000000"/>
                <w:sz w:val="18"/>
                <w:szCs w:val="18"/>
                <w:lang w:eastAsia="el-GR"/>
              </w:rPr>
              <w:t>1.836,00</w:t>
            </w:r>
          </w:p>
        </w:tc>
        <w:tc>
          <w:tcPr>
            <w:tcW w:w="989" w:type="dxa"/>
            <w:tcBorders>
              <w:top w:val="none" w:sz="0" w:space="0" w:color="000000"/>
              <w:left w:val="single" w:sz="4" w:space="0" w:color="000000"/>
              <w:bottom w:val="single" w:sz="4" w:space="0" w:color="000000"/>
              <w:right w:val="single" w:sz="4" w:space="0" w:color="000000"/>
            </w:tcBorders>
            <w:vAlign w:val="center"/>
          </w:tcPr>
          <w:p w14:paraId="00D0766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859F686" w14:textId="77777777" w:rsidR="00277BD2" w:rsidRDefault="00277BD2">
            <w:pPr>
              <w:suppressAutoHyphens w:val="0"/>
              <w:jc w:val="right"/>
            </w:pPr>
            <w:r>
              <w:rPr>
                <w:rFonts w:ascii="Calibri" w:hAnsi="Calibri" w:cs="Calibri"/>
                <w:color w:val="000000"/>
                <w:sz w:val="18"/>
                <w:szCs w:val="18"/>
              </w:rPr>
              <w:t>1.836.000,00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E534E9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CFBE3D5" w14:textId="77777777" w:rsidR="00277BD2" w:rsidRDefault="00277BD2">
            <w:pPr>
              <w:suppressAutoHyphens w:val="0"/>
              <w:jc w:val="right"/>
            </w:pPr>
            <w:r>
              <w:rPr>
                <w:rFonts w:ascii="Calibri" w:hAnsi="Calibri" w:cs="Calibri"/>
                <w:color w:val="000000"/>
                <w:sz w:val="18"/>
                <w:szCs w:val="18"/>
              </w:rPr>
              <w:t>1.850.000,00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6603373" w14:textId="77777777" w:rsidR="00277BD2" w:rsidRDefault="00277BD2">
            <w:pPr>
              <w:suppressAutoHyphens w:val="0"/>
              <w:jc w:val="right"/>
            </w:pPr>
            <w:r>
              <w:rPr>
                <w:rFonts w:ascii="Calibri" w:hAnsi="Calibri" w:cs="Calibri"/>
                <w:color w:val="000000"/>
                <w:sz w:val="22"/>
                <w:szCs w:val="22"/>
              </w:rPr>
              <w:t>302,34</w:t>
            </w:r>
          </w:p>
        </w:tc>
      </w:tr>
      <w:tr w:rsidR="00277BD2" w14:paraId="012067C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372C7A2" w14:textId="77777777" w:rsidR="00277BD2" w:rsidRDefault="00277BD2">
            <w:pPr>
              <w:suppressAutoHyphens w:val="0"/>
              <w:jc w:val="center"/>
            </w:pPr>
            <w:r>
              <w:rPr>
                <w:rFonts w:ascii="Calibri" w:hAnsi="Calibri" w:cs="Calibri"/>
                <w:color w:val="000000"/>
                <w:sz w:val="18"/>
                <w:szCs w:val="18"/>
                <w:lang w:eastAsia="el-GR"/>
              </w:rPr>
              <w:t>153</w:t>
            </w:r>
          </w:p>
        </w:tc>
        <w:tc>
          <w:tcPr>
            <w:tcW w:w="3166" w:type="dxa"/>
            <w:tcBorders>
              <w:top w:val="none" w:sz="0" w:space="0" w:color="000000"/>
              <w:left w:val="none" w:sz="0" w:space="0" w:color="000000"/>
              <w:bottom w:val="single" w:sz="4" w:space="0" w:color="000000"/>
              <w:right w:val="single" w:sz="4" w:space="0" w:color="000000"/>
            </w:tcBorders>
            <w:vAlign w:val="center"/>
          </w:tcPr>
          <w:p w14:paraId="756180F8"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ΙΕ ΔΗΜ ΣΧΟΛΕΙΟ ΚΑΝΗΘΟΣ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89D923F" w14:textId="77777777" w:rsidR="00277BD2" w:rsidRDefault="00277BD2">
            <w:pPr>
              <w:suppressAutoHyphens w:val="0"/>
              <w:jc w:val="center"/>
            </w:pPr>
            <w:r>
              <w:rPr>
                <w:rFonts w:ascii="Calibri" w:hAnsi="Calibri" w:cs="Calibri"/>
                <w:color w:val="000000"/>
                <w:sz w:val="18"/>
                <w:szCs w:val="18"/>
                <w:lang w:eastAsia="el-GR"/>
              </w:rPr>
              <w:t>1.949,00</w:t>
            </w:r>
          </w:p>
        </w:tc>
        <w:tc>
          <w:tcPr>
            <w:tcW w:w="989" w:type="dxa"/>
            <w:tcBorders>
              <w:top w:val="none" w:sz="0" w:space="0" w:color="000000"/>
              <w:left w:val="single" w:sz="4" w:space="0" w:color="000000"/>
              <w:bottom w:val="single" w:sz="4" w:space="0" w:color="000000"/>
              <w:right w:val="single" w:sz="4" w:space="0" w:color="000000"/>
            </w:tcBorders>
            <w:vAlign w:val="center"/>
          </w:tcPr>
          <w:p w14:paraId="100040F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4C85762" w14:textId="77777777" w:rsidR="00277BD2" w:rsidRDefault="00277BD2">
            <w:pPr>
              <w:suppressAutoHyphens w:val="0"/>
              <w:jc w:val="right"/>
            </w:pPr>
            <w:r>
              <w:rPr>
                <w:rFonts w:ascii="Calibri" w:hAnsi="Calibri" w:cs="Calibri"/>
                <w:color w:val="000000"/>
                <w:sz w:val="18"/>
                <w:szCs w:val="18"/>
              </w:rPr>
              <w:t>1.949.000,00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4CD31C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EFB7DC8" w14:textId="77777777" w:rsidR="00277BD2" w:rsidRDefault="00277BD2">
            <w:pPr>
              <w:suppressAutoHyphens w:val="0"/>
              <w:jc w:val="right"/>
            </w:pPr>
            <w:r>
              <w:rPr>
                <w:rFonts w:ascii="Calibri" w:hAnsi="Calibri" w:cs="Calibri"/>
                <w:color w:val="000000"/>
                <w:sz w:val="18"/>
                <w:szCs w:val="18"/>
              </w:rPr>
              <w:t>1.963.000,00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1151701" w14:textId="77777777" w:rsidR="00277BD2" w:rsidRDefault="00277BD2">
            <w:pPr>
              <w:suppressAutoHyphens w:val="0"/>
              <w:jc w:val="right"/>
            </w:pPr>
            <w:r>
              <w:rPr>
                <w:rFonts w:ascii="Calibri" w:hAnsi="Calibri" w:cs="Calibri"/>
                <w:color w:val="000000"/>
                <w:sz w:val="22"/>
                <w:szCs w:val="22"/>
              </w:rPr>
              <w:t>320,81</w:t>
            </w:r>
          </w:p>
        </w:tc>
      </w:tr>
      <w:tr w:rsidR="00277BD2" w14:paraId="6EF2C49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33A95D6" w14:textId="77777777" w:rsidR="00277BD2" w:rsidRDefault="00277BD2">
            <w:pPr>
              <w:suppressAutoHyphens w:val="0"/>
              <w:jc w:val="center"/>
            </w:pPr>
            <w:r>
              <w:rPr>
                <w:rFonts w:ascii="Calibri" w:hAnsi="Calibri" w:cs="Calibri"/>
                <w:color w:val="000000"/>
                <w:sz w:val="18"/>
                <w:szCs w:val="18"/>
                <w:lang w:eastAsia="el-GR"/>
              </w:rPr>
              <w:t>154</w:t>
            </w:r>
          </w:p>
        </w:tc>
        <w:tc>
          <w:tcPr>
            <w:tcW w:w="3166" w:type="dxa"/>
            <w:tcBorders>
              <w:top w:val="none" w:sz="0" w:space="0" w:color="000000"/>
              <w:left w:val="none" w:sz="0" w:space="0" w:color="000000"/>
              <w:bottom w:val="single" w:sz="4" w:space="0" w:color="000000"/>
              <w:right w:val="single" w:sz="4" w:space="0" w:color="000000"/>
            </w:tcBorders>
            <w:vAlign w:val="center"/>
          </w:tcPr>
          <w:p w14:paraId="09930A57"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ΙΣΤ ΔΗΜ ΣΧΟΛΕΙΟ ΑΓΙΑ ΕΛΕΟΥΣΑ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9005124" w14:textId="77777777" w:rsidR="00277BD2" w:rsidRDefault="00277BD2">
            <w:pPr>
              <w:suppressAutoHyphens w:val="0"/>
              <w:jc w:val="center"/>
            </w:pPr>
            <w:r>
              <w:rPr>
                <w:rFonts w:ascii="Calibri" w:hAnsi="Calibri" w:cs="Calibri"/>
                <w:color w:val="000000"/>
                <w:sz w:val="18"/>
                <w:szCs w:val="18"/>
                <w:lang w:eastAsia="el-GR"/>
              </w:rPr>
              <w:t>450,00</w:t>
            </w:r>
          </w:p>
        </w:tc>
        <w:tc>
          <w:tcPr>
            <w:tcW w:w="989" w:type="dxa"/>
            <w:tcBorders>
              <w:top w:val="none" w:sz="0" w:space="0" w:color="000000"/>
              <w:left w:val="single" w:sz="4" w:space="0" w:color="000000"/>
              <w:bottom w:val="single" w:sz="4" w:space="0" w:color="000000"/>
              <w:right w:val="single" w:sz="4" w:space="0" w:color="000000"/>
            </w:tcBorders>
            <w:vAlign w:val="center"/>
          </w:tcPr>
          <w:p w14:paraId="4C35D25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7D3C5B3" w14:textId="77777777" w:rsidR="00277BD2" w:rsidRDefault="00277BD2">
            <w:pPr>
              <w:suppressAutoHyphens w:val="0"/>
              <w:jc w:val="right"/>
            </w:pPr>
            <w:r>
              <w:rPr>
                <w:rFonts w:ascii="Calibri" w:hAnsi="Calibri" w:cs="Calibri"/>
                <w:color w:val="000000"/>
                <w:sz w:val="18"/>
                <w:szCs w:val="18"/>
              </w:rPr>
              <w:t>450.000,00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254394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426E736" w14:textId="77777777" w:rsidR="00277BD2" w:rsidRDefault="00277BD2">
            <w:pPr>
              <w:suppressAutoHyphens w:val="0"/>
              <w:jc w:val="right"/>
            </w:pPr>
            <w:r>
              <w:rPr>
                <w:rFonts w:ascii="Calibri" w:hAnsi="Calibri" w:cs="Calibri"/>
                <w:color w:val="000000"/>
                <w:sz w:val="18"/>
                <w:szCs w:val="18"/>
              </w:rPr>
              <w:t>464.000,00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80CAD9" w14:textId="77777777" w:rsidR="00277BD2" w:rsidRDefault="00277BD2">
            <w:pPr>
              <w:suppressAutoHyphens w:val="0"/>
              <w:jc w:val="right"/>
            </w:pPr>
            <w:r>
              <w:rPr>
                <w:rFonts w:ascii="Calibri" w:hAnsi="Calibri" w:cs="Calibri"/>
                <w:color w:val="000000"/>
                <w:sz w:val="22"/>
                <w:szCs w:val="22"/>
              </w:rPr>
              <w:t>75,83</w:t>
            </w:r>
          </w:p>
        </w:tc>
      </w:tr>
      <w:tr w:rsidR="00277BD2" w14:paraId="6B4D0B4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26BD16E" w14:textId="77777777" w:rsidR="00277BD2" w:rsidRDefault="00277BD2">
            <w:pPr>
              <w:suppressAutoHyphens w:val="0"/>
              <w:jc w:val="center"/>
            </w:pPr>
            <w:r>
              <w:rPr>
                <w:rFonts w:ascii="Calibri" w:hAnsi="Calibri" w:cs="Calibri"/>
                <w:color w:val="000000"/>
                <w:sz w:val="18"/>
                <w:szCs w:val="18"/>
                <w:lang w:eastAsia="el-GR"/>
              </w:rPr>
              <w:lastRenderedPageBreak/>
              <w:t>155</w:t>
            </w:r>
          </w:p>
        </w:tc>
        <w:tc>
          <w:tcPr>
            <w:tcW w:w="3166" w:type="dxa"/>
            <w:tcBorders>
              <w:top w:val="none" w:sz="0" w:space="0" w:color="000000"/>
              <w:left w:val="none" w:sz="0" w:space="0" w:color="000000"/>
              <w:bottom w:val="single" w:sz="4" w:space="0" w:color="000000"/>
              <w:right w:val="single" w:sz="4" w:space="0" w:color="000000"/>
            </w:tcBorders>
            <w:vAlign w:val="center"/>
          </w:tcPr>
          <w:p w14:paraId="2D4E5263" w14:textId="77777777" w:rsidR="00277BD2" w:rsidRDefault="00277BD2">
            <w:pPr>
              <w:suppressAutoHyphens w:val="0"/>
            </w:pPr>
            <w:r>
              <w:rPr>
                <w:rFonts w:ascii="Calibri" w:hAnsi="Calibri" w:cs="Calibri"/>
                <w:color w:val="000000"/>
                <w:sz w:val="16"/>
                <w:szCs w:val="16"/>
                <w:lang w:eastAsia="el-GR"/>
              </w:rPr>
              <w:t>ΕΥΒΟΙΑΣ ΧΑΛΚΙΔΕΩΝ ΕΝΤΟΣ ΟΙΚΙΣΜΟΥ 21ο ΔΗΜ ΣΧΟΛΕΙΟ ΣΟΛΩΜΟΥ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0BB6952" w14:textId="77777777" w:rsidR="00277BD2" w:rsidRDefault="00277BD2">
            <w:pPr>
              <w:suppressAutoHyphens w:val="0"/>
              <w:jc w:val="center"/>
            </w:pPr>
            <w:r>
              <w:rPr>
                <w:rFonts w:ascii="Calibri" w:hAnsi="Calibri" w:cs="Calibri"/>
                <w:color w:val="000000"/>
                <w:sz w:val="18"/>
                <w:szCs w:val="18"/>
                <w:lang w:eastAsia="el-GR"/>
              </w:rPr>
              <w:t>2.264,13</w:t>
            </w:r>
          </w:p>
        </w:tc>
        <w:tc>
          <w:tcPr>
            <w:tcW w:w="989" w:type="dxa"/>
            <w:tcBorders>
              <w:top w:val="none" w:sz="0" w:space="0" w:color="000000"/>
              <w:left w:val="single" w:sz="4" w:space="0" w:color="000000"/>
              <w:bottom w:val="single" w:sz="4" w:space="0" w:color="000000"/>
              <w:right w:val="single" w:sz="4" w:space="0" w:color="000000"/>
            </w:tcBorders>
            <w:vAlign w:val="center"/>
          </w:tcPr>
          <w:p w14:paraId="20C441F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42345AC" w14:textId="77777777" w:rsidR="00277BD2" w:rsidRDefault="00277BD2">
            <w:pPr>
              <w:suppressAutoHyphens w:val="0"/>
              <w:jc w:val="right"/>
            </w:pPr>
            <w:r>
              <w:rPr>
                <w:rFonts w:ascii="Calibri" w:hAnsi="Calibri" w:cs="Calibri"/>
                <w:color w:val="000000"/>
                <w:sz w:val="18"/>
                <w:szCs w:val="18"/>
              </w:rPr>
              <w:t>2.264.130,00</w:t>
            </w:r>
          </w:p>
        </w:tc>
        <w:tc>
          <w:tcPr>
            <w:tcW w:w="1396" w:type="dxa"/>
            <w:tcBorders>
              <w:top w:val="none" w:sz="0" w:space="0" w:color="000000"/>
              <w:left w:val="single" w:sz="4" w:space="0" w:color="000000"/>
              <w:bottom w:val="single" w:sz="4" w:space="0" w:color="000000"/>
              <w:right w:val="single" w:sz="4" w:space="0" w:color="000000"/>
            </w:tcBorders>
            <w:vAlign w:val="center"/>
          </w:tcPr>
          <w:p w14:paraId="7834A00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5EB8CB4" w14:textId="77777777" w:rsidR="00277BD2" w:rsidRDefault="00277BD2">
            <w:pPr>
              <w:suppressAutoHyphens w:val="0"/>
              <w:jc w:val="right"/>
            </w:pPr>
            <w:r>
              <w:rPr>
                <w:rFonts w:ascii="Calibri" w:hAnsi="Calibri" w:cs="Calibri"/>
                <w:color w:val="000000"/>
                <w:sz w:val="18"/>
                <w:szCs w:val="18"/>
              </w:rPr>
              <w:t>2.278.130,00</w:t>
            </w:r>
          </w:p>
        </w:tc>
        <w:tc>
          <w:tcPr>
            <w:tcW w:w="2247" w:type="dxa"/>
            <w:tcBorders>
              <w:top w:val="none" w:sz="0" w:space="0" w:color="000000"/>
              <w:left w:val="single" w:sz="4" w:space="0" w:color="000000"/>
              <w:bottom w:val="single" w:sz="4" w:space="0" w:color="000000"/>
              <w:right w:val="single" w:sz="4" w:space="0" w:color="000000"/>
            </w:tcBorders>
            <w:vAlign w:val="center"/>
          </w:tcPr>
          <w:p w14:paraId="08818161" w14:textId="77777777" w:rsidR="00277BD2" w:rsidRDefault="00277BD2">
            <w:pPr>
              <w:suppressAutoHyphens w:val="0"/>
              <w:jc w:val="right"/>
            </w:pPr>
            <w:r>
              <w:rPr>
                <w:rFonts w:ascii="Calibri" w:hAnsi="Calibri" w:cs="Calibri"/>
                <w:color w:val="000000"/>
                <w:sz w:val="22"/>
                <w:szCs w:val="22"/>
              </w:rPr>
              <w:t>372,31</w:t>
            </w:r>
          </w:p>
        </w:tc>
      </w:tr>
      <w:tr w:rsidR="00277BD2" w14:paraId="4620E79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5B58C1E" w14:textId="77777777" w:rsidR="00277BD2" w:rsidRDefault="00277BD2">
            <w:pPr>
              <w:suppressAutoHyphens w:val="0"/>
              <w:jc w:val="center"/>
            </w:pPr>
            <w:r>
              <w:rPr>
                <w:rFonts w:ascii="Calibri" w:hAnsi="Calibri" w:cs="Calibri"/>
                <w:color w:val="000000"/>
                <w:sz w:val="18"/>
                <w:szCs w:val="18"/>
                <w:lang w:eastAsia="el-GR"/>
              </w:rPr>
              <w:t>156</w:t>
            </w:r>
          </w:p>
        </w:tc>
        <w:tc>
          <w:tcPr>
            <w:tcW w:w="3166" w:type="dxa"/>
            <w:tcBorders>
              <w:top w:val="none" w:sz="0" w:space="0" w:color="000000"/>
              <w:left w:val="none" w:sz="0" w:space="0" w:color="000000"/>
              <w:bottom w:val="single" w:sz="4" w:space="0" w:color="000000"/>
              <w:right w:val="single" w:sz="4" w:space="0" w:color="000000"/>
            </w:tcBorders>
            <w:vAlign w:val="center"/>
          </w:tcPr>
          <w:p w14:paraId="20CD03BD" w14:textId="77777777" w:rsidR="00277BD2" w:rsidRDefault="00277BD2">
            <w:pPr>
              <w:suppressAutoHyphens w:val="0"/>
            </w:pPr>
            <w:r>
              <w:rPr>
                <w:rFonts w:ascii="Calibri" w:hAnsi="Calibri" w:cs="Calibri"/>
                <w:color w:val="000000"/>
                <w:sz w:val="16"/>
                <w:szCs w:val="16"/>
                <w:lang w:eastAsia="el-GR"/>
              </w:rPr>
              <w:t xml:space="preserve">ΕΥΒΟΙΑΣ ΧΑΛΚΙΔΕΩΝ ΔΗΜΟΚΡΙΤΟΥ 0  </w:t>
            </w:r>
            <w:r>
              <w:rPr>
                <w:rFonts w:ascii="Calibri" w:hAnsi="Calibri" w:cs="Calibri"/>
                <w:color w:val="000000"/>
                <w:sz w:val="16"/>
                <w:szCs w:val="16"/>
                <w:lang w:eastAsia="el-GR"/>
              </w:rPr>
              <w:br/>
              <w:t xml:space="preserve">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4151CE9" w14:textId="77777777" w:rsidR="00277BD2" w:rsidRDefault="00277BD2">
            <w:pPr>
              <w:suppressAutoHyphens w:val="0"/>
              <w:jc w:val="center"/>
            </w:pPr>
            <w:r>
              <w:rPr>
                <w:rFonts w:ascii="Calibri" w:hAnsi="Calibri" w:cs="Calibri"/>
                <w:color w:val="000000"/>
                <w:sz w:val="18"/>
                <w:szCs w:val="18"/>
                <w:lang w:eastAsia="el-GR"/>
              </w:rPr>
              <w:t>1.100,00</w:t>
            </w:r>
          </w:p>
        </w:tc>
        <w:tc>
          <w:tcPr>
            <w:tcW w:w="989" w:type="dxa"/>
            <w:tcBorders>
              <w:top w:val="none" w:sz="0" w:space="0" w:color="000000"/>
              <w:left w:val="single" w:sz="4" w:space="0" w:color="000000"/>
              <w:bottom w:val="single" w:sz="4" w:space="0" w:color="000000"/>
              <w:right w:val="single" w:sz="4" w:space="0" w:color="000000"/>
            </w:tcBorders>
            <w:vAlign w:val="center"/>
          </w:tcPr>
          <w:p w14:paraId="6902F9C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23506C2" w14:textId="77777777" w:rsidR="00277BD2" w:rsidRDefault="00277BD2">
            <w:pPr>
              <w:suppressAutoHyphens w:val="0"/>
              <w:jc w:val="right"/>
            </w:pPr>
            <w:r>
              <w:rPr>
                <w:rFonts w:ascii="Calibri" w:hAnsi="Calibri" w:cs="Calibri"/>
                <w:color w:val="000000"/>
                <w:sz w:val="18"/>
                <w:szCs w:val="18"/>
              </w:rPr>
              <w:t>1.100.000,00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51148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C8E110E" w14:textId="77777777" w:rsidR="00277BD2" w:rsidRDefault="00277BD2">
            <w:pPr>
              <w:suppressAutoHyphens w:val="0"/>
              <w:jc w:val="right"/>
            </w:pPr>
            <w:r>
              <w:rPr>
                <w:rFonts w:ascii="Calibri" w:hAnsi="Calibri" w:cs="Calibri"/>
                <w:color w:val="000000"/>
                <w:sz w:val="18"/>
                <w:szCs w:val="18"/>
              </w:rPr>
              <w:t>1.114.000,00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13129E4" w14:textId="77777777" w:rsidR="00277BD2" w:rsidRDefault="00277BD2">
            <w:pPr>
              <w:suppressAutoHyphens w:val="0"/>
              <w:jc w:val="right"/>
            </w:pPr>
            <w:r>
              <w:rPr>
                <w:rFonts w:ascii="Calibri" w:hAnsi="Calibri" w:cs="Calibri"/>
                <w:color w:val="000000"/>
                <w:sz w:val="22"/>
                <w:szCs w:val="22"/>
              </w:rPr>
              <w:t>182,06</w:t>
            </w:r>
          </w:p>
        </w:tc>
      </w:tr>
      <w:tr w:rsidR="00277BD2" w14:paraId="66E367F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7609A69" w14:textId="77777777" w:rsidR="00277BD2" w:rsidRDefault="00277BD2">
            <w:pPr>
              <w:suppressAutoHyphens w:val="0"/>
              <w:jc w:val="center"/>
            </w:pPr>
            <w:r>
              <w:rPr>
                <w:rFonts w:ascii="Calibri" w:hAnsi="Calibri" w:cs="Calibri"/>
                <w:color w:val="000000"/>
                <w:sz w:val="18"/>
                <w:szCs w:val="18"/>
                <w:lang w:eastAsia="el-GR"/>
              </w:rPr>
              <w:t>157</w:t>
            </w:r>
          </w:p>
        </w:tc>
        <w:tc>
          <w:tcPr>
            <w:tcW w:w="3166" w:type="dxa"/>
            <w:tcBorders>
              <w:top w:val="none" w:sz="0" w:space="0" w:color="000000"/>
              <w:left w:val="none" w:sz="0" w:space="0" w:color="000000"/>
              <w:bottom w:val="single" w:sz="4" w:space="0" w:color="000000"/>
              <w:right w:val="single" w:sz="4" w:space="0" w:color="000000"/>
            </w:tcBorders>
            <w:vAlign w:val="center"/>
          </w:tcPr>
          <w:p w14:paraId="5010AE32" w14:textId="77777777" w:rsidR="00277BD2" w:rsidRDefault="00277BD2">
            <w:pPr>
              <w:suppressAutoHyphens w:val="0"/>
            </w:pPr>
            <w:r>
              <w:rPr>
                <w:rFonts w:ascii="Calibri" w:hAnsi="Calibri" w:cs="Calibri"/>
                <w:color w:val="000000"/>
                <w:sz w:val="16"/>
                <w:szCs w:val="16"/>
                <w:lang w:eastAsia="el-GR"/>
              </w:rPr>
              <w:t>ΕΥΒΟΙΑΣ ΧΑΛΚΙΔΕΩΝ ΑΣΑΧ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AF79E57" w14:textId="77777777" w:rsidR="00277BD2" w:rsidRDefault="00277BD2">
            <w:pPr>
              <w:suppressAutoHyphens w:val="0"/>
              <w:jc w:val="center"/>
            </w:pPr>
            <w:r>
              <w:rPr>
                <w:rFonts w:ascii="Calibri" w:hAnsi="Calibri" w:cs="Calibri"/>
                <w:color w:val="000000"/>
                <w:sz w:val="18"/>
                <w:szCs w:val="18"/>
                <w:lang w:eastAsia="el-GR"/>
              </w:rPr>
              <w:t>332,50</w:t>
            </w:r>
          </w:p>
        </w:tc>
        <w:tc>
          <w:tcPr>
            <w:tcW w:w="989" w:type="dxa"/>
            <w:tcBorders>
              <w:top w:val="none" w:sz="0" w:space="0" w:color="000000"/>
              <w:left w:val="single" w:sz="4" w:space="0" w:color="000000"/>
              <w:bottom w:val="single" w:sz="4" w:space="0" w:color="000000"/>
              <w:right w:val="single" w:sz="4" w:space="0" w:color="000000"/>
            </w:tcBorders>
            <w:vAlign w:val="center"/>
          </w:tcPr>
          <w:p w14:paraId="788231D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5BEF4D3" w14:textId="77777777" w:rsidR="00277BD2" w:rsidRDefault="00277BD2">
            <w:pPr>
              <w:suppressAutoHyphens w:val="0"/>
              <w:jc w:val="right"/>
            </w:pPr>
            <w:r>
              <w:rPr>
                <w:rFonts w:ascii="Calibri" w:hAnsi="Calibri" w:cs="Calibri"/>
                <w:color w:val="000000"/>
                <w:sz w:val="18"/>
                <w:szCs w:val="18"/>
              </w:rPr>
              <w:t>332.500,00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9C315E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C2BEAD3" w14:textId="77777777" w:rsidR="00277BD2" w:rsidRDefault="00277BD2">
            <w:pPr>
              <w:suppressAutoHyphens w:val="0"/>
              <w:jc w:val="right"/>
            </w:pPr>
            <w:r>
              <w:rPr>
                <w:rFonts w:ascii="Calibri" w:hAnsi="Calibri" w:cs="Calibri"/>
                <w:color w:val="000000"/>
                <w:sz w:val="18"/>
                <w:szCs w:val="18"/>
              </w:rPr>
              <w:t>346.500,00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BDC8B93" w14:textId="77777777" w:rsidR="00277BD2" w:rsidRDefault="00277BD2">
            <w:pPr>
              <w:suppressAutoHyphens w:val="0"/>
              <w:jc w:val="right"/>
            </w:pPr>
            <w:r>
              <w:rPr>
                <w:rFonts w:ascii="Calibri" w:hAnsi="Calibri" w:cs="Calibri"/>
                <w:color w:val="000000"/>
                <w:sz w:val="22"/>
                <w:szCs w:val="22"/>
              </w:rPr>
              <w:t>56,63</w:t>
            </w:r>
          </w:p>
        </w:tc>
      </w:tr>
      <w:tr w:rsidR="00277BD2" w14:paraId="78E267E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D180EE0" w14:textId="77777777" w:rsidR="00277BD2" w:rsidRDefault="00277BD2">
            <w:pPr>
              <w:suppressAutoHyphens w:val="0"/>
              <w:jc w:val="center"/>
            </w:pPr>
            <w:r>
              <w:rPr>
                <w:rFonts w:ascii="Calibri" w:hAnsi="Calibri" w:cs="Calibri"/>
                <w:color w:val="000000"/>
                <w:sz w:val="18"/>
                <w:szCs w:val="18"/>
                <w:lang w:eastAsia="el-GR"/>
              </w:rPr>
              <w:t>158</w:t>
            </w:r>
          </w:p>
        </w:tc>
        <w:tc>
          <w:tcPr>
            <w:tcW w:w="3166" w:type="dxa"/>
            <w:tcBorders>
              <w:top w:val="none" w:sz="0" w:space="0" w:color="000000"/>
              <w:left w:val="none" w:sz="0" w:space="0" w:color="000000"/>
              <w:bottom w:val="single" w:sz="4" w:space="0" w:color="000000"/>
              <w:right w:val="single" w:sz="4" w:space="0" w:color="000000"/>
            </w:tcBorders>
            <w:vAlign w:val="center"/>
          </w:tcPr>
          <w:p w14:paraId="5EFF7E4A" w14:textId="77777777" w:rsidR="00277BD2" w:rsidRDefault="00277BD2">
            <w:pPr>
              <w:suppressAutoHyphens w:val="0"/>
            </w:pPr>
            <w:r>
              <w:rPr>
                <w:rFonts w:ascii="Calibri" w:hAnsi="Calibri" w:cs="Calibri"/>
                <w:color w:val="000000"/>
                <w:sz w:val="16"/>
                <w:szCs w:val="16"/>
                <w:lang w:eastAsia="el-GR"/>
              </w:rPr>
              <w:t>ΕΥΒΟΙΑΣ ΧΑΛΚΙΔΕΩΝ ΑΣΑΧ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A9CD1B3" w14:textId="77777777" w:rsidR="00277BD2" w:rsidRDefault="00277BD2">
            <w:pPr>
              <w:suppressAutoHyphens w:val="0"/>
              <w:jc w:val="center"/>
            </w:pPr>
            <w:r>
              <w:rPr>
                <w:rFonts w:ascii="Calibri" w:hAnsi="Calibri" w:cs="Calibri"/>
                <w:color w:val="000000"/>
                <w:sz w:val="18"/>
                <w:szCs w:val="18"/>
                <w:lang w:eastAsia="el-GR"/>
              </w:rPr>
              <w:t>332,50</w:t>
            </w:r>
          </w:p>
        </w:tc>
        <w:tc>
          <w:tcPr>
            <w:tcW w:w="989" w:type="dxa"/>
            <w:tcBorders>
              <w:top w:val="none" w:sz="0" w:space="0" w:color="000000"/>
              <w:left w:val="single" w:sz="4" w:space="0" w:color="000000"/>
              <w:bottom w:val="single" w:sz="4" w:space="0" w:color="000000"/>
              <w:right w:val="single" w:sz="4" w:space="0" w:color="000000"/>
            </w:tcBorders>
            <w:vAlign w:val="center"/>
          </w:tcPr>
          <w:p w14:paraId="3D257A5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1D281C4" w14:textId="77777777" w:rsidR="00277BD2" w:rsidRDefault="00277BD2">
            <w:pPr>
              <w:suppressAutoHyphens w:val="0"/>
              <w:jc w:val="right"/>
            </w:pPr>
            <w:r>
              <w:rPr>
                <w:rFonts w:ascii="Calibri" w:hAnsi="Calibri" w:cs="Calibri"/>
                <w:color w:val="000000"/>
                <w:sz w:val="18"/>
                <w:szCs w:val="18"/>
              </w:rPr>
              <w:t>332.500,00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3C91E3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598C793" w14:textId="77777777" w:rsidR="00277BD2" w:rsidRDefault="00277BD2">
            <w:pPr>
              <w:suppressAutoHyphens w:val="0"/>
              <w:jc w:val="right"/>
            </w:pPr>
            <w:r>
              <w:rPr>
                <w:rFonts w:ascii="Calibri" w:hAnsi="Calibri" w:cs="Calibri"/>
                <w:color w:val="000000"/>
                <w:sz w:val="18"/>
                <w:szCs w:val="18"/>
              </w:rPr>
              <w:t>346.500,00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12D1098" w14:textId="77777777" w:rsidR="00277BD2" w:rsidRDefault="00277BD2">
            <w:pPr>
              <w:suppressAutoHyphens w:val="0"/>
              <w:jc w:val="right"/>
            </w:pPr>
            <w:r>
              <w:rPr>
                <w:rFonts w:ascii="Calibri" w:hAnsi="Calibri" w:cs="Calibri"/>
                <w:color w:val="000000"/>
                <w:sz w:val="22"/>
                <w:szCs w:val="22"/>
              </w:rPr>
              <w:t>56,63</w:t>
            </w:r>
          </w:p>
        </w:tc>
      </w:tr>
      <w:tr w:rsidR="00277BD2" w14:paraId="1599B63E"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20B96DE7" w14:textId="77777777" w:rsidR="00277BD2" w:rsidRDefault="00277BD2">
            <w:pPr>
              <w:suppressAutoHyphens w:val="0"/>
              <w:jc w:val="center"/>
            </w:pPr>
            <w:r>
              <w:rPr>
                <w:rFonts w:ascii="Calibri" w:hAnsi="Calibri" w:cs="Calibri"/>
                <w:color w:val="000000"/>
                <w:sz w:val="18"/>
                <w:szCs w:val="18"/>
                <w:lang w:eastAsia="el-GR"/>
              </w:rPr>
              <w:t>159</w:t>
            </w:r>
          </w:p>
        </w:tc>
        <w:tc>
          <w:tcPr>
            <w:tcW w:w="3166" w:type="dxa"/>
            <w:tcBorders>
              <w:top w:val="single" w:sz="4" w:space="0" w:color="000000"/>
              <w:left w:val="none" w:sz="0" w:space="0" w:color="000000"/>
              <w:bottom w:val="single" w:sz="4" w:space="0" w:color="000000"/>
              <w:right w:val="single" w:sz="4" w:space="0" w:color="000000"/>
            </w:tcBorders>
            <w:vAlign w:val="center"/>
          </w:tcPr>
          <w:p w14:paraId="04B9EDFF" w14:textId="77777777" w:rsidR="00277BD2" w:rsidRDefault="00277BD2">
            <w:pPr>
              <w:suppressAutoHyphens w:val="0"/>
            </w:pPr>
            <w:r>
              <w:rPr>
                <w:rFonts w:ascii="Calibri" w:hAnsi="Calibri" w:cs="Calibri"/>
                <w:color w:val="000000"/>
                <w:sz w:val="16"/>
                <w:szCs w:val="16"/>
                <w:lang w:eastAsia="el-GR"/>
              </w:rPr>
              <w:t>ΕΥΒΟΙΑΣ ΧΑΛΚΙΔΕΩΝ ΑΣΑΧ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BEBF027" w14:textId="77777777" w:rsidR="00277BD2" w:rsidRDefault="00277BD2">
            <w:pPr>
              <w:suppressAutoHyphens w:val="0"/>
              <w:jc w:val="center"/>
            </w:pPr>
            <w:r>
              <w:rPr>
                <w:rFonts w:ascii="Calibri" w:hAnsi="Calibri" w:cs="Calibri"/>
                <w:color w:val="000000"/>
                <w:sz w:val="18"/>
                <w:szCs w:val="18"/>
                <w:lang w:eastAsia="el-GR"/>
              </w:rPr>
              <w:t>332,50</w:t>
            </w:r>
          </w:p>
        </w:tc>
        <w:tc>
          <w:tcPr>
            <w:tcW w:w="989" w:type="dxa"/>
            <w:tcBorders>
              <w:top w:val="none" w:sz="0" w:space="0" w:color="000000"/>
              <w:left w:val="single" w:sz="4" w:space="0" w:color="000000"/>
              <w:bottom w:val="single" w:sz="4" w:space="0" w:color="000000"/>
              <w:right w:val="single" w:sz="4" w:space="0" w:color="000000"/>
            </w:tcBorders>
            <w:vAlign w:val="center"/>
          </w:tcPr>
          <w:p w14:paraId="556901E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87BC162" w14:textId="77777777" w:rsidR="00277BD2" w:rsidRDefault="00277BD2">
            <w:pPr>
              <w:suppressAutoHyphens w:val="0"/>
              <w:jc w:val="right"/>
            </w:pPr>
            <w:r>
              <w:rPr>
                <w:rFonts w:ascii="Calibri" w:hAnsi="Calibri" w:cs="Calibri"/>
                <w:color w:val="000000"/>
                <w:sz w:val="18"/>
                <w:szCs w:val="18"/>
              </w:rPr>
              <w:t>332.500,00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EB68FB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CB515E9" w14:textId="77777777" w:rsidR="00277BD2" w:rsidRDefault="00277BD2">
            <w:pPr>
              <w:suppressAutoHyphens w:val="0"/>
              <w:jc w:val="right"/>
            </w:pPr>
            <w:r>
              <w:rPr>
                <w:rFonts w:ascii="Calibri" w:hAnsi="Calibri" w:cs="Calibri"/>
                <w:color w:val="000000"/>
                <w:sz w:val="18"/>
                <w:szCs w:val="18"/>
              </w:rPr>
              <w:t>346.500,00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A1653CE" w14:textId="77777777" w:rsidR="00277BD2" w:rsidRDefault="00277BD2">
            <w:pPr>
              <w:suppressAutoHyphens w:val="0"/>
              <w:jc w:val="right"/>
            </w:pPr>
            <w:r>
              <w:rPr>
                <w:rFonts w:ascii="Calibri" w:hAnsi="Calibri" w:cs="Calibri"/>
                <w:color w:val="000000"/>
                <w:sz w:val="22"/>
                <w:szCs w:val="22"/>
              </w:rPr>
              <w:t>56,63</w:t>
            </w:r>
          </w:p>
        </w:tc>
      </w:tr>
      <w:tr w:rsidR="00277BD2" w14:paraId="3B211DE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4F12909" w14:textId="77777777" w:rsidR="00277BD2" w:rsidRDefault="00277BD2">
            <w:pPr>
              <w:suppressAutoHyphens w:val="0"/>
              <w:jc w:val="center"/>
            </w:pPr>
            <w:r>
              <w:rPr>
                <w:rFonts w:ascii="Calibri" w:hAnsi="Calibri" w:cs="Calibri"/>
                <w:color w:val="000000"/>
                <w:sz w:val="18"/>
                <w:szCs w:val="18"/>
                <w:lang w:eastAsia="el-GR"/>
              </w:rPr>
              <w:t>160</w:t>
            </w:r>
          </w:p>
        </w:tc>
        <w:tc>
          <w:tcPr>
            <w:tcW w:w="3166" w:type="dxa"/>
            <w:tcBorders>
              <w:top w:val="none" w:sz="0" w:space="0" w:color="000000"/>
              <w:left w:val="none" w:sz="0" w:space="0" w:color="000000"/>
              <w:bottom w:val="single" w:sz="4" w:space="0" w:color="000000"/>
              <w:right w:val="single" w:sz="4" w:space="0" w:color="000000"/>
            </w:tcBorders>
            <w:vAlign w:val="center"/>
          </w:tcPr>
          <w:p w14:paraId="72C0272B" w14:textId="77777777" w:rsidR="00277BD2" w:rsidRDefault="00277BD2">
            <w:pPr>
              <w:suppressAutoHyphens w:val="0"/>
            </w:pPr>
            <w:r>
              <w:rPr>
                <w:rFonts w:ascii="Calibri" w:hAnsi="Calibri" w:cs="Calibri"/>
                <w:color w:val="000000"/>
                <w:sz w:val="16"/>
                <w:szCs w:val="16"/>
                <w:lang w:eastAsia="el-GR"/>
              </w:rPr>
              <w:t>ΕΥΒΟΙΑΣ ΧΑΛΚΙΔΕΩΝ ΕΒΤΟΣ ΟΙΚΙΣΜΟΥ ΞΕΝΩΝΑΣ ΦΙΛΟΞ. ΑΣΤΕΓΩΝ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0AB81D9" w14:textId="77777777" w:rsidR="00277BD2" w:rsidRDefault="00277BD2">
            <w:pPr>
              <w:suppressAutoHyphens w:val="0"/>
              <w:jc w:val="center"/>
            </w:pPr>
            <w:r>
              <w:rPr>
                <w:rFonts w:ascii="Calibri" w:hAnsi="Calibri" w:cs="Calibri"/>
                <w:color w:val="000000"/>
                <w:sz w:val="18"/>
                <w:szCs w:val="18"/>
                <w:lang w:eastAsia="el-GR"/>
              </w:rPr>
              <w:t>233,00</w:t>
            </w:r>
          </w:p>
        </w:tc>
        <w:tc>
          <w:tcPr>
            <w:tcW w:w="989" w:type="dxa"/>
            <w:tcBorders>
              <w:top w:val="none" w:sz="0" w:space="0" w:color="000000"/>
              <w:left w:val="single" w:sz="4" w:space="0" w:color="000000"/>
              <w:bottom w:val="single" w:sz="4" w:space="0" w:color="000000"/>
              <w:right w:val="single" w:sz="4" w:space="0" w:color="000000"/>
            </w:tcBorders>
            <w:vAlign w:val="center"/>
          </w:tcPr>
          <w:p w14:paraId="5EA14AF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C56CC5" w14:textId="77777777" w:rsidR="00277BD2" w:rsidRDefault="00277BD2">
            <w:pPr>
              <w:suppressAutoHyphens w:val="0"/>
              <w:jc w:val="right"/>
            </w:pPr>
            <w:r>
              <w:rPr>
                <w:rFonts w:ascii="Calibri" w:hAnsi="Calibri" w:cs="Calibri"/>
                <w:color w:val="000000"/>
                <w:sz w:val="18"/>
                <w:szCs w:val="18"/>
              </w:rPr>
              <w:t>233.000,00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CEAC49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85AF67" w14:textId="77777777" w:rsidR="00277BD2" w:rsidRDefault="00277BD2">
            <w:pPr>
              <w:suppressAutoHyphens w:val="0"/>
              <w:jc w:val="right"/>
            </w:pPr>
            <w:r>
              <w:rPr>
                <w:rFonts w:ascii="Calibri" w:hAnsi="Calibri" w:cs="Calibri"/>
                <w:color w:val="000000"/>
                <w:sz w:val="18"/>
                <w:szCs w:val="18"/>
              </w:rPr>
              <w:t>247.000,00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4A6B956" w14:textId="77777777" w:rsidR="00277BD2" w:rsidRDefault="00277BD2">
            <w:pPr>
              <w:suppressAutoHyphens w:val="0"/>
              <w:jc w:val="right"/>
            </w:pPr>
            <w:r>
              <w:rPr>
                <w:rFonts w:ascii="Calibri" w:hAnsi="Calibri" w:cs="Calibri"/>
                <w:color w:val="000000"/>
                <w:sz w:val="22"/>
                <w:szCs w:val="22"/>
              </w:rPr>
              <w:t>40,37</w:t>
            </w:r>
          </w:p>
        </w:tc>
      </w:tr>
      <w:tr w:rsidR="00277BD2" w14:paraId="17DEF58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08575A6" w14:textId="77777777" w:rsidR="00277BD2" w:rsidRDefault="00277BD2">
            <w:pPr>
              <w:suppressAutoHyphens w:val="0"/>
              <w:jc w:val="center"/>
            </w:pPr>
            <w:r>
              <w:rPr>
                <w:rFonts w:ascii="Calibri" w:hAnsi="Calibri" w:cs="Calibri"/>
                <w:color w:val="000000"/>
                <w:sz w:val="18"/>
                <w:szCs w:val="18"/>
                <w:lang w:eastAsia="el-GR"/>
              </w:rPr>
              <w:t>161</w:t>
            </w:r>
          </w:p>
        </w:tc>
        <w:tc>
          <w:tcPr>
            <w:tcW w:w="3166" w:type="dxa"/>
            <w:tcBorders>
              <w:top w:val="none" w:sz="0" w:space="0" w:color="000000"/>
              <w:left w:val="none" w:sz="0" w:space="0" w:color="000000"/>
              <w:bottom w:val="single" w:sz="4" w:space="0" w:color="000000"/>
              <w:right w:val="single" w:sz="4" w:space="0" w:color="000000"/>
            </w:tcBorders>
            <w:vAlign w:val="center"/>
          </w:tcPr>
          <w:p w14:paraId="1AFF1A67" w14:textId="77777777" w:rsidR="00277BD2" w:rsidRDefault="00277BD2">
            <w:pPr>
              <w:suppressAutoHyphens w:val="0"/>
            </w:pPr>
            <w:r>
              <w:rPr>
                <w:rFonts w:ascii="Calibri" w:hAnsi="Calibri" w:cs="Calibri"/>
                <w:color w:val="000000"/>
                <w:sz w:val="16"/>
                <w:szCs w:val="16"/>
                <w:lang w:eastAsia="el-GR"/>
              </w:rPr>
              <w:t>ΕΥΒΟΙΑΣ ΧΑΛΚΙΔΕΩΝ ΕΒΤΟΣ ΟΙΚΙΣΜΟΥ ΞΕΝΩΝΑΣ ΦΙΛΟΞ. ΑΣΤΕΓΩΝ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7A4A4A1" w14:textId="77777777" w:rsidR="00277BD2" w:rsidRDefault="00277BD2">
            <w:pPr>
              <w:suppressAutoHyphens w:val="0"/>
              <w:jc w:val="center"/>
            </w:pPr>
            <w:r>
              <w:rPr>
                <w:rFonts w:ascii="Calibri" w:hAnsi="Calibri" w:cs="Calibri"/>
                <w:color w:val="000000"/>
                <w:sz w:val="18"/>
                <w:szCs w:val="18"/>
                <w:lang w:eastAsia="el-GR"/>
              </w:rPr>
              <w:t>202,67</w:t>
            </w:r>
          </w:p>
        </w:tc>
        <w:tc>
          <w:tcPr>
            <w:tcW w:w="989" w:type="dxa"/>
            <w:tcBorders>
              <w:top w:val="none" w:sz="0" w:space="0" w:color="000000"/>
              <w:left w:val="single" w:sz="4" w:space="0" w:color="000000"/>
              <w:bottom w:val="single" w:sz="4" w:space="0" w:color="000000"/>
              <w:right w:val="single" w:sz="4" w:space="0" w:color="000000"/>
            </w:tcBorders>
            <w:vAlign w:val="center"/>
          </w:tcPr>
          <w:p w14:paraId="124C973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F519ED4" w14:textId="77777777" w:rsidR="00277BD2" w:rsidRDefault="00277BD2">
            <w:pPr>
              <w:suppressAutoHyphens w:val="0"/>
              <w:jc w:val="right"/>
            </w:pPr>
            <w:r>
              <w:rPr>
                <w:rFonts w:ascii="Calibri" w:hAnsi="Calibri" w:cs="Calibri"/>
                <w:color w:val="000000"/>
                <w:sz w:val="18"/>
                <w:szCs w:val="18"/>
              </w:rPr>
              <w:t>202.670,00</w:t>
            </w:r>
          </w:p>
        </w:tc>
        <w:tc>
          <w:tcPr>
            <w:tcW w:w="1396" w:type="dxa"/>
            <w:tcBorders>
              <w:top w:val="none" w:sz="0" w:space="0" w:color="000000"/>
              <w:left w:val="single" w:sz="4" w:space="0" w:color="000000"/>
              <w:bottom w:val="single" w:sz="4" w:space="0" w:color="000000"/>
              <w:right w:val="single" w:sz="4" w:space="0" w:color="000000"/>
            </w:tcBorders>
            <w:vAlign w:val="center"/>
          </w:tcPr>
          <w:p w14:paraId="1946E4F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FC98E53" w14:textId="77777777" w:rsidR="00277BD2" w:rsidRDefault="00277BD2">
            <w:pPr>
              <w:suppressAutoHyphens w:val="0"/>
              <w:jc w:val="right"/>
            </w:pPr>
            <w:r>
              <w:rPr>
                <w:rFonts w:ascii="Calibri" w:hAnsi="Calibri" w:cs="Calibri"/>
                <w:color w:val="000000"/>
                <w:sz w:val="18"/>
                <w:szCs w:val="18"/>
              </w:rPr>
              <w:t>216.670,00</w:t>
            </w:r>
          </w:p>
        </w:tc>
        <w:tc>
          <w:tcPr>
            <w:tcW w:w="2247" w:type="dxa"/>
            <w:tcBorders>
              <w:top w:val="none" w:sz="0" w:space="0" w:color="000000"/>
              <w:left w:val="single" w:sz="4" w:space="0" w:color="000000"/>
              <w:bottom w:val="single" w:sz="4" w:space="0" w:color="000000"/>
              <w:right w:val="single" w:sz="4" w:space="0" w:color="000000"/>
            </w:tcBorders>
            <w:vAlign w:val="center"/>
          </w:tcPr>
          <w:p w14:paraId="0265D668" w14:textId="77777777" w:rsidR="00277BD2" w:rsidRDefault="00277BD2">
            <w:pPr>
              <w:suppressAutoHyphens w:val="0"/>
              <w:jc w:val="right"/>
            </w:pPr>
            <w:r>
              <w:rPr>
                <w:rFonts w:ascii="Calibri" w:hAnsi="Calibri" w:cs="Calibri"/>
                <w:color w:val="000000"/>
                <w:sz w:val="22"/>
                <w:szCs w:val="22"/>
              </w:rPr>
              <w:t>35,41</w:t>
            </w:r>
          </w:p>
        </w:tc>
      </w:tr>
      <w:tr w:rsidR="00277BD2" w14:paraId="06FA22A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F7CFF4D" w14:textId="77777777" w:rsidR="00277BD2" w:rsidRDefault="00277BD2">
            <w:pPr>
              <w:suppressAutoHyphens w:val="0"/>
              <w:jc w:val="center"/>
            </w:pPr>
            <w:r>
              <w:rPr>
                <w:rFonts w:ascii="Calibri" w:hAnsi="Calibri" w:cs="Calibri"/>
                <w:color w:val="000000"/>
                <w:sz w:val="18"/>
                <w:szCs w:val="18"/>
                <w:lang w:eastAsia="el-GR"/>
              </w:rPr>
              <w:t>162</w:t>
            </w:r>
          </w:p>
        </w:tc>
        <w:tc>
          <w:tcPr>
            <w:tcW w:w="3166" w:type="dxa"/>
            <w:tcBorders>
              <w:top w:val="none" w:sz="0" w:space="0" w:color="000000"/>
              <w:left w:val="none" w:sz="0" w:space="0" w:color="000000"/>
              <w:bottom w:val="single" w:sz="4" w:space="0" w:color="000000"/>
              <w:right w:val="single" w:sz="4" w:space="0" w:color="000000"/>
            </w:tcBorders>
            <w:vAlign w:val="center"/>
          </w:tcPr>
          <w:p w14:paraId="595B089C" w14:textId="77777777" w:rsidR="00277BD2" w:rsidRDefault="00277BD2">
            <w:pPr>
              <w:suppressAutoHyphens w:val="0"/>
            </w:pPr>
            <w:r>
              <w:rPr>
                <w:rFonts w:ascii="Calibri" w:hAnsi="Calibri" w:cs="Calibri"/>
                <w:color w:val="000000"/>
                <w:sz w:val="16"/>
                <w:szCs w:val="16"/>
                <w:lang w:eastAsia="el-GR"/>
              </w:rPr>
              <w:t>ΕΥΒΟΙΑΣ ΧΑΛΚΙΔΕΩΝ ΕΒΤΟΣ ΟΙΚΙΣΜΟΥ ΞΕΝΩΝΑΣ ΦΙΛΟΞ. ΑΣΤΕΓΩΝ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4662822" w14:textId="77777777" w:rsidR="00277BD2" w:rsidRDefault="00277BD2">
            <w:pPr>
              <w:suppressAutoHyphens w:val="0"/>
              <w:jc w:val="center"/>
            </w:pPr>
            <w:r>
              <w:rPr>
                <w:rFonts w:ascii="Calibri" w:hAnsi="Calibri" w:cs="Calibri"/>
                <w:color w:val="000000"/>
                <w:sz w:val="18"/>
                <w:szCs w:val="18"/>
                <w:lang w:eastAsia="el-GR"/>
              </w:rPr>
              <w:t>194,08</w:t>
            </w:r>
          </w:p>
        </w:tc>
        <w:tc>
          <w:tcPr>
            <w:tcW w:w="989" w:type="dxa"/>
            <w:tcBorders>
              <w:top w:val="none" w:sz="0" w:space="0" w:color="000000"/>
              <w:left w:val="single" w:sz="4" w:space="0" w:color="000000"/>
              <w:bottom w:val="single" w:sz="4" w:space="0" w:color="000000"/>
              <w:right w:val="single" w:sz="4" w:space="0" w:color="000000"/>
            </w:tcBorders>
            <w:vAlign w:val="center"/>
          </w:tcPr>
          <w:p w14:paraId="2E1E639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DE6287" w14:textId="77777777" w:rsidR="00277BD2" w:rsidRDefault="00277BD2">
            <w:pPr>
              <w:suppressAutoHyphens w:val="0"/>
              <w:jc w:val="right"/>
            </w:pPr>
            <w:r>
              <w:rPr>
                <w:rFonts w:ascii="Calibri" w:hAnsi="Calibri" w:cs="Calibri"/>
                <w:color w:val="000000"/>
                <w:sz w:val="18"/>
                <w:szCs w:val="18"/>
              </w:rPr>
              <w:t>194.080,00</w:t>
            </w:r>
          </w:p>
        </w:tc>
        <w:tc>
          <w:tcPr>
            <w:tcW w:w="1396" w:type="dxa"/>
            <w:tcBorders>
              <w:top w:val="none" w:sz="0" w:space="0" w:color="000000"/>
              <w:left w:val="single" w:sz="4" w:space="0" w:color="000000"/>
              <w:bottom w:val="single" w:sz="4" w:space="0" w:color="000000"/>
              <w:right w:val="single" w:sz="4" w:space="0" w:color="000000"/>
            </w:tcBorders>
            <w:vAlign w:val="center"/>
          </w:tcPr>
          <w:p w14:paraId="1476BF5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A984953" w14:textId="77777777" w:rsidR="00277BD2" w:rsidRDefault="00277BD2">
            <w:pPr>
              <w:suppressAutoHyphens w:val="0"/>
              <w:jc w:val="right"/>
            </w:pPr>
            <w:r>
              <w:rPr>
                <w:rFonts w:ascii="Calibri" w:hAnsi="Calibri" w:cs="Calibri"/>
                <w:color w:val="000000"/>
                <w:sz w:val="18"/>
                <w:szCs w:val="18"/>
              </w:rPr>
              <w:t>208.080,00</w:t>
            </w:r>
          </w:p>
        </w:tc>
        <w:tc>
          <w:tcPr>
            <w:tcW w:w="2247" w:type="dxa"/>
            <w:tcBorders>
              <w:top w:val="none" w:sz="0" w:space="0" w:color="000000"/>
              <w:left w:val="single" w:sz="4" w:space="0" w:color="000000"/>
              <w:bottom w:val="single" w:sz="4" w:space="0" w:color="000000"/>
              <w:right w:val="single" w:sz="4" w:space="0" w:color="000000"/>
            </w:tcBorders>
            <w:vAlign w:val="center"/>
          </w:tcPr>
          <w:p w14:paraId="2F41B644" w14:textId="77777777" w:rsidR="00277BD2" w:rsidRDefault="00277BD2">
            <w:pPr>
              <w:suppressAutoHyphens w:val="0"/>
              <w:jc w:val="right"/>
            </w:pPr>
            <w:r>
              <w:rPr>
                <w:rFonts w:ascii="Calibri" w:hAnsi="Calibri" w:cs="Calibri"/>
                <w:color w:val="000000"/>
                <w:sz w:val="22"/>
                <w:szCs w:val="22"/>
              </w:rPr>
              <w:t>34,01</w:t>
            </w:r>
          </w:p>
        </w:tc>
      </w:tr>
      <w:tr w:rsidR="00277BD2" w14:paraId="6F21D1E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50F1862" w14:textId="77777777" w:rsidR="00277BD2" w:rsidRDefault="00277BD2">
            <w:pPr>
              <w:suppressAutoHyphens w:val="0"/>
              <w:jc w:val="center"/>
            </w:pPr>
            <w:r>
              <w:rPr>
                <w:rFonts w:ascii="Calibri" w:hAnsi="Calibri" w:cs="Calibri"/>
                <w:color w:val="000000"/>
                <w:sz w:val="18"/>
                <w:szCs w:val="18"/>
                <w:lang w:eastAsia="el-GR"/>
              </w:rPr>
              <w:t>163</w:t>
            </w:r>
          </w:p>
        </w:tc>
        <w:tc>
          <w:tcPr>
            <w:tcW w:w="3166" w:type="dxa"/>
            <w:tcBorders>
              <w:top w:val="none" w:sz="0" w:space="0" w:color="000000"/>
              <w:left w:val="none" w:sz="0" w:space="0" w:color="000000"/>
              <w:bottom w:val="single" w:sz="4" w:space="0" w:color="000000"/>
              <w:right w:val="single" w:sz="4" w:space="0" w:color="000000"/>
            </w:tcBorders>
            <w:vAlign w:val="center"/>
          </w:tcPr>
          <w:p w14:paraId="6F2753A5"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ΓΥΜΝΑΣΙΟ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52C0DE4C" w14:textId="77777777" w:rsidR="00277BD2" w:rsidRDefault="00277BD2">
            <w:pPr>
              <w:suppressAutoHyphens w:val="0"/>
              <w:jc w:val="center"/>
            </w:pPr>
            <w:r>
              <w:rPr>
                <w:rFonts w:ascii="Calibri" w:hAnsi="Calibri" w:cs="Calibri"/>
                <w:color w:val="000000"/>
                <w:sz w:val="18"/>
                <w:szCs w:val="18"/>
                <w:lang w:eastAsia="el-GR"/>
              </w:rPr>
              <w:t>1.378,00</w:t>
            </w:r>
          </w:p>
        </w:tc>
        <w:tc>
          <w:tcPr>
            <w:tcW w:w="989" w:type="dxa"/>
            <w:tcBorders>
              <w:top w:val="none" w:sz="0" w:space="0" w:color="000000"/>
              <w:left w:val="single" w:sz="4" w:space="0" w:color="000000"/>
              <w:bottom w:val="single" w:sz="4" w:space="0" w:color="000000"/>
              <w:right w:val="single" w:sz="4" w:space="0" w:color="000000"/>
            </w:tcBorders>
            <w:vAlign w:val="center"/>
          </w:tcPr>
          <w:p w14:paraId="4C1CDF1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AA7CBF4" w14:textId="77777777" w:rsidR="00277BD2" w:rsidRDefault="00277BD2">
            <w:pPr>
              <w:suppressAutoHyphens w:val="0"/>
              <w:jc w:val="right"/>
            </w:pPr>
            <w:r>
              <w:rPr>
                <w:rFonts w:ascii="Calibri" w:hAnsi="Calibri" w:cs="Calibri"/>
                <w:color w:val="000000"/>
                <w:sz w:val="18"/>
                <w:szCs w:val="18"/>
              </w:rPr>
              <w:t>1.378.000,00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2480B8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EE5917" w14:textId="77777777" w:rsidR="00277BD2" w:rsidRDefault="00277BD2">
            <w:pPr>
              <w:suppressAutoHyphens w:val="0"/>
              <w:jc w:val="right"/>
            </w:pPr>
            <w:r>
              <w:rPr>
                <w:rFonts w:ascii="Calibri" w:hAnsi="Calibri" w:cs="Calibri"/>
                <w:color w:val="000000"/>
                <w:sz w:val="18"/>
                <w:szCs w:val="18"/>
              </w:rPr>
              <w:t>1.392.000,00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2DC792F" w14:textId="77777777" w:rsidR="00277BD2" w:rsidRDefault="00277BD2">
            <w:pPr>
              <w:suppressAutoHyphens w:val="0"/>
              <w:jc w:val="right"/>
            </w:pPr>
            <w:r>
              <w:rPr>
                <w:rFonts w:ascii="Calibri" w:hAnsi="Calibri" w:cs="Calibri"/>
                <w:color w:val="000000"/>
                <w:sz w:val="22"/>
                <w:szCs w:val="22"/>
              </w:rPr>
              <w:t>227,49</w:t>
            </w:r>
          </w:p>
        </w:tc>
      </w:tr>
      <w:tr w:rsidR="00277BD2" w14:paraId="7F524C4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F7E30FA" w14:textId="77777777" w:rsidR="00277BD2" w:rsidRDefault="00277BD2">
            <w:pPr>
              <w:suppressAutoHyphens w:val="0"/>
              <w:jc w:val="center"/>
            </w:pPr>
            <w:r>
              <w:rPr>
                <w:rFonts w:ascii="Calibri" w:hAnsi="Calibri" w:cs="Calibri"/>
                <w:color w:val="000000"/>
                <w:sz w:val="18"/>
                <w:szCs w:val="18"/>
                <w:lang w:eastAsia="el-GR"/>
              </w:rPr>
              <w:t>164</w:t>
            </w:r>
          </w:p>
        </w:tc>
        <w:tc>
          <w:tcPr>
            <w:tcW w:w="3166" w:type="dxa"/>
            <w:tcBorders>
              <w:top w:val="none" w:sz="0" w:space="0" w:color="000000"/>
              <w:left w:val="none" w:sz="0" w:space="0" w:color="000000"/>
              <w:bottom w:val="single" w:sz="4" w:space="0" w:color="000000"/>
              <w:right w:val="single" w:sz="4" w:space="0" w:color="000000"/>
            </w:tcBorders>
            <w:vAlign w:val="center"/>
          </w:tcPr>
          <w:p w14:paraId="2729F184"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ΛΥΚΕΙΟ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0F2310D3" w14:textId="77777777" w:rsidR="00277BD2" w:rsidRDefault="00277BD2">
            <w:pPr>
              <w:suppressAutoHyphens w:val="0"/>
              <w:jc w:val="center"/>
            </w:pPr>
            <w:r>
              <w:rPr>
                <w:rFonts w:ascii="Calibri" w:hAnsi="Calibri" w:cs="Calibri"/>
                <w:color w:val="000000"/>
                <w:sz w:val="18"/>
                <w:szCs w:val="18"/>
                <w:lang w:eastAsia="el-GR"/>
              </w:rPr>
              <w:t>1.668,00</w:t>
            </w:r>
          </w:p>
        </w:tc>
        <w:tc>
          <w:tcPr>
            <w:tcW w:w="989" w:type="dxa"/>
            <w:tcBorders>
              <w:top w:val="none" w:sz="0" w:space="0" w:color="000000"/>
              <w:left w:val="single" w:sz="4" w:space="0" w:color="000000"/>
              <w:bottom w:val="single" w:sz="4" w:space="0" w:color="000000"/>
              <w:right w:val="single" w:sz="4" w:space="0" w:color="000000"/>
            </w:tcBorders>
            <w:vAlign w:val="center"/>
          </w:tcPr>
          <w:p w14:paraId="4F49272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46FB4FF" w14:textId="77777777" w:rsidR="00277BD2" w:rsidRDefault="00277BD2">
            <w:pPr>
              <w:suppressAutoHyphens w:val="0"/>
              <w:jc w:val="right"/>
            </w:pPr>
            <w:r>
              <w:rPr>
                <w:rFonts w:ascii="Calibri" w:hAnsi="Calibri" w:cs="Calibri"/>
                <w:color w:val="000000"/>
                <w:sz w:val="18"/>
                <w:szCs w:val="18"/>
              </w:rPr>
              <w:t>1.668.000,00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C7F6C7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F70ABD5" w14:textId="77777777" w:rsidR="00277BD2" w:rsidRDefault="00277BD2">
            <w:pPr>
              <w:suppressAutoHyphens w:val="0"/>
              <w:jc w:val="right"/>
            </w:pPr>
            <w:r>
              <w:rPr>
                <w:rFonts w:ascii="Calibri" w:hAnsi="Calibri" w:cs="Calibri"/>
                <w:color w:val="000000"/>
                <w:sz w:val="18"/>
                <w:szCs w:val="18"/>
              </w:rPr>
              <w:t>1.682.000,00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07CD05C" w14:textId="77777777" w:rsidR="00277BD2" w:rsidRDefault="00277BD2">
            <w:pPr>
              <w:suppressAutoHyphens w:val="0"/>
              <w:jc w:val="right"/>
            </w:pPr>
            <w:r>
              <w:rPr>
                <w:rFonts w:ascii="Calibri" w:hAnsi="Calibri" w:cs="Calibri"/>
                <w:color w:val="000000"/>
                <w:sz w:val="22"/>
                <w:szCs w:val="22"/>
              </w:rPr>
              <w:t>274,89</w:t>
            </w:r>
          </w:p>
        </w:tc>
      </w:tr>
      <w:tr w:rsidR="00277BD2" w14:paraId="5349E7C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34577E5" w14:textId="77777777" w:rsidR="00277BD2" w:rsidRDefault="00277BD2">
            <w:pPr>
              <w:suppressAutoHyphens w:val="0"/>
              <w:jc w:val="center"/>
            </w:pPr>
            <w:r>
              <w:rPr>
                <w:rFonts w:ascii="Calibri" w:hAnsi="Calibri" w:cs="Calibri"/>
                <w:color w:val="000000"/>
                <w:sz w:val="18"/>
                <w:szCs w:val="18"/>
                <w:lang w:eastAsia="el-GR"/>
              </w:rPr>
              <w:lastRenderedPageBreak/>
              <w:t>165</w:t>
            </w:r>
          </w:p>
        </w:tc>
        <w:tc>
          <w:tcPr>
            <w:tcW w:w="3166" w:type="dxa"/>
            <w:tcBorders>
              <w:top w:val="none" w:sz="0" w:space="0" w:color="000000"/>
              <w:left w:val="none" w:sz="0" w:space="0" w:color="000000"/>
              <w:bottom w:val="single" w:sz="4" w:space="0" w:color="000000"/>
              <w:right w:val="single" w:sz="4" w:space="0" w:color="000000"/>
            </w:tcBorders>
            <w:vAlign w:val="center"/>
          </w:tcPr>
          <w:p w14:paraId="6B154AE7"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ΛΥΚΕΙΟ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2AE78165" w14:textId="77777777" w:rsidR="00277BD2" w:rsidRDefault="00277BD2">
            <w:pPr>
              <w:suppressAutoHyphens w:val="0"/>
              <w:jc w:val="center"/>
            </w:pPr>
            <w:r>
              <w:rPr>
                <w:rFonts w:ascii="Calibri" w:hAnsi="Calibri" w:cs="Calibri"/>
                <w:color w:val="000000"/>
                <w:sz w:val="18"/>
                <w:szCs w:val="18"/>
                <w:lang w:eastAsia="el-GR"/>
              </w:rPr>
              <w:t>1.668,00</w:t>
            </w:r>
          </w:p>
        </w:tc>
        <w:tc>
          <w:tcPr>
            <w:tcW w:w="989" w:type="dxa"/>
            <w:tcBorders>
              <w:top w:val="none" w:sz="0" w:space="0" w:color="000000"/>
              <w:left w:val="single" w:sz="4" w:space="0" w:color="000000"/>
              <w:bottom w:val="single" w:sz="4" w:space="0" w:color="000000"/>
              <w:right w:val="single" w:sz="4" w:space="0" w:color="000000"/>
            </w:tcBorders>
            <w:vAlign w:val="center"/>
          </w:tcPr>
          <w:p w14:paraId="0E5BD4B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3FD105A" w14:textId="77777777" w:rsidR="00277BD2" w:rsidRDefault="00277BD2">
            <w:pPr>
              <w:suppressAutoHyphens w:val="0"/>
              <w:jc w:val="right"/>
            </w:pPr>
            <w:r>
              <w:rPr>
                <w:rFonts w:ascii="Calibri" w:hAnsi="Calibri" w:cs="Calibri"/>
                <w:color w:val="000000"/>
                <w:sz w:val="18"/>
                <w:szCs w:val="18"/>
              </w:rPr>
              <w:t>1.668.000,00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E6947A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7EEAE5B" w14:textId="77777777" w:rsidR="00277BD2" w:rsidRDefault="00277BD2">
            <w:pPr>
              <w:suppressAutoHyphens w:val="0"/>
              <w:jc w:val="right"/>
            </w:pPr>
            <w:r>
              <w:rPr>
                <w:rFonts w:ascii="Calibri" w:hAnsi="Calibri" w:cs="Calibri"/>
                <w:color w:val="000000"/>
                <w:sz w:val="18"/>
                <w:szCs w:val="18"/>
              </w:rPr>
              <w:t>1.682.000,00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AA3A6FC" w14:textId="77777777" w:rsidR="00277BD2" w:rsidRDefault="00277BD2">
            <w:pPr>
              <w:suppressAutoHyphens w:val="0"/>
              <w:jc w:val="right"/>
            </w:pPr>
            <w:r>
              <w:rPr>
                <w:rFonts w:ascii="Calibri" w:hAnsi="Calibri" w:cs="Calibri"/>
                <w:color w:val="000000"/>
                <w:sz w:val="22"/>
                <w:szCs w:val="22"/>
              </w:rPr>
              <w:t>274,89</w:t>
            </w:r>
          </w:p>
        </w:tc>
      </w:tr>
      <w:tr w:rsidR="00277BD2" w14:paraId="3643B54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54E0CD8" w14:textId="77777777" w:rsidR="00277BD2" w:rsidRDefault="00277BD2">
            <w:pPr>
              <w:suppressAutoHyphens w:val="0"/>
              <w:jc w:val="center"/>
            </w:pPr>
            <w:r>
              <w:rPr>
                <w:rFonts w:ascii="Calibri" w:hAnsi="Calibri" w:cs="Calibri"/>
                <w:color w:val="000000"/>
                <w:sz w:val="18"/>
                <w:szCs w:val="18"/>
                <w:lang w:eastAsia="el-GR"/>
              </w:rPr>
              <w:t>166</w:t>
            </w:r>
          </w:p>
        </w:tc>
        <w:tc>
          <w:tcPr>
            <w:tcW w:w="3166" w:type="dxa"/>
            <w:tcBorders>
              <w:top w:val="none" w:sz="0" w:space="0" w:color="000000"/>
              <w:left w:val="none" w:sz="0" w:space="0" w:color="000000"/>
              <w:bottom w:val="single" w:sz="4" w:space="0" w:color="000000"/>
              <w:right w:val="single" w:sz="4" w:space="0" w:color="000000"/>
            </w:tcBorders>
            <w:vAlign w:val="center"/>
          </w:tcPr>
          <w:p w14:paraId="2E4F99DB"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Β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3ECE22CD" w14:textId="77777777" w:rsidR="00277BD2" w:rsidRDefault="00277BD2">
            <w:pPr>
              <w:suppressAutoHyphens w:val="0"/>
              <w:jc w:val="center"/>
            </w:pPr>
            <w:r>
              <w:rPr>
                <w:rFonts w:ascii="Calibri" w:hAnsi="Calibri" w:cs="Calibri"/>
                <w:color w:val="000000"/>
                <w:sz w:val="18"/>
                <w:szCs w:val="18"/>
                <w:lang w:eastAsia="el-GR"/>
              </w:rPr>
              <w:t>1.260,00</w:t>
            </w:r>
          </w:p>
        </w:tc>
        <w:tc>
          <w:tcPr>
            <w:tcW w:w="989" w:type="dxa"/>
            <w:tcBorders>
              <w:top w:val="none" w:sz="0" w:space="0" w:color="000000"/>
              <w:left w:val="single" w:sz="4" w:space="0" w:color="000000"/>
              <w:bottom w:val="single" w:sz="4" w:space="0" w:color="000000"/>
              <w:right w:val="single" w:sz="4" w:space="0" w:color="000000"/>
            </w:tcBorders>
            <w:vAlign w:val="center"/>
          </w:tcPr>
          <w:p w14:paraId="0519EDD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EC50826" w14:textId="77777777" w:rsidR="00277BD2" w:rsidRDefault="00277BD2">
            <w:pPr>
              <w:suppressAutoHyphens w:val="0"/>
              <w:jc w:val="right"/>
            </w:pPr>
            <w:r>
              <w:rPr>
                <w:rFonts w:ascii="Calibri" w:hAnsi="Calibri" w:cs="Calibri"/>
                <w:color w:val="000000"/>
                <w:sz w:val="18"/>
                <w:szCs w:val="18"/>
              </w:rPr>
              <w:t>1.260.000,00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7D66D7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8339D37" w14:textId="77777777" w:rsidR="00277BD2" w:rsidRDefault="00277BD2">
            <w:pPr>
              <w:suppressAutoHyphens w:val="0"/>
              <w:jc w:val="right"/>
            </w:pPr>
            <w:r>
              <w:rPr>
                <w:rFonts w:ascii="Calibri" w:hAnsi="Calibri" w:cs="Calibri"/>
                <w:color w:val="000000"/>
                <w:sz w:val="18"/>
                <w:szCs w:val="18"/>
              </w:rPr>
              <w:t>1.274.000,00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F233F63" w14:textId="77777777" w:rsidR="00277BD2" w:rsidRDefault="00277BD2">
            <w:pPr>
              <w:suppressAutoHyphens w:val="0"/>
              <w:jc w:val="right"/>
            </w:pPr>
            <w:r>
              <w:rPr>
                <w:rFonts w:ascii="Calibri" w:hAnsi="Calibri" w:cs="Calibri"/>
                <w:color w:val="000000"/>
                <w:sz w:val="22"/>
                <w:szCs w:val="22"/>
              </w:rPr>
              <w:t>208,21</w:t>
            </w:r>
          </w:p>
        </w:tc>
      </w:tr>
      <w:tr w:rsidR="00277BD2" w14:paraId="777E778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E8DFF17" w14:textId="77777777" w:rsidR="00277BD2" w:rsidRDefault="00277BD2">
            <w:pPr>
              <w:suppressAutoHyphens w:val="0"/>
              <w:jc w:val="center"/>
            </w:pPr>
            <w:r>
              <w:rPr>
                <w:rFonts w:ascii="Calibri" w:hAnsi="Calibri" w:cs="Calibri"/>
                <w:color w:val="000000"/>
                <w:sz w:val="18"/>
                <w:szCs w:val="18"/>
                <w:lang w:eastAsia="el-GR"/>
              </w:rPr>
              <w:t>167</w:t>
            </w:r>
          </w:p>
        </w:tc>
        <w:tc>
          <w:tcPr>
            <w:tcW w:w="3166" w:type="dxa"/>
            <w:tcBorders>
              <w:top w:val="none" w:sz="0" w:space="0" w:color="000000"/>
              <w:left w:val="none" w:sz="0" w:space="0" w:color="000000"/>
              <w:bottom w:val="single" w:sz="4" w:space="0" w:color="000000"/>
              <w:right w:val="single" w:sz="4" w:space="0" w:color="000000"/>
            </w:tcBorders>
            <w:vAlign w:val="center"/>
          </w:tcPr>
          <w:p w14:paraId="08800C32"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Γ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336090CA" w14:textId="77777777" w:rsidR="00277BD2" w:rsidRDefault="00277BD2">
            <w:pPr>
              <w:suppressAutoHyphens w:val="0"/>
              <w:jc w:val="center"/>
            </w:pPr>
            <w:r>
              <w:rPr>
                <w:rFonts w:ascii="Calibri" w:hAnsi="Calibri" w:cs="Calibri"/>
                <w:color w:val="000000"/>
                <w:sz w:val="18"/>
                <w:szCs w:val="18"/>
                <w:lang w:eastAsia="el-GR"/>
              </w:rPr>
              <w:t>956,00</w:t>
            </w:r>
          </w:p>
        </w:tc>
        <w:tc>
          <w:tcPr>
            <w:tcW w:w="989" w:type="dxa"/>
            <w:tcBorders>
              <w:top w:val="none" w:sz="0" w:space="0" w:color="000000"/>
              <w:left w:val="single" w:sz="4" w:space="0" w:color="000000"/>
              <w:bottom w:val="single" w:sz="4" w:space="0" w:color="000000"/>
              <w:right w:val="single" w:sz="4" w:space="0" w:color="000000"/>
            </w:tcBorders>
            <w:vAlign w:val="center"/>
          </w:tcPr>
          <w:p w14:paraId="1A9F58D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E1F360B" w14:textId="77777777" w:rsidR="00277BD2" w:rsidRDefault="00277BD2">
            <w:pPr>
              <w:suppressAutoHyphens w:val="0"/>
              <w:jc w:val="right"/>
            </w:pPr>
            <w:r>
              <w:rPr>
                <w:rFonts w:ascii="Calibri" w:hAnsi="Calibri" w:cs="Calibri"/>
                <w:color w:val="000000"/>
                <w:sz w:val="18"/>
                <w:szCs w:val="18"/>
              </w:rPr>
              <w:t>956.000,00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E69485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808433C" w14:textId="77777777" w:rsidR="00277BD2" w:rsidRDefault="00277BD2">
            <w:pPr>
              <w:suppressAutoHyphens w:val="0"/>
              <w:jc w:val="right"/>
            </w:pPr>
            <w:r>
              <w:rPr>
                <w:rFonts w:ascii="Calibri" w:hAnsi="Calibri" w:cs="Calibri"/>
                <w:color w:val="000000"/>
                <w:sz w:val="18"/>
                <w:szCs w:val="18"/>
              </w:rPr>
              <w:t>970.000,00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0083FA6" w14:textId="77777777" w:rsidR="00277BD2" w:rsidRDefault="00277BD2">
            <w:pPr>
              <w:suppressAutoHyphens w:val="0"/>
              <w:jc w:val="right"/>
            </w:pPr>
            <w:r>
              <w:rPr>
                <w:rFonts w:ascii="Calibri" w:hAnsi="Calibri" w:cs="Calibri"/>
                <w:color w:val="000000"/>
                <w:sz w:val="22"/>
                <w:szCs w:val="22"/>
              </w:rPr>
              <w:t>158,53</w:t>
            </w:r>
          </w:p>
        </w:tc>
      </w:tr>
      <w:tr w:rsidR="00277BD2" w14:paraId="3C98D0D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9BC6709" w14:textId="77777777" w:rsidR="00277BD2" w:rsidRDefault="00277BD2">
            <w:pPr>
              <w:suppressAutoHyphens w:val="0"/>
              <w:jc w:val="center"/>
            </w:pPr>
            <w:r>
              <w:rPr>
                <w:rFonts w:ascii="Calibri" w:hAnsi="Calibri" w:cs="Calibri"/>
                <w:color w:val="000000"/>
                <w:sz w:val="18"/>
                <w:szCs w:val="18"/>
                <w:lang w:eastAsia="el-GR"/>
              </w:rPr>
              <w:t>168</w:t>
            </w:r>
          </w:p>
        </w:tc>
        <w:tc>
          <w:tcPr>
            <w:tcW w:w="3166" w:type="dxa"/>
            <w:tcBorders>
              <w:top w:val="none" w:sz="0" w:space="0" w:color="000000"/>
              <w:left w:val="none" w:sz="0" w:space="0" w:color="000000"/>
              <w:bottom w:val="single" w:sz="4" w:space="0" w:color="000000"/>
              <w:right w:val="single" w:sz="4" w:space="0" w:color="000000"/>
            </w:tcBorders>
            <w:vAlign w:val="center"/>
          </w:tcPr>
          <w:p w14:paraId="5BC99ACF"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Α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6044EF88" w14:textId="77777777" w:rsidR="00277BD2" w:rsidRDefault="00277BD2">
            <w:pPr>
              <w:suppressAutoHyphens w:val="0"/>
              <w:jc w:val="center"/>
            </w:pPr>
            <w:r>
              <w:rPr>
                <w:rFonts w:ascii="Calibri" w:hAnsi="Calibri" w:cs="Calibri"/>
                <w:color w:val="000000"/>
                <w:sz w:val="18"/>
                <w:szCs w:val="18"/>
                <w:lang w:eastAsia="el-GR"/>
              </w:rPr>
              <w:t>700,00</w:t>
            </w:r>
          </w:p>
        </w:tc>
        <w:tc>
          <w:tcPr>
            <w:tcW w:w="989" w:type="dxa"/>
            <w:tcBorders>
              <w:top w:val="none" w:sz="0" w:space="0" w:color="000000"/>
              <w:left w:val="single" w:sz="4" w:space="0" w:color="000000"/>
              <w:bottom w:val="single" w:sz="4" w:space="0" w:color="000000"/>
              <w:right w:val="single" w:sz="4" w:space="0" w:color="000000"/>
            </w:tcBorders>
            <w:vAlign w:val="center"/>
          </w:tcPr>
          <w:p w14:paraId="4FA629A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99693A" w14:textId="77777777" w:rsidR="00277BD2" w:rsidRDefault="00277BD2">
            <w:pPr>
              <w:suppressAutoHyphens w:val="0"/>
              <w:jc w:val="right"/>
            </w:pPr>
            <w:r>
              <w:rPr>
                <w:rFonts w:ascii="Calibri" w:hAnsi="Calibri" w:cs="Calibri"/>
                <w:color w:val="000000"/>
                <w:sz w:val="18"/>
                <w:szCs w:val="18"/>
              </w:rPr>
              <w:t>700.000,00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C66A35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894650C" w14:textId="77777777" w:rsidR="00277BD2" w:rsidRDefault="00277BD2">
            <w:pPr>
              <w:suppressAutoHyphens w:val="0"/>
              <w:jc w:val="right"/>
            </w:pPr>
            <w:r>
              <w:rPr>
                <w:rFonts w:ascii="Calibri" w:hAnsi="Calibri" w:cs="Calibri"/>
                <w:color w:val="000000"/>
                <w:sz w:val="18"/>
                <w:szCs w:val="18"/>
              </w:rPr>
              <w:t>714.000,00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FF53256" w14:textId="77777777" w:rsidR="00277BD2" w:rsidRDefault="00277BD2">
            <w:pPr>
              <w:suppressAutoHyphens w:val="0"/>
              <w:jc w:val="right"/>
            </w:pPr>
            <w:r>
              <w:rPr>
                <w:rFonts w:ascii="Calibri" w:hAnsi="Calibri" w:cs="Calibri"/>
                <w:color w:val="000000"/>
                <w:sz w:val="22"/>
                <w:szCs w:val="22"/>
              </w:rPr>
              <w:t>116,69</w:t>
            </w:r>
          </w:p>
        </w:tc>
      </w:tr>
      <w:tr w:rsidR="00277BD2" w14:paraId="5EA268BB"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4D9028B6" w14:textId="77777777" w:rsidR="00277BD2" w:rsidRDefault="00277BD2">
            <w:pPr>
              <w:suppressAutoHyphens w:val="0"/>
              <w:jc w:val="center"/>
            </w:pPr>
            <w:r>
              <w:rPr>
                <w:rFonts w:ascii="Calibri" w:hAnsi="Calibri" w:cs="Calibri"/>
                <w:color w:val="000000"/>
                <w:sz w:val="18"/>
                <w:szCs w:val="18"/>
                <w:lang w:eastAsia="el-GR"/>
              </w:rPr>
              <w:t>169</w:t>
            </w:r>
          </w:p>
        </w:tc>
        <w:tc>
          <w:tcPr>
            <w:tcW w:w="3166" w:type="dxa"/>
            <w:tcBorders>
              <w:top w:val="single" w:sz="4" w:space="0" w:color="000000"/>
              <w:left w:val="none" w:sz="0" w:space="0" w:color="000000"/>
              <w:bottom w:val="single" w:sz="4" w:space="0" w:color="000000"/>
              <w:right w:val="single" w:sz="4" w:space="0" w:color="000000"/>
            </w:tcBorders>
            <w:vAlign w:val="center"/>
          </w:tcPr>
          <w:p w14:paraId="2E76A3D6" w14:textId="77777777" w:rsidR="00277BD2" w:rsidRDefault="00277BD2">
            <w:pPr>
              <w:suppressAutoHyphens w:val="0"/>
            </w:pPr>
            <w:r>
              <w:rPr>
                <w:rFonts w:ascii="Calibri" w:hAnsi="Calibri" w:cs="Calibri"/>
                <w:color w:val="000000"/>
                <w:sz w:val="16"/>
                <w:szCs w:val="16"/>
                <w:lang w:eastAsia="el-GR"/>
              </w:rPr>
              <w:t>ΕΥΒΟΙΑΣ ΝΕΑΣ ΑΡΤΑΚΗΣ ΒΑΤΩΝΤΑΣ ΕΝΤΟΣ ΟΙΚΙΣΜΟΥ  ΔΗΜ ΣΧΟΛΕΙΟ  ΤΚ 34600</w:t>
            </w:r>
          </w:p>
        </w:tc>
        <w:tc>
          <w:tcPr>
            <w:tcW w:w="868" w:type="dxa"/>
            <w:tcBorders>
              <w:top w:val="single" w:sz="4" w:space="0" w:color="000000"/>
              <w:left w:val="none" w:sz="0" w:space="0" w:color="000000"/>
              <w:bottom w:val="single" w:sz="4" w:space="0" w:color="000000"/>
              <w:right w:val="single" w:sz="4" w:space="0" w:color="000000"/>
            </w:tcBorders>
            <w:vAlign w:val="center"/>
          </w:tcPr>
          <w:p w14:paraId="18781ACB" w14:textId="77777777" w:rsidR="00277BD2" w:rsidRDefault="00277BD2">
            <w:pPr>
              <w:suppressAutoHyphens w:val="0"/>
              <w:jc w:val="center"/>
            </w:pPr>
            <w:r>
              <w:rPr>
                <w:rFonts w:ascii="Calibri" w:hAnsi="Calibri" w:cs="Calibri"/>
                <w:color w:val="000000"/>
                <w:sz w:val="18"/>
                <w:szCs w:val="18"/>
                <w:lang w:eastAsia="el-GR"/>
              </w:rPr>
              <w:t>60,00</w:t>
            </w:r>
          </w:p>
        </w:tc>
        <w:tc>
          <w:tcPr>
            <w:tcW w:w="989" w:type="dxa"/>
            <w:tcBorders>
              <w:top w:val="none" w:sz="0" w:space="0" w:color="000000"/>
              <w:left w:val="single" w:sz="4" w:space="0" w:color="000000"/>
              <w:bottom w:val="single" w:sz="4" w:space="0" w:color="000000"/>
              <w:right w:val="single" w:sz="4" w:space="0" w:color="000000"/>
            </w:tcBorders>
            <w:vAlign w:val="center"/>
          </w:tcPr>
          <w:p w14:paraId="52A88D4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73FB03C" w14:textId="77777777" w:rsidR="00277BD2" w:rsidRDefault="00277BD2">
            <w:pPr>
              <w:suppressAutoHyphens w:val="0"/>
              <w:jc w:val="right"/>
            </w:pPr>
            <w:r>
              <w:rPr>
                <w:rFonts w:ascii="Calibri" w:hAnsi="Calibri" w:cs="Calibri"/>
                <w:color w:val="000000"/>
                <w:sz w:val="18"/>
                <w:szCs w:val="18"/>
              </w:rPr>
              <w:t>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158BB6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41AFEF7" w14:textId="77777777" w:rsidR="00277BD2" w:rsidRDefault="00277BD2">
            <w:pPr>
              <w:suppressAutoHyphens w:val="0"/>
              <w:jc w:val="right"/>
            </w:pPr>
            <w:r>
              <w:rPr>
                <w:rFonts w:ascii="Calibri" w:hAnsi="Calibri" w:cs="Calibri"/>
                <w:color w:val="000000"/>
                <w:sz w:val="18"/>
                <w:szCs w:val="18"/>
              </w:rPr>
              <w:t>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AB436AE" w14:textId="77777777" w:rsidR="00277BD2" w:rsidRDefault="00277BD2">
            <w:pPr>
              <w:suppressAutoHyphens w:val="0"/>
              <w:jc w:val="right"/>
            </w:pPr>
            <w:r>
              <w:rPr>
                <w:rFonts w:ascii="Calibri" w:hAnsi="Calibri" w:cs="Calibri"/>
                <w:color w:val="000000"/>
                <w:sz w:val="22"/>
                <w:szCs w:val="22"/>
              </w:rPr>
              <w:t>12,09</w:t>
            </w:r>
          </w:p>
        </w:tc>
      </w:tr>
      <w:tr w:rsidR="00277BD2" w14:paraId="6DBFF7A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798BEA1" w14:textId="77777777" w:rsidR="00277BD2" w:rsidRDefault="00277BD2">
            <w:pPr>
              <w:suppressAutoHyphens w:val="0"/>
              <w:jc w:val="center"/>
            </w:pPr>
            <w:r>
              <w:rPr>
                <w:rFonts w:ascii="Calibri" w:hAnsi="Calibri" w:cs="Calibri"/>
                <w:color w:val="000000"/>
                <w:sz w:val="18"/>
                <w:szCs w:val="18"/>
                <w:lang w:eastAsia="el-GR"/>
              </w:rPr>
              <w:t>170</w:t>
            </w:r>
          </w:p>
        </w:tc>
        <w:tc>
          <w:tcPr>
            <w:tcW w:w="3166" w:type="dxa"/>
            <w:tcBorders>
              <w:top w:val="none" w:sz="0" w:space="0" w:color="000000"/>
              <w:left w:val="none" w:sz="0" w:space="0" w:color="000000"/>
              <w:bottom w:val="single" w:sz="4" w:space="0" w:color="000000"/>
              <w:right w:val="single" w:sz="4" w:space="0" w:color="000000"/>
            </w:tcBorders>
            <w:vAlign w:val="center"/>
          </w:tcPr>
          <w:p w14:paraId="59D5E128" w14:textId="77777777" w:rsidR="00277BD2" w:rsidRDefault="00277BD2">
            <w:pPr>
              <w:suppressAutoHyphens w:val="0"/>
            </w:pPr>
            <w:r>
              <w:rPr>
                <w:rFonts w:ascii="Calibri" w:hAnsi="Calibri" w:cs="Calibri"/>
                <w:color w:val="000000"/>
                <w:sz w:val="16"/>
                <w:szCs w:val="16"/>
                <w:lang w:eastAsia="el-GR"/>
              </w:rPr>
              <w:t>ΕΥΒΟΙΑΣ ΝΕΑΣ ΑΡΤΑΚΗΣ ΒΑΤΩΝΤΑΣ ΕΝΤΟΣ ΟΙΚΙΣΜΟΥ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7D2B9DFC" w14:textId="77777777" w:rsidR="00277BD2" w:rsidRDefault="00277BD2">
            <w:pPr>
              <w:suppressAutoHyphens w:val="0"/>
              <w:jc w:val="center"/>
            </w:pPr>
            <w:r>
              <w:rPr>
                <w:rFonts w:ascii="Calibri" w:hAnsi="Calibri" w:cs="Calibri"/>
                <w:color w:val="000000"/>
                <w:sz w:val="18"/>
                <w:szCs w:val="18"/>
                <w:lang w:eastAsia="el-GR"/>
              </w:rPr>
              <w:t>200,00</w:t>
            </w:r>
          </w:p>
        </w:tc>
        <w:tc>
          <w:tcPr>
            <w:tcW w:w="989" w:type="dxa"/>
            <w:tcBorders>
              <w:top w:val="none" w:sz="0" w:space="0" w:color="000000"/>
              <w:left w:val="single" w:sz="4" w:space="0" w:color="000000"/>
              <w:bottom w:val="single" w:sz="4" w:space="0" w:color="000000"/>
              <w:right w:val="single" w:sz="4" w:space="0" w:color="000000"/>
            </w:tcBorders>
            <w:vAlign w:val="center"/>
          </w:tcPr>
          <w:p w14:paraId="0D58C05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0D688F8" w14:textId="77777777" w:rsidR="00277BD2" w:rsidRDefault="00277BD2">
            <w:pPr>
              <w:suppressAutoHyphens w:val="0"/>
              <w:jc w:val="right"/>
            </w:pPr>
            <w:r>
              <w:rPr>
                <w:rFonts w:ascii="Calibri" w:hAnsi="Calibri" w:cs="Calibri"/>
                <w:color w:val="000000"/>
                <w:sz w:val="18"/>
                <w:szCs w:val="18"/>
              </w:rPr>
              <w:t>200.000,00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15145A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E9A396" w14:textId="77777777" w:rsidR="00277BD2" w:rsidRDefault="00277BD2">
            <w:pPr>
              <w:suppressAutoHyphens w:val="0"/>
              <w:jc w:val="right"/>
            </w:pPr>
            <w:r>
              <w:rPr>
                <w:rFonts w:ascii="Calibri" w:hAnsi="Calibri" w:cs="Calibri"/>
                <w:color w:val="000000"/>
                <w:sz w:val="18"/>
                <w:szCs w:val="18"/>
              </w:rPr>
              <w:t>214.000,00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F356065" w14:textId="77777777" w:rsidR="00277BD2" w:rsidRDefault="00277BD2">
            <w:pPr>
              <w:suppressAutoHyphens w:val="0"/>
              <w:jc w:val="right"/>
            </w:pPr>
            <w:r>
              <w:rPr>
                <w:rFonts w:ascii="Calibri" w:hAnsi="Calibri" w:cs="Calibri"/>
                <w:color w:val="000000"/>
                <w:sz w:val="22"/>
                <w:szCs w:val="22"/>
              </w:rPr>
              <w:t>34,97</w:t>
            </w:r>
          </w:p>
        </w:tc>
      </w:tr>
      <w:tr w:rsidR="00277BD2" w14:paraId="6AE63A0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88CB055" w14:textId="77777777" w:rsidR="00277BD2" w:rsidRDefault="00277BD2">
            <w:pPr>
              <w:suppressAutoHyphens w:val="0"/>
              <w:jc w:val="center"/>
            </w:pPr>
            <w:r>
              <w:rPr>
                <w:rFonts w:ascii="Calibri" w:hAnsi="Calibri" w:cs="Calibri"/>
                <w:color w:val="000000"/>
                <w:sz w:val="18"/>
                <w:szCs w:val="18"/>
                <w:lang w:eastAsia="el-GR"/>
              </w:rPr>
              <w:t>171</w:t>
            </w:r>
          </w:p>
        </w:tc>
        <w:tc>
          <w:tcPr>
            <w:tcW w:w="3166" w:type="dxa"/>
            <w:tcBorders>
              <w:top w:val="none" w:sz="0" w:space="0" w:color="000000"/>
              <w:left w:val="none" w:sz="0" w:space="0" w:color="000000"/>
              <w:bottom w:val="single" w:sz="4" w:space="0" w:color="000000"/>
              <w:right w:val="single" w:sz="4" w:space="0" w:color="000000"/>
            </w:tcBorders>
            <w:vAlign w:val="center"/>
          </w:tcPr>
          <w:p w14:paraId="4855B805" w14:textId="77777777" w:rsidR="00277BD2" w:rsidRDefault="00277BD2">
            <w:pPr>
              <w:suppressAutoHyphens w:val="0"/>
            </w:pPr>
            <w:r>
              <w:rPr>
                <w:rFonts w:ascii="Calibri" w:hAnsi="Calibri" w:cs="Calibri"/>
                <w:color w:val="000000"/>
                <w:sz w:val="16"/>
                <w:szCs w:val="16"/>
                <w:lang w:eastAsia="el-GR"/>
              </w:rPr>
              <w:t>ΕΥΒΟΙΑΣ ΝΕΑΣ ΑΡΤΑΚΗΣ ΚΩΝΣΤΑΝΤΙΝΟΥΠΟΛΕΩΣ 80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1B817D7F" w14:textId="77777777" w:rsidR="00277BD2" w:rsidRDefault="00277BD2">
            <w:pPr>
              <w:suppressAutoHyphens w:val="0"/>
              <w:jc w:val="center"/>
            </w:pPr>
            <w:r>
              <w:rPr>
                <w:rFonts w:ascii="Calibri" w:hAnsi="Calibri" w:cs="Calibri"/>
                <w:color w:val="000000"/>
                <w:sz w:val="18"/>
                <w:szCs w:val="18"/>
                <w:lang w:eastAsia="el-GR"/>
              </w:rPr>
              <w:t>853,00</w:t>
            </w:r>
          </w:p>
        </w:tc>
        <w:tc>
          <w:tcPr>
            <w:tcW w:w="989" w:type="dxa"/>
            <w:tcBorders>
              <w:top w:val="none" w:sz="0" w:space="0" w:color="000000"/>
              <w:left w:val="single" w:sz="4" w:space="0" w:color="000000"/>
              <w:bottom w:val="single" w:sz="4" w:space="0" w:color="000000"/>
              <w:right w:val="single" w:sz="4" w:space="0" w:color="000000"/>
            </w:tcBorders>
            <w:vAlign w:val="center"/>
          </w:tcPr>
          <w:p w14:paraId="51B8374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32D2C82" w14:textId="77777777" w:rsidR="00277BD2" w:rsidRDefault="00277BD2">
            <w:pPr>
              <w:suppressAutoHyphens w:val="0"/>
              <w:jc w:val="right"/>
            </w:pPr>
            <w:r>
              <w:rPr>
                <w:rFonts w:ascii="Calibri" w:hAnsi="Calibri" w:cs="Calibri"/>
                <w:color w:val="000000"/>
                <w:sz w:val="18"/>
                <w:szCs w:val="18"/>
              </w:rPr>
              <w:t>853.000,00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71133E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A019D29" w14:textId="77777777" w:rsidR="00277BD2" w:rsidRDefault="00277BD2">
            <w:pPr>
              <w:suppressAutoHyphens w:val="0"/>
              <w:jc w:val="right"/>
            </w:pPr>
            <w:r>
              <w:rPr>
                <w:rFonts w:ascii="Calibri" w:hAnsi="Calibri" w:cs="Calibri"/>
                <w:color w:val="000000"/>
                <w:sz w:val="18"/>
                <w:szCs w:val="18"/>
              </w:rPr>
              <w:t>867.000,00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AF6D8C0" w14:textId="77777777" w:rsidR="00277BD2" w:rsidRDefault="00277BD2">
            <w:pPr>
              <w:suppressAutoHyphens w:val="0"/>
              <w:jc w:val="right"/>
            </w:pPr>
            <w:r>
              <w:rPr>
                <w:rFonts w:ascii="Calibri" w:hAnsi="Calibri" w:cs="Calibri"/>
                <w:color w:val="000000"/>
                <w:sz w:val="22"/>
                <w:szCs w:val="22"/>
              </w:rPr>
              <w:t>141,69</w:t>
            </w:r>
          </w:p>
        </w:tc>
      </w:tr>
      <w:tr w:rsidR="00277BD2" w14:paraId="24967ED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D4E121D" w14:textId="77777777" w:rsidR="00277BD2" w:rsidRDefault="00277BD2">
            <w:pPr>
              <w:suppressAutoHyphens w:val="0"/>
              <w:jc w:val="center"/>
            </w:pPr>
            <w:r>
              <w:rPr>
                <w:rFonts w:ascii="Calibri" w:hAnsi="Calibri" w:cs="Calibri"/>
                <w:color w:val="000000"/>
                <w:sz w:val="18"/>
                <w:szCs w:val="18"/>
                <w:lang w:eastAsia="el-GR"/>
              </w:rPr>
              <w:t>172</w:t>
            </w:r>
          </w:p>
        </w:tc>
        <w:tc>
          <w:tcPr>
            <w:tcW w:w="3166" w:type="dxa"/>
            <w:tcBorders>
              <w:top w:val="none" w:sz="0" w:space="0" w:color="000000"/>
              <w:left w:val="none" w:sz="0" w:space="0" w:color="000000"/>
              <w:bottom w:val="single" w:sz="4" w:space="0" w:color="000000"/>
              <w:right w:val="single" w:sz="4" w:space="0" w:color="000000"/>
            </w:tcBorders>
            <w:vAlign w:val="center"/>
          </w:tcPr>
          <w:p w14:paraId="5719B315" w14:textId="77777777" w:rsidR="00277BD2" w:rsidRDefault="00277BD2">
            <w:pPr>
              <w:suppressAutoHyphens w:val="0"/>
            </w:pPr>
            <w:r>
              <w:rPr>
                <w:rFonts w:ascii="Calibri" w:hAnsi="Calibri" w:cs="Calibri"/>
                <w:color w:val="000000"/>
                <w:sz w:val="16"/>
                <w:szCs w:val="16"/>
                <w:lang w:eastAsia="el-GR"/>
              </w:rPr>
              <w:t>ΕΥΒΟΙΑΣ ΝΕΑΣ ΑΡΤΑΚΗΣ ΚΩΝΣΤΑΝΤΙΝΟΥΠΟΛΕΩΣ 80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0FF81096" w14:textId="77777777" w:rsidR="00277BD2" w:rsidRDefault="00277BD2">
            <w:pPr>
              <w:suppressAutoHyphens w:val="0"/>
              <w:jc w:val="center"/>
            </w:pPr>
            <w:r>
              <w:rPr>
                <w:rFonts w:ascii="Calibri" w:hAnsi="Calibri" w:cs="Calibri"/>
                <w:color w:val="000000"/>
                <w:sz w:val="18"/>
                <w:szCs w:val="18"/>
                <w:lang w:eastAsia="el-GR"/>
              </w:rPr>
              <w:t>853,00</w:t>
            </w:r>
          </w:p>
        </w:tc>
        <w:tc>
          <w:tcPr>
            <w:tcW w:w="989" w:type="dxa"/>
            <w:tcBorders>
              <w:top w:val="none" w:sz="0" w:space="0" w:color="000000"/>
              <w:left w:val="single" w:sz="4" w:space="0" w:color="000000"/>
              <w:bottom w:val="single" w:sz="4" w:space="0" w:color="000000"/>
              <w:right w:val="single" w:sz="4" w:space="0" w:color="000000"/>
            </w:tcBorders>
            <w:vAlign w:val="center"/>
          </w:tcPr>
          <w:p w14:paraId="3AA109C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F021055" w14:textId="77777777" w:rsidR="00277BD2" w:rsidRDefault="00277BD2">
            <w:pPr>
              <w:suppressAutoHyphens w:val="0"/>
              <w:jc w:val="right"/>
            </w:pPr>
            <w:r>
              <w:rPr>
                <w:rFonts w:ascii="Calibri" w:hAnsi="Calibri" w:cs="Calibri"/>
                <w:color w:val="000000"/>
                <w:sz w:val="18"/>
                <w:szCs w:val="18"/>
              </w:rPr>
              <w:t>853.000,00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D39675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E3D717B" w14:textId="77777777" w:rsidR="00277BD2" w:rsidRDefault="00277BD2">
            <w:pPr>
              <w:suppressAutoHyphens w:val="0"/>
              <w:jc w:val="right"/>
            </w:pPr>
            <w:r>
              <w:rPr>
                <w:rFonts w:ascii="Calibri" w:hAnsi="Calibri" w:cs="Calibri"/>
                <w:color w:val="000000"/>
                <w:sz w:val="18"/>
                <w:szCs w:val="18"/>
              </w:rPr>
              <w:t>867.000,00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6375A78" w14:textId="77777777" w:rsidR="00277BD2" w:rsidRDefault="00277BD2">
            <w:pPr>
              <w:suppressAutoHyphens w:val="0"/>
              <w:jc w:val="right"/>
            </w:pPr>
            <w:r>
              <w:rPr>
                <w:rFonts w:ascii="Calibri" w:hAnsi="Calibri" w:cs="Calibri"/>
                <w:color w:val="000000"/>
                <w:sz w:val="22"/>
                <w:szCs w:val="22"/>
              </w:rPr>
              <w:t>141,69</w:t>
            </w:r>
          </w:p>
        </w:tc>
      </w:tr>
      <w:tr w:rsidR="00277BD2" w14:paraId="42197DE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C8BEDDE" w14:textId="77777777" w:rsidR="00277BD2" w:rsidRDefault="00277BD2">
            <w:pPr>
              <w:suppressAutoHyphens w:val="0"/>
              <w:jc w:val="center"/>
            </w:pPr>
            <w:r>
              <w:rPr>
                <w:rFonts w:ascii="Calibri" w:hAnsi="Calibri" w:cs="Calibri"/>
                <w:color w:val="000000"/>
                <w:sz w:val="18"/>
                <w:szCs w:val="18"/>
                <w:lang w:eastAsia="el-GR"/>
              </w:rPr>
              <w:t>173</w:t>
            </w:r>
          </w:p>
        </w:tc>
        <w:tc>
          <w:tcPr>
            <w:tcW w:w="3166" w:type="dxa"/>
            <w:tcBorders>
              <w:top w:val="none" w:sz="0" w:space="0" w:color="000000"/>
              <w:left w:val="none" w:sz="0" w:space="0" w:color="000000"/>
              <w:bottom w:val="single" w:sz="4" w:space="0" w:color="000000"/>
              <w:right w:val="single" w:sz="4" w:space="0" w:color="000000"/>
            </w:tcBorders>
            <w:vAlign w:val="center"/>
          </w:tcPr>
          <w:p w14:paraId="5F314499" w14:textId="77777777" w:rsidR="00277BD2" w:rsidRDefault="00277BD2">
            <w:pPr>
              <w:suppressAutoHyphens w:val="0"/>
            </w:pPr>
            <w:r>
              <w:rPr>
                <w:rFonts w:ascii="Calibri" w:hAnsi="Calibri" w:cs="Calibri"/>
                <w:color w:val="000000"/>
                <w:sz w:val="16"/>
                <w:szCs w:val="16"/>
                <w:lang w:eastAsia="el-GR"/>
              </w:rPr>
              <w:t>ΕΥΒΟΙΑΣ ΝΕΑΣ ΑΡΤΑΚΗΣ ΚΩΝΣΤΑΝΤΙΝΟΥΠΟΛΕΩΣ 80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00219174" w14:textId="77777777" w:rsidR="00277BD2" w:rsidRDefault="00277BD2">
            <w:pPr>
              <w:suppressAutoHyphens w:val="0"/>
              <w:jc w:val="center"/>
            </w:pPr>
            <w:r>
              <w:rPr>
                <w:rFonts w:ascii="Calibri" w:hAnsi="Calibri" w:cs="Calibri"/>
                <w:color w:val="000000"/>
                <w:sz w:val="18"/>
                <w:szCs w:val="18"/>
                <w:lang w:eastAsia="el-GR"/>
              </w:rPr>
              <w:t>494,00</w:t>
            </w:r>
          </w:p>
        </w:tc>
        <w:tc>
          <w:tcPr>
            <w:tcW w:w="989" w:type="dxa"/>
            <w:tcBorders>
              <w:top w:val="none" w:sz="0" w:space="0" w:color="000000"/>
              <w:left w:val="single" w:sz="4" w:space="0" w:color="000000"/>
              <w:bottom w:val="single" w:sz="4" w:space="0" w:color="000000"/>
              <w:right w:val="single" w:sz="4" w:space="0" w:color="000000"/>
            </w:tcBorders>
            <w:vAlign w:val="center"/>
          </w:tcPr>
          <w:p w14:paraId="22D5C9E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EAECC86" w14:textId="77777777" w:rsidR="00277BD2" w:rsidRDefault="00277BD2">
            <w:pPr>
              <w:suppressAutoHyphens w:val="0"/>
              <w:jc w:val="right"/>
            </w:pPr>
            <w:r>
              <w:rPr>
                <w:rFonts w:ascii="Calibri" w:hAnsi="Calibri" w:cs="Calibri"/>
                <w:color w:val="000000"/>
                <w:sz w:val="18"/>
                <w:szCs w:val="18"/>
              </w:rPr>
              <w:t>494.000,00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2E92EB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6B1C3AD" w14:textId="77777777" w:rsidR="00277BD2" w:rsidRDefault="00277BD2">
            <w:pPr>
              <w:suppressAutoHyphens w:val="0"/>
              <w:jc w:val="right"/>
            </w:pPr>
            <w:r>
              <w:rPr>
                <w:rFonts w:ascii="Calibri" w:hAnsi="Calibri" w:cs="Calibri"/>
                <w:color w:val="000000"/>
                <w:sz w:val="18"/>
                <w:szCs w:val="18"/>
              </w:rPr>
              <w:t>508.000,00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CAC893B" w14:textId="77777777" w:rsidR="00277BD2" w:rsidRDefault="00277BD2">
            <w:pPr>
              <w:suppressAutoHyphens w:val="0"/>
              <w:jc w:val="right"/>
            </w:pPr>
            <w:r>
              <w:rPr>
                <w:rFonts w:ascii="Calibri" w:hAnsi="Calibri" w:cs="Calibri"/>
                <w:color w:val="000000"/>
                <w:sz w:val="22"/>
                <w:szCs w:val="22"/>
              </w:rPr>
              <w:t>83,02</w:t>
            </w:r>
          </w:p>
        </w:tc>
      </w:tr>
      <w:tr w:rsidR="00277BD2" w14:paraId="3BDC1D5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7005FE9" w14:textId="77777777" w:rsidR="00277BD2" w:rsidRDefault="00277BD2">
            <w:pPr>
              <w:suppressAutoHyphens w:val="0"/>
              <w:jc w:val="center"/>
            </w:pPr>
            <w:r>
              <w:rPr>
                <w:rFonts w:ascii="Calibri" w:hAnsi="Calibri" w:cs="Calibri"/>
                <w:color w:val="000000"/>
                <w:sz w:val="18"/>
                <w:szCs w:val="18"/>
                <w:lang w:eastAsia="el-GR"/>
              </w:rPr>
              <w:t>174</w:t>
            </w:r>
          </w:p>
        </w:tc>
        <w:tc>
          <w:tcPr>
            <w:tcW w:w="3166" w:type="dxa"/>
            <w:tcBorders>
              <w:top w:val="none" w:sz="0" w:space="0" w:color="000000"/>
              <w:left w:val="none" w:sz="0" w:space="0" w:color="000000"/>
              <w:bottom w:val="single" w:sz="4" w:space="0" w:color="000000"/>
              <w:right w:val="single" w:sz="4" w:space="0" w:color="000000"/>
            </w:tcBorders>
            <w:vAlign w:val="center"/>
          </w:tcPr>
          <w:p w14:paraId="146C48AF"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ΕΘΝ ΑΝΤΙΣΤΑΣΕΩΣ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192D2FA7" w14:textId="77777777" w:rsidR="00277BD2" w:rsidRDefault="00277BD2">
            <w:pPr>
              <w:suppressAutoHyphens w:val="0"/>
              <w:jc w:val="center"/>
            </w:pPr>
            <w:r>
              <w:rPr>
                <w:rFonts w:ascii="Calibri" w:hAnsi="Calibri" w:cs="Calibri"/>
                <w:color w:val="000000"/>
                <w:sz w:val="18"/>
                <w:szCs w:val="18"/>
                <w:lang w:eastAsia="el-GR"/>
              </w:rPr>
              <w:t>92,00</w:t>
            </w:r>
          </w:p>
        </w:tc>
        <w:tc>
          <w:tcPr>
            <w:tcW w:w="989" w:type="dxa"/>
            <w:tcBorders>
              <w:top w:val="none" w:sz="0" w:space="0" w:color="000000"/>
              <w:left w:val="single" w:sz="4" w:space="0" w:color="000000"/>
              <w:bottom w:val="single" w:sz="4" w:space="0" w:color="000000"/>
              <w:right w:val="single" w:sz="4" w:space="0" w:color="000000"/>
            </w:tcBorders>
            <w:vAlign w:val="center"/>
          </w:tcPr>
          <w:p w14:paraId="7589D77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41C8444" w14:textId="77777777" w:rsidR="00277BD2" w:rsidRDefault="00277BD2">
            <w:pPr>
              <w:suppressAutoHyphens w:val="0"/>
              <w:jc w:val="right"/>
            </w:pPr>
            <w:r>
              <w:rPr>
                <w:rFonts w:ascii="Calibri" w:hAnsi="Calibri" w:cs="Calibri"/>
                <w:color w:val="000000"/>
                <w:sz w:val="18"/>
                <w:szCs w:val="18"/>
              </w:rPr>
              <w:t>92.000,00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50B04D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2C5614E" w14:textId="77777777" w:rsidR="00277BD2" w:rsidRDefault="00277BD2">
            <w:pPr>
              <w:suppressAutoHyphens w:val="0"/>
              <w:jc w:val="right"/>
            </w:pPr>
            <w:r>
              <w:rPr>
                <w:rFonts w:ascii="Calibri" w:hAnsi="Calibri" w:cs="Calibri"/>
                <w:color w:val="000000"/>
                <w:sz w:val="18"/>
                <w:szCs w:val="18"/>
              </w:rPr>
              <w:t>106.000,00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32C5D3" w14:textId="77777777" w:rsidR="00277BD2" w:rsidRDefault="00277BD2">
            <w:pPr>
              <w:suppressAutoHyphens w:val="0"/>
              <w:jc w:val="right"/>
            </w:pPr>
            <w:r>
              <w:rPr>
                <w:rFonts w:ascii="Calibri" w:hAnsi="Calibri" w:cs="Calibri"/>
                <w:color w:val="000000"/>
                <w:sz w:val="22"/>
                <w:szCs w:val="22"/>
              </w:rPr>
              <w:t>17,32</w:t>
            </w:r>
          </w:p>
        </w:tc>
      </w:tr>
      <w:tr w:rsidR="00277BD2" w14:paraId="0A0E73D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65EB62E" w14:textId="77777777" w:rsidR="00277BD2" w:rsidRDefault="00277BD2">
            <w:pPr>
              <w:suppressAutoHyphens w:val="0"/>
              <w:jc w:val="center"/>
            </w:pPr>
            <w:r>
              <w:rPr>
                <w:rFonts w:ascii="Calibri" w:hAnsi="Calibri" w:cs="Calibri"/>
                <w:color w:val="000000"/>
                <w:sz w:val="18"/>
                <w:szCs w:val="18"/>
                <w:lang w:eastAsia="el-GR"/>
              </w:rPr>
              <w:lastRenderedPageBreak/>
              <w:t>175</w:t>
            </w:r>
          </w:p>
        </w:tc>
        <w:tc>
          <w:tcPr>
            <w:tcW w:w="3166" w:type="dxa"/>
            <w:tcBorders>
              <w:top w:val="none" w:sz="0" w:space="0" w:color="000000"/>
              <w:left w:val="none" w:sz="0" w:space="0" w:color="000000"/>
              <w:bottom w:val="single" w:sz="4" w:space="0" w:color="000000"/>
              <w:right w:val="single" w:sz="4" w:space="0" w:color="000000"/>
            </w:tcBorders>
            <w:vAlign w:val="center"/>
          </w:tcPr>
          <w:p w14:paraId="7A7FA3D3" w14:textId="77777777" w:rsidR="00277BD2" w:rsidRDefault="00277BD2">
            <w:pPr>
              <w:suppressAutoHyphens w:val="0"/>
            </w:pPr>
            <w:r>
              <w:rPr>
                <w:rFonts w:ascii="Calibri" w:hAnsi="Calibri" w:cs="Calibri"/>
                <w:color w:val="000000"/>
                <w:sz w:val="16"/>
                <w:szCs w:val="16"/>
                <w:lang w:eastAsia="el-GR"/>
              </w:rPr>
              <w:t>ΕΥΒΟΙΑΣ ΝΕΑΣ ΑΡΤΑΚΗΣ ΕΘΝ ΑΝΤΙΣΤΑΣΕΩΣ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0DBCE0CC"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2208B16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28B68BB"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93DA85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712791"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907C49D" w14:textId="77777777" w:rsidR="00277BD2" w:rsidRDefault="00277BD2">
            <w:pPr>
              <w:suppressAutoHyphens w:val="0"/>
              <w:jc w:val="right"/>
            </w:pPr>
            <w:r>
              <w:rPr>
                <w:rFonts w:ascii="Calibri" w:hAnsi="Calibri" w:cs="Calibri"/>
                <w:color w:val="000000"/>
                <w:sz w:val="22"/>
                <w:szCs w:val="22"/>
              </w:rPr>
              <w:t>6,21</w:t>
            </w:r>
          </w:p>
        </w:tc>
      </w:tr>
      <w:tr w:rsidR="00277BD2" w14:paraId="36A5E2A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77E8014" w14:textId="77777777" w:rsidR="00277BD2" w:rsidRDefault="00277BD2">
            <w:pPr>
              <w:suppressAutoHyphens w:val="0"/>
              <w:jc w:val="center"/>
            </w:pPr>
            <w:r>
              <w:rPr>
                <w:rFonts w:ascii="Calibri" w:hAnsi="Calibri" w:cs="Calibri"/>
                <w:color w:val="000000"/>
                <w:sz w:val="18"/>
                <w:szCs w:val="18"/>
                <w:lang w:eastAsia="el-GR"/>
              </w:rPr>
              <w:t>176</w:t>
            </w:r>
          </w:p>
        </w:tc>
        <w:tc>
          <w:tcPr>
            <w:tcW w:w="3166" w:type="dxa"/>
            <w:tcBorders>
              <w:top w:val="none" w:sz="0" w:space="0" w:color="000000"/>
              <w:left w:val="none" w:sz="0" w:space="0" w:color="000000"/>
              <w:bottom w:val="single" w:sz="4" w:space="0" w:color="000000"/>
              <w:right w:val="single" w:sz="4" w:space="0" w:color="000000"/>
            </w:tcBorders>
            <w:vAlign w:val="center"/>
          </w:tcPr>
          <w:p w14:paraId="7B0466F7" w14:textId="77777777" w:rsidR="00277BD2" w:rsidRDefault="00277BD2">
            <w:pPr>
              <w:suppressAutoHyphens w:val="0"/>
            </w:pPr>
            <w:r>
              <w:rPr>
                <w:rFonts w:ascii="Calibri" w:hAnsi="Calibri" w:cs="Calibri"/>
                <w:color w:val="000000"/>
                <w:sz w:val="16"/>
                <w:szCs w:val="16"/>
                <w:lang w:eastAsia="el-GR"/>
              </w:rPr>
              <w:t>ΕΥΒΟΙΑΣ ΝΕΑΣ ΑΡΤΑΚΗΣ ΕΘΝ ΑΝΤΙΣΤΑΣΕΩΣ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72EEFA8D" w14:textId="77777777" w:rsidR="00277BD2" w:rsidRDefault="00277BD2">
            <w:pPr>
              <w:suppressAutoHyphens w:val="0"/>
              <w:jc w:val="center"/>
            </w:pPr>
            <w:r>
              <w:rPr>
                <w:rFonts w:ascii="Calibri" w:hAnsi="Calibri" w:cs="Calibri"/>
                <w:color w:val="000000"/>
                <w:sz w:val="18"/>
                <w:szCs w:val="18"/>
                <w:lang w:eastAsia="el-GR"/>
              </w:rPr>
              <w:t>48,00</w:t>
            </w:r>
          </w:p>
        </w:tc>
        <w:tc>
          <w:tcPr>
            <w:tcW w:w="989" w:type="dxa"/>
            <w:tcBorders>
              <w:top w:val="none" w:sz="0" w:space="0" w:color="000000"/>
              <w:left w:val="single" w:sz="4" w:space="0" w:color="000000"/>
              <w:bottom w:val="single" w:sz="4" w:space="0" w:color="000000"/>
              <w:right w:val="single" w:sz="4" w:space="0" w:color="000000"/>
            </w:tcBorders>
            <w:vAlign w:val="center"/>
          </w:tcPr>
          <w:p w14:paraId="550EF7E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A49E696" w14:textId="77777777" w:rsidR="00277BD2" w:rsidRDefault="00277BD2">
            <w:pPr>
              <w:suppressAutoHyphens w:val="0"/>
              <w:jc w:val="right"/>
            </w:pPr>
            <w:r>
              <w:rPr>
                <w:rFonts w:ascii="Calibri" w:hAnsi="Calibri" w:cs="Calibri"/>
                <w:color w:val="000000"/>
                <w:sz w:val="18"/>
                <w:szCs w:val="18"/>
              </w:rPr>
              <w:t>48.000,00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01FD7C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0A55ACA" w14:textId="77777777" w:rsidR="00277BD2" w:rsidRDefault="00277BD2">
            <w:pPr>
              <w:suppressAutoHyphens w:val="0"/>
              <w:jc w:val="right"/>
            </w:pPr>
            <w:r>
              <w:rPr>
                <w:rFonts w:ascii="Calibri" w:hAnsi="Calibri" w:cs="Calibri"/>
                <w:color w:val="000000"/>
                <w:sz w:val="18"/>
                <w:szCs w:val="18"/>
              </w:rPr>
              <w:t>62.000,00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298B008" w14:textId="77777777" w:rsidR="00277BD2" w:rsidRDefault="00277BD2">
            <w:pPr>
              <w:suppressAutoHyphens w:val="0"/>
              <w:jc w:val="right"/>
            </w:pPr>
            <w:r>
              <w:rPr>
                <w:rFonts w:ascii="Calibri" w:hAnsi="Calibri" w:cs="Calibri"/>
                <w:color w:val="000000"/>
                <w:sz w:val="22"/>
                <w:szCs w:val="22"/>
              </w:rPr>
              <w:t>10,13</w:t>
            </w:r>
          </w:p>
        </w:tc>
      </w:tr>
      <w:tr w:rsidR="00277BD2" w14:paraId="22B38FE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4F5AA12" w14:textId="77777777" w:rsidR="00277BD2" w:rsidRDefault="00277BD2">
            <w:pPr>
              <w:suppressAutoHyphens w:val="0"/>
              <w:jc w:val="center"/>
            </w:pPr>
            <w:r>
              <w:rPr>
                <w:rFonts w:ascii="Calibri" w:hAnsi="Calibri" w:cs="Calibri"/>
                <w:color w:val="000000"/>
                <w:sz w:val="18"/>
                <w:szCs w:val="18"/>
                <w:lang w:eastAsia="el-GR"/>
              </w:rPr>
              <w:t>177</w:t>
            </w:r>
          </w:p>
        </w:tc>
        <w:tc>
          <w:tcPr>
            <w:tcW w:w="3166" w:type="dxa"/>
            <w:tcBorders>
              <w:top w:val="none" w:sz="0" w:space="0" w:color="000000"/>
              <w:left w:val="none" w:sz="0" w:space="0" w:color="000000"/>
              <w:bottom w:val="single" w:sz="4" w:space="0" w:color="000000"/>
              <w:right w:val="single" w:sz="4" w:space="0" w:color="000000"/>
            </w:tcBorders>
            <w:vAlign w:val="center"/>
          </w:tcPr>
          <w:p w14:paraId="2F8A26E4" w14:textId="77777777" w:rsidR="00277BD2" w:rsidRDefault="00277BD2">
            <w:pPr>
              <w:suppressAutoHyphens w:val="0"/>
            </w:pPr>
            <w:r>
              <w:rPr>
                <w:rFonts w:ascii="Calibri" w:hAnsi="Calibri" w:cs="Calibri"/>
                <w:color w:val="000000"/>
                <w:sz w:val="16"/>
                <w:szCs w:val="16"/>
                <w:lang w:eastAsia="el-GR"/>
              </w:rPr>
              <w:t>ΕΥΒΟΙΑΣ ΝΕΑΣ ΑΡΤΑΚΗΣ ΕΘΝ ΑΝΤΙΣΤΑΣΕΩΣ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6202D510"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21B4B7A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CF670A3"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54BF76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E60051C"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4B0EE52" w14:textId="77777777" w:rsidR="00277BD2" w:rsidRDefault="00277BD2">
            <w:pPr>
              <w:suppressAutoHyphens w:val="0"/>
              <w:jc w:val="right"/>
            </w:pPr>
            <w:r>
              <w:rPr>
                <w:rFonts w:ascii="Calibri" w:hAnsi="Calibri" w:cs="Calibri"/>
                <w:color w:val="000000"/>
                <w:sz w:val="22"/>
                <w:szCs w:val="22"/>
              </w:rPr>
              <w:t>6,21</w:t>
            </w:r>
          </w:p>
        </w:tc>
      </w:tr>
      <w:tr w:rsidR="00277BD2" w14:paraId="3EC38A7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DA3D7F9" w14:textId="77777777" w:rsidR="00277BD2" w:rsidRDefault="00277BD2">
            <w:pPr>
              <w:suppressAutoHyphens w:val="0"/>
              <w:jc w:val="center"/>
            </w:pPr>
            <w:r>
              <w:rPr>
                <w:rFonts w:ascii="Calibri" w:hAnsi="Calibri" w:cs="Calibri"/>
                <w:color w:val="000000"/>
                <w:sz w:val="18"/>
                <w:szCs w:val="18"/>
                <w:lang w:eastAsia="el-GR"/>
              </w:rPr>
              <w:t>178</w:t>
            </w:r>
          </w:p>
        </w:tc>
        <w:tc>
          <w:tcPr>
            <w:tcW w:w="3166" w:type="dxa"/>
            <w:tcBorders>
              <w:top w:val="none" w:sz="0" w:space="0" w:color="000000"/>
              <w:left w:val="none" w:sz="0" w:space="0" w:color="000000"/>
              <w:bottom w:val="single" w:sz="4" w:space="0" w:color="000000"/>
              <w:right w:val="single" w:sz="4" w:space="0" w:color="000000"/>
            </w:tcBorders>
            <w:vAlign w:val="center"/>
          </w:tcPr>
          <w:p w14:paraId="71A1437F" w14:textId="77777777" w:rsidR="00277BD2" w:rsidRDefault="00277BD2">
            <w:pPr>
              <w:suppressAutoHyphens w:val="0"/>
            </w:pPr>
            <w:r>
              <w:rPr>
                <w:rFonts w:ascii="Calibri" w:hAnsi="Calibri" w:cs="Calibri"/>
                <w:color w:val="000000"/>
                <w:sz w:val="16"/>
                <w:szCs w:val="16"/>
                <w:lang w:eastAsia="el-GR"/>
              </w:rPr>
              <w:t>ΕΥΒΟΙΑΣ ΝΕΑΣ ΑΡΤΑΚΗΣ 25ης ΜΑΡΤΙΟΥ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52A74962"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76B7245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F930F5"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4D818D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13D06D5"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D3BEB6D" w14:textId="77777777" w:rsidR="00277BD2" w:rsidRDefault="00277BD2">
            <w:pPr>
              <w:suppressAutoHyphens w:val="0"/>
              <w:jc w:val="right"/>
            </w:pPr>
            <w:r>
              <w:rPr>
                <w:rFonts w:ascii="Calibri" w:hAnsi="Calibri" w:cs="Calibri"/>
                <w:color w:val="000000"/>
                <w:sz w:val="22"/>
                <w:szCs w:val="22"/>
              </w:rPr>
              <w:t>6,21</w:t>
            </w:r>
          </w:p>
        </w:tc>
      </w:tr>
      <w:tr w:rsidR="00277BD2" w14:paraId="667EEC1C"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6EA3D736" w14:textId="77777777" w:rsidR="00277BD2" w:rsidRDefault="00277BD2">
            <w:pPr>
              <w:suppressAutoHyphens w:val="0"/>
              <w:jc w:val="center"/>
            </w:pPr>
            <w:r>
              <w:rPr>
                <w:rFonts w:ascii="Calibri" w:hAnsi="Calibri" w:cs="Calibri"/>
                <w:color w:val="000000"/>
                <w:sz w:val="18"/>
                <w:szCs w:val="18"/>
                <w:lang w:eastAsia="el-GR"/>
              </w:rPr>
              <w:t>179</w:t>
            </w:r>
          </w:p>
        </w:tc>
        <w:tc>
          <w:tcPr>
            <w:tcW w:w="3166" w:type="dxa"/>
            <w:tcBorders>
              <w:top w:val="single" w:sz="4" w:space="0" w:color="000000"/>
              <w:left w:val="none" w:sz="0" w:space="0" w:color="000000"/>
              <w:bottom w:val="single" w:sz="4" w:space="0" w:color="000000"/>
              <w:right w:val="single" w:sz="4" w:space="0" w:color="000000"/>
            </w:tcBorders>
            <w:vAlign w:val="center"/>
          </w:tcPr>
          <w:p w14:paraId="1E84269C" w14:textId="77777777" w:rsidR="00277BD2" w:rsidRDefault="00277BD2">
            <w:pPr>
              <w:suppressAutoHyphens w:val="0"/>
            </w:pPr>
            <w:r>
              <w:rPr>
                <w:rFonts w:ascii="Calibri" w:hAnsi="Calibri" w:cs="Calibri"/>
                <w:color w:val="000000"/>
                <w:sz w:val="16"/>
                <w:szCs w:val="16"/>
                <w:lang w:eastAsia="el-GR"/>
              </w:rPr>
              <w:t>ΕΥΒΟΙΑΣ ΝΕΑΣ ΑΡΤΑΚΗΣ 25ης ΜΑΡΤΙΟΥ 0  ΤΚ 34600</w:t>
            </w:r>
          </w:p>
        </w:tc>
        <w:tc>
          <w:tcPr>
            <w:tcW w:w="868" w:type="dxa"/>
            <w:tcBorders>
              <w:top w:val="single" w:sz="4" w:space="0" w:color="000000"/>
              <w:left w:val="none" w:sz="0" w:space="0" w:color="000000"/>
              <w:bottom w:val="single" w:sz="4" w:space="0" w:color="000000"/>
              <w:right w:val="single" w:sz="4" w:space="0" w:color="000000"/>
            </w:tcBorders>
            <w:vAlign w:val="center"/>
          </w:tcPr>
          <w:p w14:paraId="4EC9E90A"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32FE119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7F538A6"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58B28F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6B09FAA"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0EA45A6" w14:textId="77777777" w:rsidR="00277BD2" w:rsidRDefault="00277BD2">
            <w:pPr>
              <w:suppressAutoHyphens w:val="0"/>
              <w:jc w:val="right"/>
            </w:pPr>
            <w:r>
              <w:rPr>
                <w:rFonts w:ascii="Calibri" w:hAnsi="Calibri" w:cs="Calibri"/>
                <w:color w:val="000000"/>
                <w:sz w:val="22"/>
                <w:szCs w:val="22"/>
              </w:rPr>
              <w:t>6,21</w:t>
            </w:r>
          </w:p>
        </w:tc>
      </w:tr>
      <w:tr w:rsidR="00277BD2" w14:paraId="1020D4B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E34E349" w14:textId="77777777" w:rsidR="00277BD2" w:rsidRDefault="00277BD2">
            <w:pPr>
              <w:suppressAutoHyphens w:val="0"/>
              <w:jc w:val="center"/>
            </w:pPr>
            <w:r>
              <w:rPr>
                <w:rFonts w:ascii="Calibri" w:hAnsi="Calibri" w:cs="Calibri"/>
                <w:color w:val="000000"/>
                <w:sz w:val="18"/>
                <w:szCs w:val="18"/>
                <w:lang w:eastAsia="el-GR"/>
              </w:rPr>
              <w:t>180</w:t>
            </w:r>
          </w:p>
        </w:tc>
        <w:tc>
          <w:tcPr>
            <w:tcW w:w="3166" w:type="dxa"/>
            <w:tcBorders>
              <w:top w:val="none" w:sz="0" w:space="0" w:color="000000"/>
              <w:left w:val="none" w:sz="0" w:space="0" w:color="000000"/>
              <w:bottom w:val="single" w:sz="4" w:space="0" w:color="000000"/>
              <w:right w:val="single" w:sz="4" w:space="0" w:color="000000"/>
            </w:tcBorders>
            <w:vAlign w:val="center"/>
          </w:tcPr>
          <w:p w14:paraId="3E003DB0" w14:textId="77777777" w:rsidR="00277BD2" w:rsidRDefault="00277BD2">
            <w:pPr>
              <w:suppressAutoHyphens w:val="0"/>
            </w:pPr>
            <w:r>
              <w:rPr>
                <w:rFonts w:ascii="Calibri" w:hAnsi="Calibri" w:cs="Calibri"/>
                <w:color w:val="000000"/>
                <w:sz w:val="16"/>
                <w:szCs w:val="16"/>
                <w:lang w:eastAsia="el-GR"/>
              </w:rPr>
              <w:t>ΕΥΒΟΙΑΣ ΝΕΑΣ ΑΡΤΑΚΗΣ 25ης ΜΑΡΤΙΟΥ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2A4B5E6F"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2872857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C770876"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8C75B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08D38C2"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4C762AA" w14:textId="77777777" w:rsidR="00277BD2" w:rsidRDefault="00277BD2">
            <w:pPr>
              <w:suppressAutoHyphens w:val="0"/>
              <w:jc w:val="right"/>
            </w:pPr>
            <w:r>
              <w:rPr>
                <w:rFonts w:ascii="Calibri" w:hAnsi="Calibri" w:cs="Calibri"/>
                <w:color w:val="000000"/>
                <w:sz w:val="22"/>
                <w:szCs w:val="22"/>
              </w:rPr>
              <w:t>6,21</w:t>
            </w:r>
          </w:p>
        </w:tc>
      </w:tr>
      <w:tr w:rsidR="00277BD2" w14:paraId="01D16C7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68D8330" w14:textId="77777777" w:rsidR="00277BD2" w:rsidRDefault="00277BD2">
            <w:pPr>
              <w:suppressAutoHyphens w:val="0"/>
              <w:jc w:val="center"/>
            </w:pPr>
            <w:r>
              <w:rPr>
                <w:rFonts w:ascii="Calibri" w:hAnsi="Calibri" w:cs="Calibri"/>
                <w:color w:val="000000"/>
                <w:sz w:val="18"/>
                <w:szCs w:val="18"/>
                <w:lang w:eastAsia="el-GR"/>
              </w:rPr>
              <w:t>181</w:t>
            </w:r>
          </w:p>
        </w:tc>
        <w:tc>
          <w:tcPr>
            <w:tcW w:w="3166" w:type="dxa"/>
            <w:tcBorders>
              <w:top w:val="none" w:sz="0" w:space="0" w:color="000000"/>
              <w:left w:val="none" w:sz="0" w:space="0" w:color="000000"/>
              <w:bottom w:val="single" w:sz="4" w:space="0" w:color="000000"/>
              <w:right w:val="single" w:sz="4" w:space="0" w:color="000000"/>
            </w:tcBorders>
            <w:vAlign w:val="center"/>
          </w:tcPr>
          <w:p w14:paraId="0DEEBB4E" w14:textId="77777777" w:rsidR="00277BD2" w:rsidRDefault="00277BD2">
            <w:pPr>
              <w:suppressAutoHyphens w:val="0"/>
            </w:pPr>
            <w:r>
              <w:rPr>
                <w:rFonts w:ascii="Calibri" w:hAnsi="Calibri" w:cs="Calibri"/>
                <w:color w:val="000000"/>
                <w:sz w:val="16"/>
                <w:szCs w:val="16"/>
                <w:lang w:eastAsia="el-GR"/>
              </w:rPr>
              <w:t>ΕΥΒΟΙΑΣ ΝΕΑΣ ΑΡΤΑΚΗΣ ΒΟΥΔΟΥΡΗ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1A946446" w14:textId="77777777" w:rsidR="00277BD2" w:rsidRDefault="00277BD2">
            <w:pPr>
              <w:suppressAutoHyphens w:val="0"/>
              <w:jc w:val="center"/>
            </w:pPr>
            <w:r>
              <w:rPr>
                <w:rFonts w:ascii="Calibri" w:hAnsi="Calibri" w:cs="Calibri"/>
                <w:color w:val="000000"/>
                <w:sz w:val="18"/>
                <w:szCs w:val="18"/>
                <w:lang w:eastAsia="el-GR"/>
              </w:rPr>
              <w:t>48,00</w:t>
            </w:r>
          </w:p>
        </w:tc>
        <w:tc>
          <w:tcPr>
            <w:tcW w:w="989" w:type="dxa"/>
            <w:tcBorders>
              <w:top w:val="none" w:sz="0" w:space="0" w:color="000000"/>
              <w:left w:val="single" w:sz="4" w:space="0" w:color="000000"/>
              <w:bottom w:val="single" w:sz="4" w:space="0" w:color="000000"/>
              <w:right w:val="single" w:sz="4" w:space="0" w:color="000000"/>
            </w:tcBorders>
            <w:vAlign w:val="center"/>
          </w:tcPr>
          <w:p w14:paraId="49D7891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B382B5" w14:textId="77777777" w:rsidR="00277BD2" w:rsidRDefault="00277BD2">
            <w:pPr>
              <w:suppressAutoHyphens w:val="0"/>
              <w:jc w:val="right"/>
            </w:pPr>
            <w:r>
              <w:rPr>
                <w:rFonts w:ascii="Calibri" w:hAnsi="Calibri" w:cs="Calibri"/>
                <w:color w:val="000000"/>
                <w:sz w:val="18"/>
                <w:szCs w:val="18"/>
              </w:rPr>
              <w:t>48.000,00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DAA58E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B219F90" w14:textId="77777777" w:rsidR="00277BD2" w:rsidRDefault="00277BD2">
            <w:pPr>
              <w:suppressAutoHyphens w:val="0"/>
              <w:jc w:val="right"/>
            </w:pPr>
            <w:r>
              <w:rPr>
                <w:rFonts w:ascii="Calibri" w:hAnsi="Calibri" w:cs="Calibri"/>
                <w:color w:val="000000"/>
                <w:sz w:val="18"/>
                <w:szCs w:val="18"/>
              </w:rPr>
              <w:t>62.000,00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3F324A3" w14:textId="77777777" w:rsidR="00277BD2" w:rsidRDefault="00277BD2">
            <w:pPr>
              <w:suppressAutoHyphens w:val="0"/>
              <w:jc w:val="right"/>
            </w:pPr>
            <w:r>
              <w:rPr>
                <w:rFonts w:ascii="Calibri" w:hAnsi="Calibri" w:cs="Calibri"/>
                <w:color w:val="000000"/>
                <w:sz w:val="22"/>
                <w:szCs w:val="22"/>
              </w:rPr>
              <w:t>10,13</w:t>
            </w:r>
          </w:p>
        </w:tc>
      </w:tr>
      <w:tr w:rsidR="00277BD2" w14:paraId="12FC1B2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A39DBC1" w14:textId="77777777" w:rsidR="00277BD2" w:rsidRDefault="00277BD2">
            <w:pPr>
              <w:suppressAutoHyphens w:val="0"/>
              <w:jc w:val="center"/>
            </w:pPr>
            <w:r>
              <w:rPr>
                <w:rFonts w:ascii="Calibri" w:hAnsi="Calibri" w:cs="Calibri"/>
                <w:color w:val="000000"/>
                <w:sz w:val="18"/>
                <w:szCs w:val="18"/>
                <w:lang w:eastAsia="el-GR"/>
              </w:rPr>
              <w:t>182</w:t>
            </w:r>
          </w:p>
        </w:tc>
        <w:tc>
          <w:tcPr>
            <w:tcW w:w="3166" w:type="dxa"/>
            <w:tcBorders>
              <w:top w:val="none" w:sz="0" w:space="0" w:color="000000"/>
              <w:left w:val="none" w:sz="0" w:space="0" w:color="000000"/>
              <w:bottom w:val="single" w:sz="4" w:space="0" w:color="000000"/>
              <w:right w:val="single" w:sz="4" w:space="0" w:color="000000"/>
            </w:tcBorders>
            <w:vAlign w:val="center"/>
          </w:tcPr>
          <w:p w14:paraId="78B05780" w14:textId="77777777" w:rsidR="00277BD2" w:rsidRDefault="00277BD2">
            <w:pPr>
              <w:suppressAutoHyphens w:val="0"/>
            </w:pPr>
            <w:r>
              <w:rPr>
                <w:rFonts w:ascii="Calibri" w:hAnsi="Calibri" w:cs="Calibri"/>
                <w:color w:val="000000"/>
                <w:sz w:val="16"/>
                <w:szCs w:val="16"/>
                <w:lang w:eastAsia="el-GR"/>
              </w:rPr>
              <w:t>ΕΥΒΟΙΑΣ ΝΕΑΣ ΑΡΤΑΚΗΣ ΒΟΥΔΟΥΡΗ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2019B8EC" w14:textId="77777777" w:rsidR="00277BD2" w:rsidRDefault="00277BD2">
            <w:pPr>
              <w:suppressAutoHyphens w:val="0"/>
              <w:jc w:val="center"/>
            </w:pPr>
            <w:r>
              <w:rPr>
                <w:rFonts w:ascii="Calibri" w:hAnsi="Calibri" w:cs="Calibri"/>
                <w:color w:val="000000"/>
                <w:sz w:val="18"/>
                <w:szCs w:val="18"/>
                <w:lang w:eastAsia="el-GR"/>
              </w:rPr>
              <w:t>48,00</w:t>
            </w:r>
          </w:p>
        </w:tc>
        <w:tc>
          <w:tcPr>
            <w:tcW w:w="989" w:type="dxa"/>
            <w:tcBorders>
              <w:top w:val="none" w:sz="0" w:space="0" w:color="000000"/>
              <w:left w:val="single" w:sz="4" w:space="0" w:color="000000"/>
              <w:bottom w:val="single" w:sz="4" w:space="0" w:color="000000"/>
              <w:right w:val="single" w:sz="4" w:space="0" w:color="000000"/>
            </w:tcBorders>
            <w:vAlign w:val="center"/>
          </w:tcPr>
          <w:p w14:paraId="15D7ED1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7B00791" w14:textId="77777777" w:rsidR="00277BD2" w:rsidRDefault="00277BD2">
            <w:pPr>
              <w:suppressAutoHyphens w:val="0"/>
              <w:jc w:val="right"/>
            </w:pPr>
            <w:r>
              <w:rPr>
                <w:rFonts w:ascii="Calibri" w:hAnsi="Calibri" w:cs="Calibri"/>
                <w:color w:val="000000"/>
                <w:sz w:val="18"/>
                <w:szCs w:val="18"/>
              </w:rPr>
              <w:t>48.000,00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71F089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C994432" w14:textId="77777777" w:rsidR="00277BD2" w:rsidRDefault="00277BD2">
            <w:pPr>
              <w:suppressAutoHyphens w:val="0"/>
              <w:jc w:val="right"/>
            </w:pPr>
            <w:r>
              <w:rPr>
                <w:rFonts w:ascii="Calibri" w:hAnsi="Calibri" w:cs="Calibri"/>
                <w:color w:val="000000"/>
                <w:sz w:val="18"/>
                <w:szCs w:val="18"/>
              </w:rPr>
              <w:t>62.000,00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EDA2CF8" w14:textId="77777777" w:rsidR="00277BD2" w:rsidRDefault="00277BD2">
            <w:pPr>
              <w:suppressAutoHyphens w:val="0"/>
              <w:jc w:val="right"/>
            </w:pPr>
            <w:r>
              <w:rPr>
                <w:rFonts w:ascii="Calibri" w:hAnsi="Calibri" w:cs="Calibri"/>
                <w:color w:val="000000"/>
                <w:sz w:val="22"/>
                <w:szCs w:val="22"/>
              </w:rPr>
              <w:t>10,13</w:t>
            </w:r>
          </w:p>
        </w:tc>
      </w:tr>
      <w:tr w:rsidR="00277BD2" w14:paraId="3C3370D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CA9B6B3" w14:textId="77777777" w:rsidR="00277BD2" w:rsidRDefault="00277BD2">
            <w:pPr>
              <w:suppressAutoHyphens w:val="0"/>
              <w:jc w:val="center"/>
            </w:pPr>
            <w:r>
              <w:rPr>
                <w:rFonts w:ascii="Calibri" w:hAnsi="Calibri" w:cs="Calibri"/>
                <w:color w:val="000000"/>
                <w:sz w:val="18"/>
                <w:szCs w:val="18"/>
                <w:lang w:eastAsia="el-GR"/>
              </w:rPr>
              <w:t>183</w:t>
            </w:r>
          </w:p>
        </w:tc>
        <w:tc>
          <w:tcPr>
            <w:tcW w:w="3166" w:type="dxa"/>
            <w:tcBorders>
              <w:top w:val="none" w:sz="0" w:space="0" w:color="000000"/>
              <w:left w:val="none" w:sz="0" w:space="0" w:color="000000"/>
              <w:bottom w:val="single" w:sz="4" w:space="0" w:color="000000"/>
              <w:right w:val="single" w:sz="4" w:space="0" w:color="000000"/>
            </w:tcBorders>
            <w:vAlign w:val="center"/>
          </w:tcPr>
          <w:p w14:paraId="45D2D894"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ΓΥΜΝΑΣΙΟ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44CB80CE" w14:textId="77777777" w:rsidR="00277BD2" w:rsidRDefault="00277BD2">
            <w:pPr>
              <w:suppressAutoHyphens w:val="0"/>
              <w:jc w:val="center"/>
            </w:pPr>
            <w:r>
              <w:rPr>
                <w:rFonts w:ascii="Calibri" w:hAnsi="Calibri" w:cs="Calibri"/>
                <w:color w:val="000000"/>
                <w:sz w:val="18"/>
                <w:szCs w:val="18"/>
                <w:lang w:eastAsia="el-GR"/>
              </w:rPr>
              <w:t>1.200,00</w:t>
            </w:r>
          </w:p>
        </w:tc>
        <w:tc>
          <w:tcPr>
            <w:tcW w:w="989" w:type="dxa"/>
            <w:tcBorders>
              <w:top w:val="none" w:sz="0" w:space="0" w:color="000000"/>
              <w:left w:val="single" w:sz="4" w:space="0" w:color="000000"/>
              <w:bottom w:val="single" w:sz="4" w:space="0" w:color="000000"/>
              <w:right w:val="single" w:sz="4" w:space="0" w:color="000000"/>
            </w:tcBorders>
            <w:vAlign w:val="center"/>
          </w:tcPr>
          <w:p w14:paraId="4E192CE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6DCCAD3" w14:textId="77777777" w:rsidR="00277BD2" w:rsidRDefault="00277BD2">
            <w:pPr>
              <w:suppressAutoHyphens w:val="0"/>
              <w:jc w:val="right"/>
            </w:pPr>
            <w:r>
              <w:rPr>
                <w:rFonts w:ascii="Calibri" w:hAnsi="Calibri" w:cs="Calibri"/>
                <w:color w:val="000000"/>
                <w:sz w:val="18"/>
                <w:szCs w:val="18"/>
              </w:rPr>
              <w:t>1.200.000,00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F5DD4D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DBC4F25" w14:textId="77777777" w:rsidR="00277BD2" w:rsidRDefault="00277BD2">
            <w:pPr>
              <w:suppressAutoHyphens w:val="0"/>
              <w:jc w:val="right"/>
            </w:pPr>
            <w:r>
              <w:rPr>
                <w:rFonts w:ascii="Calibri" w:hAnsi="Calibri" w:cs="Calibri"/>
                <w:color w:val="000000"/>
                <w:sz w:val="18"/>
                <w:szCs w:val="18"/>
              </w:rPr>
              <w:t>1.214.000,00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C351A02" w14:textId="77777777" w:rsidR="00277BD2" w:rsidRDefault="00277BD2">
            <w:pPr>
              <w:suppressAutoHyphens w:val="0"/>
              <w:jc w:val="right"/>
            </w:pPr>
            <w:r>
              <w:rPr>
                <w:rFonts w:ascii="Calibri" w:hAnsi="Calibri" w:cs="Calibri"/>
                <w:color w:val="000000"/>
                <w:sz w:val="22"/>
                <w:szCs w:val="22"/>
              </w:rPr>
              <w:t>198,40</w:t>
            </w:r>
          </w:p>
        </w:tc>
      </w:tr>
      <w:tr w:rsidR="00277BD2" w14:paraId="3CD9574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C7D48E5" w14:textId="77777777" w:rsidR="00277BD2" w:rsidRDefault="00277BD2">
            <w:pPr>
              <w:suppressAutoHyphens w:val="0"/>
              <w:jc w:val="center"/>
            </w:pPr>
            <w:r>
              <w:rPr>
                <w:rFonts w:ascii="Calibri" w:hAnsi="Calibri" w:cs="Calibri"/>
                <w:color w:val="000000"/>
                <w:sz w:val="18"/>
                <w:szCs w:val="18"/>
                <w:lang w:eastAsia="el-GR"/>
              </w:rPr>
              <w:t>184</w:t>
            </w:r>
          </w:p>
        </w:tc>
        <w:tc>
          <w:tcPr>
            <w:tcW w:w="3166" w:type="dxa"/>
            <w:tcBorders>
              <w:top w:val="none" w:sz="0" w:space="0" w:color="000000"/>
              <w:left w:val="none" w:sz="0" w:space="0" w:color="000000"/>
              <w:bottom w:val="single" w:sz="4" w:space="0" w:color="000000"/>
              <w:right w:val="single" w:sz="4" w:space="0" w:color="000000"/>
            </w:tcBorders>
            <w:vAlign w:val="center"/>
          </w:tcPr>
          <w:p w14:paraId="0D6229AC" w14:textId="77777777" w:rsidR="00277BD2" w:rsidRDefault="00277BD2">
            <w:pPr>
              <w:suppressAutoHyphens w:val="0"/>
            </w:pPr>
            <w:r>
              <w:rPr>
                <w:rFonts w:ascii="Calibri" w:hAnsi="Calibri" w:cs="Calibri"/>
                <w:color w:val="000000"/>
                <w:sz w:val="16"/>
                <w:szCs w:val="16"/>
                <w:lang w:eastAsia="el-GR"/>
              </w:rPr>
              <w:t>ΕΥΒΟΙΑΣ ΑΥΛΙΔΟΣ ΒΑΘΕΩΣ ΕΝΤΟΣ ΟΙΚΙΣΜΟΥ ΑΓΡΟΤΙΚΟ ΚΤΗΝΙΑΤΡΕΙΟ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9E572F8"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4278528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D022AD5"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731EC8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14C6F0E"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C4D4EEA" w14:textId="77777777" w:rsidR="00277BD2" w:rsidRDefault="00277BD2">
            <w:pPr>
              <w:suppressAutoHyphens w:val="0"/>
              <w:jc w:val="right"/>
            </w:pPr>
            <w:r>
              <w:rPr>
                <w:rFonts w:ascii="Calibri" w:hAnsi="Calibri" w:cs="Calibri"/>
                <w:color w:val="000000"/>
                <w:sz w:val="22"/>
                <w:szCs w:val="22"/>
              </w:rPr>
              <w:t>18,63</w:t>
            </w:r>
          </w:p>
        </w:tc>
      </w:tr>
      <w:tr w:rsidR="00277BD2" w14:paraId="70C8379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8F50FFB" w14:textId="77777777" w:rsidR="00277BD2" w:rsidRDefault="00277BD2">
            <w:pPr>
              <w:suppressAutoHyphens w:val="0"/>
              <w:jc w:val="center"/>
            </w:pPr>
            <w:r>
              <w:rPr>
                <w:rFonts w:ascii="Calibri" w:hAnsi="Calibri" w:cs="Calibri"/>
                <w:color w:val="000000"/>
                <w:sz w:val="18"/>
                <w:szCs w:val="18"/>
                <w:lang w:eastAsia="el-GR"/>
              </w:rPr>
              <w:lastRenderedPageBreak/>
              <w:t>185</w:t>
            </w:r>
          </w:p>
        </w:tc>
        <w:tc>
          <w:tcPr>
            <w:tcW w:w="3166" w:type="dxa"/>
            <w:tcBorders>
              <w:top w:val="none" w:sz="0" w:space="0" w:color="000000"/>
              <w:left w:val="none" w:sz="0" w:space="0" w:color="000000"/>
              <w:bottom w:val="single" w:sz="4" w:space="0" w:color="000000"/>
              <w:right w:val="single" w:sz="4" w:space="0" w:color="000000"/>
            </w:tcBorders>
            <w:vAlign w:val="center"/>
          </w:tcPr>
          <w:p w14:paraId="6C73194D" w14:textId="77777777" w:rsidR="00277BD2" w:rsidRDefault="00277BD2">
            <w:pPr>
              <w:suppressAutoHyphens w:val="0"/>
            </w:pPr>
            <w:r>
              <w:rPr>
                <w:rFonts w:ascii="Calibri" w:hAnsi="Calibri" w:cs="Calibri"/>
                <w:color w:val="000000"/>
                <w:sz w:val="16"/>
                <w:szCs w:val="16"/>
                <w:lang w:eastAsia="el-GR"/>
              </w:rPr>
              <w:t>ΕΥΒΟΙΑΣ ΑΥΛΙΔΟΣ ΒΑΘΕΩΣ ΕΠΙ ΑΓΡΟΤΕΜΑΧΙΟΥ ΕΚΚΛΗΣΙΑ ΚΟΙΜΗΤΗΡΙΟΥ</w:t>
            </w:r>
          </w:p>
        </w:tc>
        <w:tc>
          <w:tcPr>
            <w:tcW w:w="868" w:type="dxa"/>
            <w:tcBorders>
              <w:top w:val="none" w:sz="0" w:space="0" w:color="000000"/>
              <w:left w:val="none" w:sz="0" w:space="0" w:color="000000"/>
              <w:bottom w:val="single" w:sz="4" w:space="0" w:color="000000"/>
              <w:right w:val="single" w:sz="4" w:space="0" w:color="000000"/>
            </w:tcBorders>
            <w:vAlign w:val="center"/>
          </w:tcPr>
          <w:p w14:paraId="169E8866" w14:textId="77777777" w:rsidR="00277BD2" w:rsidRDefault="00277BD2">
            <w:pPr>
              <w:suppressAutoHyphens w:val="0"/>
              <w:jc w:val="center"/>
            </w:pPr>
            <w:r>
              <w:rPr>
                <w:rFonts w:ascii="Calibri" w:hAnsi="Calibri" w:cs="Calibri"/>
                <w:color w:val="000000"/>
                <w:sz w:val="18"/>
                <w:szCs w:val="18"/>
                <w:lang w:eastAsia="el-GR"/>
              </w:rPr>
              <w:t>60,00</w:t>
            </w:r>
          </w:p>
        </w:tc>
        <w:tc>
          <w:tcPr>
            <w:tcW w:w="989" w:type="dxa"/>
            <w:tcBorders>
              <w:top w:val="none" w:sz="0" w:space="0" w:color="000000"/>
              <w:left w:val="single" w:sz="4" w:space="0" w:color="000000"/>
              <w:bottom w:val="single" w:sz="4" w:space="0" w:color="000000"/>
              <w:right w:val="single" w:sz="4" w:space="0" w:color="000000"/>
            </w:tcBorders>
            <w:vAlign w:val="center"/>
          </w:tcPr>
          <w:p w14:paraId="5AE37A6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3DBE150" w14:textId="77777777" w:rsidR="00277BD2" w:rsidRDefault="00277BD2">
            <w:pPr>
              <w:suppressAutoHyphens w:val="0"/>
              <w:jc w:val="right"/>
            </w:pPr>
            <w:r>
              <w:rPr>
                <w:rFonts w:ascii="Calibri" w:hAnsi="Calibri" w:cs="Calibri"/>
                <w:color w:val="000000"/>
                <w:sz w:val="18"/>
                <w:szCs w:val="18"/>
              </w:rPr>
              <w:t>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55FABB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24BED77" w14:textId="77777777" w:rsidR="00277BD2" w:rsidRDefault="00277BD2">
            <w:pPr>
              <w:suppressAutoHyphens w:val="0"/>
              <w:jc w:val="right"/>
            </w:pPr>
            <w:r>
              <w:rPr>
                <w:rFonts w:ascii="Calibri" w:hAnsi="Calibri" w:cs="Calibri"/>
                <w:color w:val="000000"/>
                <w:sz w:val="18"/>
                <w:szCs w:val="18"/>
              </w:rPr>
              <w:t>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5E1C179" w14:textId="77777777" w:rsidR="00277BD2" w:rsidRDefault="00277BD2">
            <w:pPr>
              <w:suppressAutoHyphens w:val="0"/>
              <w:jc w:val="right"/>
            </w:pPr>
            <w:r>
              <w:rPr>
                <w:rFonts w:ascii="Calibri" w:hAnsi="Calibri" w:cs="Calibri"/>
                <w:color w:val="000000"/>
                <w:sz w:val="22"/>
                <w:szCs w:val="22"/>
              </w:rPr>
              <w:t>12,09</w:t>
            </w:r>
          </w:p>
        </w:tc>
      </w:tr>
      <w:tr w:rsidR="00277BD2" w14:paraId="31FA503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C0986C7" w14:textId="77777777" w:rsidR="00277BD2" w:rsidRDefault="00277BD2">
            <w:pPr>
              <w:suppressAutoHyphens w:val="0"/>
              <w:jc w:val="center"/>
            </w:pPr>
            <w:r>
              <w:rPr>
                <w:rFonts w:ascii="Calibri" w:hAnsi="Calibri" w:cs="Calibri"/>
                <w:color w:val="000000"/>
                <w:sz w:val="18"/>
                <w:szCs w:val="18"/>
                <w:lang w:eastAsia="el-GR"/>
              </w:rPr>
              <w:t>186</w:t>
            </w:r>
          </w:p>
        </w:tc>
        <w:tc>
          <w:tcPr>
            <w:tcW w:w="3166" w:type="dxa"/>
            <w:tcBorders>
              <w:top w:val="none" w:sz="0" w:space="0" w:color="000000"/>
              <w:left w:val="none" w:sz="0" w:space="0" w:color="000000"/>
              <w:bottom w:val="single" w:sz="4" w:space="0" w:color="000000"/>
              <w:right w:val="single" w:sz="4" w:space="0" w:color="000000"/>
            </w:tcBorders>
            <w:vAlign w:val="center"/>
          </w:tcPr>
          <w:p w14:paraId="248461ED" w14:textId="77777777" w:rsidR="00277BD2" w:rsidRDefault="00277BD2">
            <w:pPr>
              <w:suppressAutoHyphens w:val="0"/>
            </w:pPr>
            <w:r>
              <w:rPr>
                <w:rFonts w:ascii="Calibri" w:hAnsi="Calibri" w:cs="Calibri"/>
                <w:color w:val="000000"/>
                <w:sz w:val="16"/>
                <w:szCs w:val="16"/>
                <w:lang w:eastAsia="el-GR"/>
              </w:rPr>
              <w:t xml:space="preserve">ΕΥΒΟΙΑΣ ΧΑΛΚΙΔΕΩΝ ΜΙΑΟΥΛΗ 5 </w:t>
            </w:r>
            <w:r>
              <w:rPr>
                <w:rFonts w:ascii="Calibri" w:hAnsi="Calibri" w:cs="Calibri"/>
                <w:color w:val="000000"/>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5AD8E94" w14:textId="77777777" w:rsidR="00277BD2" w:rsidRDefault="00277BD2">
            <w:pPr>
              <w:suppressAutoHyphens w:val="0"/>
              <w:jc w:val="center"/>
            </w:pPr>
            <w:r>
              <w:rPr>
                <w:rFonts w:ascii="Calibri" w:hAnsi="Calibri" w:cs="Calibri"/>
                <w:color w:val="000000"/>
                <w:sz w:val="18"/>
                <w:szCs w:val="18"/>
                <w:lang w:eastAsia="el-GR"/>
              </w:rPr>
              <w:t>301,49</w:t>
            </w:r>
          </w:p>
        </w:tc>
        <w:tc>
          <w:tcPr>
            <w:tcW w:w="989" w:type="dxa"/>
            <w:tcBorders>
              <w:top w:val="none" w:sz="0" w:space="0" w:color="000000"/>
              <w:left w:val="single" w:sz="4" w:space="0" w:color="000000"/>
              <w:bottom w:val="single" w:sz="4" w:space="0" w:color="000000"/>
              <w:right w:val="single" w:sz="4" w:space="0" w:color="000000"/>
            </w:tcBorders>
            <w:vAlign w:val="center"/>
          </w:tcPr>
          <w:p w14:paraId="6E437032" w14:textId="77777777" w:rsidR="00277BD2" w:rsidRDefault="00277BD2">
            <w:pPr>
              <w:suppressAutoHyphens w:val="0"/>
              <w:jc w:val="center"/>
            </w:pPr>
            <w:r>
              <w:rPr>
                <w:rFonts w:ascii="Calibri" w:hAnsi="Calibri" w:cs="Calibri"/>
                <w:color w:val="000000"/>
                <w:sz w:val="18"/>
                <w:szCs w:val="18"/>
                <w:lang w:eastAsia="el-GR"/>
              </w:rPr>
              <w:t>301,49</w:t>
            </w:r>
          </w:p>
        </w:tc>
        <w:tc>
          <w:tcPr>
            <w:tcW w:w="1507" w:type="dxa"/>
            <w:tcBorders>
              <w:top w:val="none" w:sz="0" w:space="0" w:color="000000"/>
              <w:left w:val="single" w:sz="4" w:space="0" w:color="000000"/>
              <w:bottom w:val="single" w:sz="4" w:space="0" w:color="000000"/>
              <w:right w:val="single" w:sz="4" w:space="0" w:color="000000"/>
            </w:tcBorders>
            <w:vAlign w:val="center"/>
          </w:tcPr>
          <w:p w14:paraId="2C34235A" w14:textId="77777777" w:rsidR="00277BD2" w:rsidRDefault="00277BD2">
            <w:pPr>
              <w:suppressAutoHyphens w:val="0"/>
              <w:jc w:val="right"/>
            </w:pPr>
            <w:r>
              <w:rPr>
                <w:rFonts w:ascii="Calibri" w:hAnsi="Calibri" w:cs="Calibri"/>
                <w:color w:val="000000"/>
                <w:sz w:val="18"/>
                <w:szCs w:val="18"/>
              </w:rPr>
              <w:t>301.490,00</w:t>
            </w:r>
          </w:p>
        </w:tc>
        <w:tc>
          <w:tcPr>
            <w:tcW w:w="1396" w:type="dxa"/>
            <w:tcBorders>
              <w:top w:val="none" w:sz="0" w:space="0" w:color="000000"/>
              <w:left w:val="single" w:sz="4" w:space="0" w:color="000000"/>
              <w:bottom w:val="single" w:sz="4" w:space="0" w:color="000000"/>
              <w:right w:val="single" w:sz="4" w:space="0" w:color="000000"/>
            </w:tcBorders>
            <w:vAlign w:val="center"/>
          </w:tcPr>
          <w:p w14:paraId="673D10D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CBB8CC1" w14:textId="77777777" w:rsidR="00277BD2" w:rsidRDefault="00277BD2">
            <w:pPr>
              <w:suppressAutoHyphens w:val="0"/>
              <w:jc w:val="right"/>
            </w:pPr>
            <w:r>
              <w:rPr>
                <w:rFonts w:ascii="Calibri" w:hAnsi="Calibri" w:cs="Calibri"/>
                <w:color w:val="000000"/>
                <w:sz w:val="18"/>
                <w:szCs w:val="18"/>
              </w:rPr>
              <w:t>315.490,00</w:t>
            </w:r>
          </w:p>
        </w:tc>
        <w:tc>
          <w:tcPr>
            <w:tcW w:w="2247" w:type="dxa"/>
            <w:tcBorders>
              <w:top w:val="none" w:sz="0" w:space="0" w:color="000000"/>
              <w:left w:val="single" w:sz="4" w:space="0" w:color="000000"/>
              <w:bottom w:val="single" w:sz="4" w:space="0" w:color="000000"/>
              <w:right w:val="single" w:sz="4" w:space="0" w:color="000000"/>
            </w:tcBorders>
            <w:vAlign w:val="center"/>
          </w:tcPr>
          <w:p w14:paraId="321385A1" w14:textId="77777777" w:rsidR="00277BD2" w:rsidRDefault="00277BD2">
            <w:pPr>
              <w:suppressAutoHyphens w:val="0"/>
              <w:jc w:val="right"/>
            </w:pPr>
            <w:r>
              <w:rPr>
                <w:rFonts w:ascii="Calibri" w:hAnsi="Calibri" w:cs="Calibri"/>
                <w:color w:val="000000"/>
                <w:sz w:val="22"/>
                <w:szCs w:val="22"/>
              </w:rPr>
              <w:t>51,56</w:t>
            </w:r>
          </w:p>
        </w:tc>
      </w:tr>
      <w:tr w:rsidR="00277BD2" w14:paraId="32A3680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AE37EC7" w14:textId="77777777" w:rsidR="00277BD2" w:rsidRDefault="00277BD2">
            <w:pPr>
              <w:suppressAutoHyphens w:val="0"/>
              <w:jc w:val="center"/>
            </w:pPr>
            <w:r>
              <w:rPr>
                <w:rFonts w:ascii="Calibri" w:hAnsi="Calibri" w:cs="Calibri"/>
                <w:color w:val="000000"/>
                <w:sz w:val="18"/>
                <w:szCs w:val="18"/>
                <w:lang w:eastAsia="el-GR"/>
              </w:rPr>
              <w:t>187</w:t>
            </w:r>
          </w:p>
        </w:tc>
        <w:tc>
          <w:tcPr>
            <w:tcW w:w="3166" w:type="dxa"/>
            <w:tcBorders>
              <w:top w:val="none" w:sz="0" w:space="0" w:color="000000"/>
              <w:left w:val="none" w:sz="0" w:space="0" w:color="000000"/>
              <w:bottom w:val="single" w:sz="4" w:space="0" w:color="000000"/>
              <w:right w:val="single" w:sz="4" w:space="0" w:color="000000"/>
            </w:tcBorders>
            <w:vAlign w:val="center"/>
          </w:tcPr>
          <w:p w14:paraId="348398B9" w14:textId="77777777" w:rsidR="00277BD2" w:rsidRDefault="00277BD2">
            <w:pPr>
              <w:suppressAutoHyphens w:val="0"/>
            </w:pPr>
            <w:r>
              <w:rPr>
                <w:rFonts w:ascii="Calibri" w:hAnsi="Calibri" w:cs="Calibri"/>
                <w:color w:val="000000"/>
                <w:sz w:val="16"/>
                <w:szCs w:val="16"/>
                <w:lang w:eastAsia="el-GR"/>
              </w:rPr>
              <w:t xml:space="preserve">ΕΥΒΟΙΑΣ ΧΑΛΚΙΔΕΩΝ ΜΙΑΟΥΛΗ 5 </w:t>
            </w:r>
            <w:r>
              <w:rPr>
                <w:rFonts w:ascii="Calibri" w:hAnsi="Calibri" w:cs="Calibri"/>
                <w:color w:val="000000"/>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786B192" w14:textId="77777777" w:rsidR="00277BD2" w:rsidRDefault="00277BD2">
            <w:pPr>
              <w:suppressAutoHyphens w:val="0"/>
              <w:jc w:val="center"/>
            </w:pPr>
            <w:r>
              <w:rPr>
                <w:rFonts w:ascii="Calibri" w:hAnsi="Calibri" w:cs="Calibri"/>
                <w:color w:val="000000"/>
                <w:sz w:val="18"/>
                <w:szCs w:val="18"/>
                <w:lang w:eastAsia="el-GR"/>
              </w:rPr>
              <w:t>78,23</w:t>
            </w:r>
          </w:p>
        </w:tc>
        <w:tc>
          <w:tcPr>
            <w:tcW w:w="989" w:type="dxa"/>
            <w:tcBorders>
              <w:top w:val="none" w:sz="0" w:space="0" w:color="000000"/>
              <w:left w:val="single" w:sz="4" w:space="0" w:color="000000"/>
              <w:bottom w:val="single" w:sz="4" w:space="0" w:color="000000"/>
              <w:right w:val="single" w:sz="4" w:space="0" w:color="000000"/>
            </w:tcBorders>
            <w:vAlign w:val="center"/>
          </w:tcPr>
          <w:p w14:paraId="45570901" w14:textId="77777777" w:rsidR="00277BD2" w:rsidRDefault="00277BD2">
            <w:pPr>
              <w:suppressAutoHyphens w:val="0"/>
              <w:jc w:val="center"/>
            </w:pPr>
            <w:r>
              <w:rPr>
                <w:rFonts w:ascii="Calibri" w:hAnsi="Calibri" w:cs="Calibri"/>
                <w:color w:val="000000"/>
                <w:sz w:val="18"/>
                <w:szCs w:val="18"/>
                <w:lang w:eastAsia="el-GR"/>
              </w:rPr>
              <w:t>10,73</w:t>
            </w:r>
          </w:p>
        </w:tc>
        <w:tc>
          <w:tcPr>
            <w:tcW w:w="1507" w:type="dxa"/>
            <w:tcBorders>
              <w:top w:val="none" w:sz="0" w:space="0" w:color="000000"/>
              <w:left w:val="single" w:sz="4" w:space="0" w:color="000000"/>
              <w:bottom w:val="single" w:sz="4" w:space="0" w:color="000000"/>
              <w:right w:val="single" w:sz="4" w:space="0" w:color="000000"/>
            </w:tcBorders>
            <w:vAlign w:val="center"/>
          </w:tcPr>
          <w:p w14:paraId="37013279" w14:textId="77777777" w:rsidR="00277BD2" w:rsidRDefault="00277BD2">
            <w:pPr>
              <w:suppressAutoHyphens w:val="0"/>
              <w:jc w:val="right"/>
            </w:pPr>
            <w:r>
              <w:rPr>
                <w:rFonts w:ascii="Calibri" w:hAnsi="Calibri" w:cs="Calibri"/>
                <w:color w:val="000000"/>
                <w:sz w:val="18"/>
                <w:szCs w:val="18"/>
              </w:rPr>
              <w:t>78.230,00</w:t>
            </w:r>
          </w:p>
        </w:tc>
        <w:tc>
          <w:tcPr>
            <w:tcW w:w="1396" w:type="dxa"/>
            <w:tcBorders>
              <w:top w:val="none" w:sz="0" w:space="0" w:color="000000"/>
              <w:left w:val="single" w:sz="4" w:space="0" w:color="000000"/>
              <w:bottom w:val="single" w:sz="4" w:space="0" w:color="000000"/>
              <w:right w:val="single" w:sz="4" w:space="0" w:color="000000"/>
            </w:tcBorders>
            <w:vAlign w:val="center"/>
          </w:tcPr>
          <w:p w14:paraId="43FA0DE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AF3DE09" w14:textId="77777777" w:rsidR="00277BD2" w:rsidRDefault="00277BD2">
            <w:pPr>
              <w:suppressAutoHyphens w:val="0"/>
              <w:jc w:val="right"/>
            </w:pPr>
            <w:r>
              <w:rPr>
                <w:rFonts w:ascii="Calibri" w:hAnsi="Calibri" w:cs="Calibri"/>
                <w:color w:val="000000"/>
                <w:sz w:val="18"/>
                <w:szCs w:val="18"/>
              </w:rPr>
              <w:t>92.230,00</w:t>
            </w:r>
          </w:p>
        </w:tc>
        <w:tc>
          <w:tcPr>
            <w:tcW w:w="2247" w:type="dxa"/>
            <w:tcBorders>
              <w:top w:val="none" w:sz="0" w:space="0" w:color="000000"/>
              <w:left w:val="single" w:sz="4" w:space="0" w:color="000000"/>
              <w:bottom w:val="single" w:sz="4" w:space="0" w:color="000000"/>
              <w:right w:val="single" w:sz="4" w:space="0" w:color="000000"/>
            </w:tcBorders>
            <w:vAlign w:val="center"/>
          </w:tcPr>
          <w:p w14:paraId="2899E2ED" w14:textId="77777777" w:rsidR="00277BD2" w:rsidRDefault="00277BD2">
            <w:pPr>
              <w:suppressAutoHyphens w:val="0"/>
              <w:jc w:val="right"/>
            </w:pPr>
            <w:r>
              <w:rPr>
                <w:rFonts w:ascii="Calibri" w:hAnsi="Calibri" w:cs="Calibri"/>
                <w:color w:val="000000"/>
                <w:sz w:val="22"/>
                <w:szCs w:val="22"/>
              </w:rPr>
              <w:t>15,07</w:t>
            </w:r>
          </w:p>
        </w:tc>
      </w:tr>
      <w:tr w:rsidR="00277BD2" w14:paraId="5071101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1DB9F47" w14:textId="77777777" w:rsidR="00277BD2" w:rsidRDefault="00277BD2">
            <w:pPr>
              <w:suppressAutoHyphens w:val="0"/>
              <w:jc w:val="center"/>
            </w:pPr>
            <w:r>
              <w:rPr>
                <w:rFonts w:ascii="Calibri" w:hAnsi="Calibri" w:cs="Calibri"/>
                <w:color w:val="000000"/>
                <w:sz w:val="18"/>
                <w:szCs w:val="18"/>
                <w:lang w:eastAsia="el-GR"/>
              </w:rPr>
              <w:t>188</w:t>
            </w:r>
          </w:p>
        </w:tc>
        <w:tc>
          <w:tcPr>
            <w:tcW w:w="3166" w:type="dxa"/>
            <w:tcBorders>
              <w:top w:val="none" w:sz="0" w:space="0" w:color="000000"/>
              <w:left w:val="none" w:sz="0" w:space="0" w:color="000000"/>
              <w:bottom w:val="single" w:sz="4" w:space="0" w:color="000000"/>
              <w:right w:val="single" w:sz="4" w:space="0" w:color="000000"/>
            </w:tcBorders>
            <w:vAlign w:val="center"/>
          </w:tcPr>
          <w:p w14:paraId="217A377E" w14:textId="77777777" w:rsidR="00277BD2" w:rsidRDefault="00277BD2">
            <w:pPr>
              <w:suppressAutoHyphens w:val="0"/>
            </w:pPr>
            <w:r>
              <w:rPr>
                <w:rFonts w:ascii="Calibri" w:hAnsi="Calibri" w:cs="Calibri"/>
                <w:color w:val="000000"/>
                <w:sz w:val="16"/>
                <w:szCs w:val="16"/>
                <w:lang w:eastAsia="el-GR"/>
              </w:rPr>
              <w:t>ΕΥΒΟΙΑΣ ΧΑΛΚΙΔΕΩΝ ΜΙΑΟΥΛΗ 5</w:t>
            </w:r>
            <w:r>
              <w:rPr>
                <w:rFonts w:ascii="Calibri" w:hAnsi="Calibri" w:cs="Calibri"/>
                <w:color w:val="000000"/>
                <w:sz w:val="16"/>
                <w:szCs w:val="16"/>
                <w:lang w:eastAsia="el-GR"/>
              </w:rPr>
              <w:br/>
              <w:t xml:space="preserve">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8AFA84D" w14:textId="77777777" w:rsidR="00277BD2" w:rsidRDefault="00277BD2">
            <w:pPr>
              <w:suppressAutoHyphens w:val="0"/>
              <w:jc w:val="center"/>
            </w:pPr>
            <w:r>
              <w:rPr>
                <w:rFonts w:ascii="Calibri" w:hAnsi="Calibri" w:cs="Calibri"/>
                <w:color w:val="000000"/>
                <w:sz w:val="18"/>
                <w:szCs w:val="18"/>
                <w:lang w:eastAsia="el-GR"/>
              </w:rPr>
              <w:t>64,50</w:t>
            </w:r>
          </w:p>
        </w:tc>
        <w:tc>
          <w:tcPr>
            <w:tcW w:w="989" w:type="dxa"/>
            <w:tcBorders>
              <w:top w:val="none" w:sz="0" w:space="0" w:color="000000"/>
              <w:left w:val="single" w:sz="4" w:space="0" w:color="000000"/>
              <w:bottom w:val="single" w:sz="4" w:space="0" w:color="000000"/>
              <w:right w:val="single" w:sz="4" w:space="0" w:color="000000"/>
            </w:tcBorders>
            <w:vAlign w:val="center"/>
          </w:tcPr>
          <w:p w14:paraId="35D86F69" w14:textId="77777777" w:rsidR="00277BD2" w:rsidRDefault="00277BD2">
            <w:pPr>
              <w:suppressAutoHyphens w:val="0"/>
              <w:jc w:val="center"/>
            </w:pPr>
            <w:r>
              <w:rPr>
                <w:rFonts w:ascii="Calibri" w:hAnsi="Calibri" w:cs="Calibri"/>
                <w:color w:val="000000"/>
                <w:sz w:val="18"/>
                <w:szCs w:val="18"/>
                <w:lang w:eastAsia="el-GR"/>
              </w:rPr>
              <w:t>51,26</w:t>
            </w:r>
          </w:p>
        </w:tc>
        <w:tc>
          <w:tcPr>
            <w:tcW w:w="1507" w:type="dxa"/>
            <w:tcBorders>
              <w:top w:val="none" w:sz="0" w:space="0" w:color="000000"/>
              <w:left w:val="single" w:sz="4" w:space="0" w:color="000000"/>
              <w:bottom w:val="single" w:sz="4" w:space="0" w:color="000000"/>
              <w:right w:val="single" w:sz="4" w:space="0" w:color="000000"/>
            </w:tcBorders>
            <w:vAlign w:val="center"/>
          </w:tcPr>
          <w:p w14:paraId="4B36D607" w14:textId="77777777" w:rsidR="00277BD2" w:rsidRDefault="00277BD2">
            <w:pPr>
              <w:suppressAutoHyphens w:val="0"/>
              <w:jc w:val="right"/>
            </w:pPr>
            <w:r>
              <w:rPr>
                <w:rFonts w:ascii="Calibri" w:hAnsi="Calibri" w:cs="Calibri"/>
                <w:color w:val="000000"/>
                <w:sz w:val="18"/>
                <w:szCs w:val="18"/>
              </w:rPr>
              <w:t>64.800,00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1BD9DF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260E066" w14:textId="77777777" w:rsidR="00277BD2" w:rsidRDefault="00277BD2">
            <w:pPr>
              <w:suppressAutoHyphens w:val="0"/>
              <w:jc w:val="right"/>
            </w:pPr>
            <w:r>
              <w:rPr>
                <w:rFonts w:ascii="Calibri" w:hAnsi="Calibri" w:cs="Calibri"/>
                <w:color w:val="000000"/>
                <w:sz w:val="18"/>
                <w:szCs w:val="18"/>
              </w:rPr>
              <w:t>78.800,00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8D6539" w14:textId="77777777" w:rsidR="00277BD2" w:rsidRDefault="00277BD2">
            <w:pPr>
              <w:suppressAutoHyphens w:val="0"/>
              <w:jc w:val="right"/>
            </w:pPr>
            <w:r>
              <w:rPr>
                <w:rFonts w:ascii="Calibri" w:hAnsi="Calibri" w:cs="Calibri"/>
                <w:color w:val="000000"/>
                <w:sz w:val="22"/>
                <w:szCs w:val="22"/>
              </w:rPr>
              <w:t>12,83</w:t>
            </w:r>
          </w:p>
        </w:tc>
      </w:tr>
      <w:tr w:rsidR="00277BD2" w14:paraId="140A656D"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1C8296F9" w14:textId="77777777" w:rsidR="00277BD2" w:rsidRDefault="00277BD2">
            <w:pPr>
              <w:suppressAutoHyphens w:val="0"/>
              <w:jc w:val="center"/>
            </w:pPr>
            <w:r>
              <w:rPr>
                <w:rFonts w:ascii="Calibri" w:hAnsi="Calibri" w:cs="Calibri"/>
                <w:color w:val="000000"/>
                <w:sz w:val="18"/>
                <w:szCs w:val="18"/>
                <w:lang w:eastAsia="el-GR"/>
              </w:rPr>
              <w:t>189</w:t>
            </w:r>
          </w:p>
        </w:tc>
        <w:tc>
          <w:tcPr>
            <w:tcW w:w="3166" w:type="dxa"/>
            <w:tcBorders>
              <w:top w:val="single" w:sz="4" w:space="0" w:color="000000"/>
              <w:left w:val="none" w:sz="0" w:space="0" w:color="000000"/>
              <w:bottom w:val="single" w:sz="4" w:space="0" w:color="000000"/>
              <w:right w:val="single" w:sz="4" w:space="0" w:color="000000"/>
            </w:tcBorders>
            <w:vAlign w:val="center"/>
          </w:tcPr>
          <w:p w14:paraId="58E6A1C7" w14:textId="77777777" w:rsidR="00277BD2" w:rsidRDefault="00277BD2">
            <w:pPr>
              <w:suppressAutoHyphens w:val="0"/>
            </w:pPr>
            <w:r>
              <w:rPr>
                <w:rFonts w:ascii="Calibri" w:hAnsi="Calibri" w:cs="Calibri"/>
                <w:color w:val="000000"/>
                <w:sz w:val="16"/>
                <w:szCs w:val="16"/>
                <w:lang w:eastAsia="el-GR"/>
              </w:rPr>
              <w:t xml:space="preserve">ΕΥΒΟΙΑΣ ΧΑΛΚΙΔΕΩΝ ΜΙΑΟΥΛΗ 5 </w:t>
            </w:r>
            <w:r>
              <w:rPr>
                <w:rFonts w:ascii="Calibri" w:hAnsi="Calibri" w:cs="Calibri"/>
                <w:color w:val="000000"/>
                <w:sz w:val="16"/>
                <w:szCs w:val="16"/>
                <w:lang w:eastAsia="el-GR"/>
              </w:rPr>
              <w:br/>
              <w:t>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22D92889" w14:textId="77777777" w:rsidR="00277BD2" w:rsidRDefault="00277BD2">
            <w:pPr>
              <w:suppressAutoHyphens w:val="0"/>
              <w:jc w:val="center"/>
            </w:pPr>
            <w:r>
              <w:rPr>
                <w:rFonts w:ascii="Calibri" w:hAnsi="Calibri" w:cs="Calibri"/>
                <w:color w:val="000000"/>
                <w:sz w:val="18"/>
                <w:szCs w:val="18"/>
                <w:lang w:eastAsia="el-GR"/>
              </w:rPr>
              <w:t>172,00</w:t>
            </w:r>
          </w:p>
        </w:tc>
        <w:tc>
          <w:tcPr>
            <w:tcW w:w="989" w:type="dxa"/>
            <w:tcBorders>
              <w:top w:val="none" w:sz="0" w:space="0" w:color="000000"/>
              <w:left w:val="single" w:sz="4" w:space="0" w:color="000000"/>
              <w:bottom w:val="single" w:sz="4" w:space="0" w:color="000000"/>
              <w:right w:val="single" w:sz="4" w:space="0" w:color="000000"/>
            </w:tcBorders>
            <w:vAlign w:val="center"/>
          </w:tcPr>
          <w:p w14:paraId="7FF4D00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DDEA371" w14:textId="77777777" w:rsidR="00277BD2" w:rsidRDefault="00277BD2">
            <w:pPr>
              <w:suppressAutoHyphens w:val="0"/>
              <w:jc w:val="right"/>
            </w:pPr>
            <w:r>
              <w:rPr>
                <w:rFonts w:ascii="Calibri" w:hAnsi="Calibri" w:cs="Calibri"/>
                <w:color w:val="000000"/>
                <w:sz w:val="18"/>
                <w:szCs w:val="18"/>
              </w:rPr>
              <w:t>172.000,00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13117B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367B674" w14:textId="77777777" w:rsidR="00277BD2" w:rsidRDefault="00277BD2">
            <w:pPr>
              <w:suppressAutoHyphens w:val="0"/>
              <w:jc w:val="right"/>
            </w:pPr>
            <w:r>
              <w:rPr>
                <w:rFonts w:ascii="Calibri" w:hAnsi="Calibri" w:cs="Calibri"/>
                <w:color w:val="000000"/>
                <w:sz w:val="18"/>
                <w:szCs w:val="18"/>
              </w:rPr>
              <w:t>186.000,00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CF33FD" w14:textId="77777777" w:rsidR="00277BD2" w:rsidRDefault="00277BD2">
            <w:pPr>
              <w:suppressAutoHyphens w:val="0"/>
              <w:jc w:val="right"/>
            </w:pPr>
            <w:r>
              <w:rPr>
                <w:rFonts w:ascii="Calibri" w:hAnsi="Calibri" w:cs="Calibri"/>
                <w:color w:val="000000"/>
                <w:sz w:val="22"/>
                <w:szCs w:val="22"/>
              </w:rPr>
              <w:t>30,40</w:t>
            </w:r>
          </w:p>
        </w:tc>
      </w:tr>
      <w:tr w:rsidR="00277BD2" w14:paraId="7286CDB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DE1CB61" w14:textId="77777777" w:rsidR="00277BD2" w:rsidRDefault="00277BD2">
            <w:pPr>
              <w:suppressAutoHyphens w:val="0"/>
              <w:jc w:val="center"/>
            </w:pPr>
            <w:r>
              <w:rPr>
                <w:rFonts w:ascii="Calibri" w:hAnsi="Calibri" w:cs="Calibri"/>
                <w:color w:val="000000"/>
                <w:sz w:val="18"/>
                <w:szCs w:val="18"/>
                <w:lang w:eastAsia="el-GR"/>
              </w:rPr>
              <w:t>190</w:t>
            </w:r>
          </w:p>
        </w:tc>
        <w:tc>
          <w:tcPr>
            <w:tcW w:w="3166" w:type="dxa"/>
            <w:tcBorders>
              <w:top w:val="none" w:sz="0" w:space="0" w:color="000000"/>
              <w:left w:val="none" w:sz="0" w:space="0" w:color="000000"/>
              <w:bottom w:val="single" w:sz="4" w:space="0" w:color="000000"/>
              <w:right w:val="single" w:sz="4" w:space="0" w:color="000000"/>
            </w:tcBorders>
            <w:vAlign w:val="center"/>
          </w:tcPr>
          <w:p w14:paraId="0A443EB4" w14:textId="77777777" w:rsidR="00277BD2" w:rsidRDefault="00277BD2">
            <w:pPr>
              <w:suppressAutoHyphens w:val="0"/>
            </w:pPr>
            <w:r>
              <w:rPr>
                <w:rFonts w:ascii="Calibri" w:hAnsi="Calibri" w:cs="Calibri"/>
                <w:color w:val="000000"/>
                <w:sz w:val="16"/>
                <w:szCs w:val="16"/>
                <w:lang w:eastAsia="el-GR"/>
              </w:rPr>
              <w:t>ΑΘΗΝΩΝ, ΑΘΗΝΑΙΩΝ 4 ΔΙΑΜ ΙΩΑΝΙΑΣ ΛΕΩΦΟΡΟΣ 19</w:t>
            </w:r>
          </w:p>
        </w:tc>
        <w:tc>
          <w:tcPr>
            <w:tcW w:w="868" w:type="dxa"/>
            <w:tcBorders>
              <w:top w:val="none" w:sz="0" w:space="0" w:color="000000"/>
              <w:left w:val="none" w:sz="0" w:space="0" w:color="000000"/>
              <w:bottom w:val="single" w:sz="4" w:space="0" w:color="000000"/>
              <w:right w:val="single" w:sz="4" w:space="0" w:color="000000"/>
            </w:tcBorders>
            <w:vAlign w:val="center"/>
          </w:tcPr>
          <w:p w14:paraId="7726399B" w14:textId="77777777" w:rsidR="00277BD2" w:rsidRDefault="00277BD2">
            <w:pPr>
              <w:suppressAutoHyphens w:val="0"/>
              <w:jc w:val="center"/>
            </w:pPr>
            <w:r>
              <w:rPr>
                <w:rFonts w:ascii="Calibri" w:hAnsi="Calibri" w:cs="Calibri"/>
                <w:color w:val="000000"/>
                <w:sz w:val="18"/>
                <w:szCs w:val="18"/>
                <w:lang w:eastAsia="el-GR"/>
              </w:rPr>
              <w:t>44,00</w:t>
            </w:r>
          </w:p>
        </w:tc>
        <w:tc>
          <w:tcPr>
            <w:tcW w:w="989" w:type="dxa"/>
            <w:tcBorders>
              <w:top w:val="none" w:sz="0" w:space="0" w:color="000000"/>
              <w:left w:val="single" w:sz="4" w:space="0" w:color="000000"/>
              <w:bottom w:val="single" w:sz="4" w:space="0" w:color="000000"/>
              <w:right w:val="single" w:sz="4" w:space="0" w:color="000000"/>
            </w:tcBorders>
            <w:vAlign w:val="center"/>
          </w:tcPr>
          <w:p w14:paraId="107CF4A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4C39D57" w14:textId="77777777" w:rsidR="00277BD2" w:rsidRDefault="00277BD2">
            <w:pPr>
              <w:suppressAutoHyphens w:val="0"/>
              <w:jc w:val="right"/>
            </w:pPr>
            <w:r>
              <w:rPr>
                <w:rFonts w:ascii="Calibri" w:hAnsi="Calibri" w:cs="Calibri"/>
                <w:color w:val="000000"/>
                <w:sz w:val="18"/>
                <w:szCs w:val="18"/>
              </w:rPr>
              <w:t>44.000,00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F77DC2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446DF27" w14:textId="77777777" w:rsidR="00277BD2" w:rsidRDefault="00277BD2">
            <w:pPr>
              <w:suppressAutoHyphens w:val="0"/>
              <w:jc w:val="right"/>
            </w:pPr>
            <w:r>
              <w:rPr>
                <w:rFonts w:ascii="Calibri" w:hAnsi="Calibri" w:cs="Calibri"/>
                <w:color w:val="000000"/>
                <w:sz w:val="18"/>
                <w:szCs w:val="18"/>
              </w:rPr>
              <w:t>58.000,00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DEB9A2F" w14:textId="77777777" w:rsidR="00277BD2" w:rsidRDefault="00277BD2">
            <w:pPr>
              <w:suppressAutoHyphens w:val="0"/>
              <w:jc w:val="right"/>
            </w:pPr>
            <w:r>
              <w:rPr>
                <w:rFonts w:ascii="Calibri" w:hAnsi="Calibri" w:cs="Calibri"/>
                <w:color w:val="000000"/>
                <w:sz w:val="22"/>
                <w:szCs w:val="22"/>
              </w:rPr>
              <w:t>9,48</w:t>
            </w:r>
          </w:p>
        </w:tc>
      </w:tr>
      <w:tr w:rsidR="00277BD2" w14:paraId="46365AB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88E1096" w14:textId="77777777" w:rsidR="00277BD2" w:rsidRDefault="00277BD2">
            <w:pPr>
              <w:suppressAutoHyphens w:val="0"/>
              <w:jc w:val="center"/>
            </w:pPr>
            <w:r>
              <w:rPr>
                <w:rFonts w:ascii="Calibri" w:hAnsi="Calibri" w:cs="Calibri"/>
                <w:color w:val="000000"/>
                <w:sz w:val="18"/>
                <w:szCs w:val="18"/>
                <w:lang w:eastAsia="el-GR"/>
              </w:rPr>
              <w:t>191</w:t>
            </w:r>
          </w:p>
        </w:tc>
        <w:tc>
          <w:tcPr>
            <w:tcW w:w="3166" w:type="dxa"/>
            <w:tcBorders>
              <w:top w:val="none" w:sz="0" w:space="0" w:color="000000"/>
              <w:left w:val="none" w:sz="0" w:space="0" w:color="000000"/>
              <w:bottom w:val="single" w:sz="4" w:space="0" w:color="000000"/>
              <w:right w:val="single" w:sz="4" w:space="0" w:color="000000"/>
            </w:tcBorders>
            <w:vAlign w:val="center"/>
          </w:tcPr>
          <w:p w14:paraId="3D1F2C20" w14:textId="77777777" w:rsidR="00277BD2" w:rsidRDefault="00277BD2">
            <w:pPr>
              <w:suppressAutoHyphens w:val="0"/>
            </w:pPr>
            <w:r>
              <w:rPr>
                <w:rFonts w:ascii="Calibri" w:hAnsi="Calibri" w:cs="Calibri"/>
                <w:color w:val="000000"/>
                <w:sz w:val="16"/>
                <w:szCs w:val="16"/>
                <w:lang w:eastAsia="el-GR"/>
              </w:rPr>
              <w:t xml:space="preserve">ΛΗΛΑΝΤΙΩΝ &amp; ΜΕΓΑΣΘΕΝΟΥΣ  </w:t>
            </w:r>
            <w:r>
              <w:rPr>
                <w:rFonts w:ascii="Calibri" w:hAnsi="Calibri" w:cs="Calibri"/>
                <w:color w:val="000000"/>
                <w:sz w:val="16"/>
                <w:szCs w:val="16"/>
                <w:lang w:eastAsia="el-GR"/>
              </w:rPr>
              <w:br/>
              <w:t>ΚΕΝΤΡΙΚΟ ΔΗΜΑΡΧΕΙΟ</w:t>
            </w:r>
          </w:p>
        </w:tc>
        <w:tc>
          <w:tcPr>
            <w:tcW w:w="868" w:type="dxa"/>
            <w:tcBorders>
              <w:top w:val="none" w:sz="0" w:space="0" w:color="000000"/>
              <w:left w:val="none" w:sz="0" w:space="0" w:color="000000"/>
              <w:bottom w:val="single" w:sz="4" w:space="0" w:color="000000"/>
              <w:right w:val="single" w:sz="4" w:space="0" w:color="000000"/>
            </w:tcBorders>
            <w:vAlign w:val="center"/>
          </w:tcPr>
          <w:p w14:paraId="6FEC9519" w14:textId="77777777" w:rsidR="00277BD2" w:rsidRDefault="00277BD2">
            <w:pPr>
              <w:suppressAutoHyphens w:val="0"/>
              <w:jc w:val="center"/>
            </w:pPr>
            <w:r>
              <w:rPr>
                <w:rFonts w:ascii="Calibri" w:hAnsi="Calibri" w:cs="Calibri"/>
                <w:color w:val="000000"/>
                <w:sz w:val="18"/>
                <w:szCs w:val="18"/>
                <w:lang w:eastAsia="el-GR"/>
              </w:rPr>
              <w:t>800,00</w:t>
            </w:r>
          </w:p>
        </w:tc>
        <w:tc>
          <w:tcPr>
            <w:tcW w:w="989" w:type="dxa"/>
            <w:tcBorders>
              <w:top w:val="none" w:sz="0" w:space="0" w:color="000000"/>
              <w:left w:val="single" w:sz="4" w:space="0" w:color="000000"/>
              <w:bottom w:val="single" w:sz="4" w:space="0" w:color="000000"/>
              <w:right w:val="single" w:sz="4" w:space="0" w:color="000000"/>
            </w:tcBorders>
            <w:vAlign w:val="center"/>
          </w:tcPr>
          <w:p w14:paraId="6220D93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13AEE6D" w14:textId="77777777" w:rsidR="00277BD2" w:rsidRDefault="00277BD2">
            <w:pPr>
              <w:suppressAutoHyphens w:val="0"/>
              <w:jc w:val="right"/>
            </w:pPr>
            <w:r>
              <w:rPr>
                <w:rFonts w:ascii="Calibri" w:hAnsi="Calibri" w:cs="Calibri"/>
                <w:color w:val="000000"/>
                <w:sz w:val="18"/>
                <w:szCs w:val="18"/>
              </w:rPr>
              <w:t>800.000,00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CD98956" w14:textId="77777777" w:rsidR="00277BD2" w:rsidRDefault="00277BD2">
            <w:pPr>
              <w:suppressAutoHyphens w:val="0"/>
              <w:jc w:val="right"/>
            </w:pPr>
            <w:r>
              <w:rPr>
                <w:rFonts w:ascii="Calibri" w:hAnsi="Calibri" w:cs="Calibri"/>
                <w:color w:val="000000"/>
                <w:sz w:val="20"/>
                <w:szCs w:val="20"/>
              </w:rPr>
              <w:t>340.000,00</w:t>
            </w:r>
          </w:p>
        </w:tc>
        <w:tc>
          <w:tcPr>
            <w:tcW w:w="1744" w:type="dxa"/>
            <w:tcBorders>
              <w:top w:val="none" w:sz="0" w:space="0" w:color="000000"/>
              <w:left w:val="none" w:sz="0" w:space="0" w:color="000000"/>
              <w:bottom w:val="single" w:sz="4" w:space="0" w:color="000000"/>
              <w:right w:val="single" w:sz="4" w:space="0" w:color="000000"/>
            </w:tcBorders>
            <w:vAlign w:val="center"/>
          </w:tcPr>
          <w:p w14:paraId="70769BDB" w14:textId="77777777" w:rsidR="00277BD2" w:rsidRDefault="00277BD2">
            <w:pPr>
              <w:suppressAutoHyphens w:val="0"/>
              <w:jc w:val="right"/>
            </w:pPr>
            <w:r>
              <w:rPr>
                <w:rFonts w:ascii="Calibri" w:hAnsi="Calibri" w:cs="Calibri"/>
                <w:color w:val="000000"/>
                <w:sz w:val="18"/>
                <w:szCs w:val="18"/>
              </w:rPr>
              <w:t>1.140.000,00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4604E4" w14:textId="77777777" w:rsidR="00277BD2" w:rsidRDefault="00277BD2">
            <w:pPr>
              <w:suppressAutoHyphens w:val="0"/>
              <w:jc w:val="right"/>
            </w:pPr>
            <w:r>
              <w:rPr>
                <w:rFonts w:ascii="Calibri" w:hAnsi="Calibri" w:cs="Calibri"/>
                <w:color w:val="000000"/>
                <w:sz w:val="22"/>
                <w:szCs w:val="22"/>
              </w:rPr>
              <w:t>186,31</w:t>
            </w:r>
          </w:p>
        </w:tc>
      </w:tr>
      <w:tr w:rsidR="00277BD2" w14:paraId="7FF5B4C3" w14:textId="77777777">
        <w:trPr>
          <w:trHeight w:val="495"/>
        </w:trPr>
        <w:tc>
          <w:tcPr>
            <w:tcW w:w="3678" w:type="dxa"/>
            <w:gridSpan w:val="2"/>
            <w:tcBorders>
              <w:top w:val="single" w:sz="4" w:space="0" w:color="000000"/>
              <w:left w:val="single" w:sz="4" w:space="0" w:color="000000"/>
              <w:bottom w:val="single" w:sz="4" w:space="0" w:color="000000"/>
              <w:right w:val="single" w:sz="4" w:space="0" w:color="000000"/>
            </w:tcBorders>
            <w:vAlign w:val="bottom"/>
          </w:tcPr>
          <w:p w14:paraId="2E423D86" w14:textId="77777777" w:rsidR="00277BD2" w:rsidRDefault="00277BD2">
            <w:pPr>
              <w:suppressAutoHyphens w:val="0"/>
              <w:jc w:val="center"/>
            </w:pPr>
            <w:r>
              <w:rPr>
                <w:rFonts w:ascii="Calibri" w:hAnsi="Calibri" w:cs="Calibri"/>
                <w:b/>
                <w:color w:val="000000"/>
                <w:sz w:val="20"/>
                <w:szCs w:val="20"/>
                <w:lang w:eastAsia="el-GR"/>
              </w:rPr>
              <w:t xml:space="preserve">ΣΥΝΟΛΑ </w:t>
            </w:r>
            <w:r>
              <w:rPr>
                <w:rFonts w:ascii="Calibri" w:hAnsi="Calibri" w:cs="Calibri"/>
                <w:b/>
                <w:bCs/>
                <w:color w:val="000000"/>
                <w:sz w:val="22"/>
                <w:szCs w:val="22"/>
                <w:lang w:eastAsia="el-GR"/>
              </w:rPr>
              <w:t>€</w:t>
            </w:r>
          </w:p>
        </w:tc>
        <w:tc>
          <w:tcPr>
            <w:tcW w:w="868" w:type="dxa"/>
            <w:tcBorders>
              <w:top w:val="none" w:sz="0" w:space="0" w:color="000000"/>
              <w:left w:val="none" w:sz="0" w:space="0" w:color="000000"/>
              <w:bottom w:val="single" w:sz="4" w:space="0" w:color="000000"/>
              <w:right w:val="single" w:sz="4" w:space="0" w:color="000000"/>
            </w:tcBorders>
            <w:vAlign w:val="bottom"/>
          </w:tcPr>
          <w:p w14:paraId="3E3F15DF" w14:textId="77777777" w:rsidR="00277BD2" w:rsidRDefault="00277BD2">
            <w:pPr>
              <w:suppressAutoHyphens w:val="0"/>
              <w:jc w:val="right"/>
            </w:pPr>
            <w:r>
              <w:rPr>
                <w:rFonts w:ascii="Calibri" w:hAnsi="Calibri" w:cs="Calibri"/>
                <w:b/>
                <w:bCs/>
                <w:color w:val="003366"/>
                <w:sz w:val="16"/>
                <w:szCs w:val="16"/>
                <w:lang w:eastAsia="el-GR"/>
              </w:rPr>
              <w:t>88.782,70</w:t>
            </w:r>
          </w:p>
        </w:tc>
        <w:tc>
          <w:tcPr>
            <w:tcW w:w="989" w:type="dxa"/>
            <w:tcBorders>
              <w:top w:val="none" w:sz="0" w:space="0" w:color="000000"/>
              <w:left w:val="none" w:sz="0" w:space="0" w:color="000000"/>
              <w:bottom w:val="single" w:sz="4" w:space="0" w:color="000000"/>
              <w:right w:val="single" w:sz="4" w:space="0" w:color="000000"/>
            </w:tcBorders>
            <w:vAlign w:val="bottom"/>
          </w:tcPr>
          <w:p w14:paraId="1536DDD6" w14:textId="77777777" w:rsidR="00277BD2" w:rsidRDefault="00277BD2">
            <w:pPr>
              <w:suppressAutoHyphens w:val="0"/>
              <w:jc w:val="right"/>
            </w:pPr>
            <w:r>
              <w:rPr>
                <w:rFonts w:ascii="Calibri" w:hAnsi="Calibri" w:cs="Calibri"/>
                <w:b/>
                <w:bCs/>
                <w:color w:val="003366"/>
                <w:sz w:val="16"/>
                <w:szCs w:val="16"/>
                <w:lang w:eastAsia="el-GR"/>
              </w:rPr>
              <w:t>242,90</w:t>
            </w:r>
          </w:p>
        </w:tc>
        <w:tc>
          <w:tcPr>
            <w:tcW w:w="1507" w:type="dxa"/>
            <w:tcBorders>
              <w:top w:val="none" w:sz="0" w:space="0" w:color="000000"/>
              <w:left w:val="single" w:sz="4" w:space="0" w:color="000000"/>
              <w:bottom w:val="single" w:sz="4" w:space="0" w:color="000000"/>
              <w:right w:val="single" w:sz="4" w:space="0" w:color="000000"/>
            </w:tcBorders>
            <w:vAlign w:val="bottom"/>
          </w:tcPr>
          <w:p w14:paraId="74E91BB4" w14:textId="77777777" w:rsidR="00277BD2" w:rsidRDefault="00277BD2">
            <w:pPr>
              <w:suppressAutoHyphens w:val="0"/>
              <w:jc w:val="right"/>
            </w:pPr>
            <w:r>
              <w:rPr>
                <w:rFonts w:ascii="Calibri" w:hAnsi="Calibri" w:cs="Calibri"/>
                <w:b/>
                <w:bCs/>
                <w:color w:val="000000"/>
                <w:sz w:val="22"/>
                <w:szCs w:val="22"/>
              </w:rPr>
              <w:t>88.783.000,00</w:t>
            </w:r>
          </w:p>
        </w:tc>
        <w:tc>
          <w:tcPr>
            <w:tcW w:w="1396" w:type="dxa"/>
            <w:tcBorders>
              <w:top w:val="none" w:sz="0" w:space="0" w:color="000000"/>
              <w:left w:val="single" w:sz="4" w:space="0" w:color="000000"/>
              <w:bottom w:val="single" w:sz="4" w:space="0" w:color="000000"/>
              <w:right w:val="single" w:sz="4" w:space="0" w:color="000000"/>
            </w:tcBorders>
            <w:vAlign w:val="bottom"/>
          </w:tcPr>
          <w:p w14:paraId="2DD8B4BD" w14:textId="77777777" w:rsidR="00277BD2" w:rsidRDefault="00277BD2">
            <w:pPr>
              <w:suppressAutoHyphens w:val="0"/>
              <w:jc w:val="right"/>
            </w:pPr>
            <w:r>
              <w:rPr>
                <w:rFonts w:ascii="Calibri" w:hAnsi="Calibri" w:cs="Calibri"/>
                <w:b/>
                <w:bCs/>
                <w:color w:val="000000"/>
                <w:sz w:val="22"/>
                <w:szCs w:val="22"/>
              </w:rPr>
              <w:t>3.000.000,00</w:t>
            </w:r>
          </w:p>
        </w:tc>
        <w:tc>
          <w:tcPr>
            <w:tcW w:w="1744" w:type="dxa"/>
            <w:tcBorders>
              <w:top w:val="none" w:sz="0" w:space="0" w:color="000000"/>
              <w:left w:val="single" w:sz="4" w:space="0" w:color="000000"/>
              <w:bottom w:val="single" w:sz="4" w:space="0" w:color="000000"/>
              <w:right w:val="single" w:sz="4" w:space="0" w:color="000000"/>
            </w:tcBorders>
            <w:vAlign w:val="bottom"/>
          </w:tcPr>
          <w:p w14:paraId="6D9A834F" w14:textId="77777777" w:rsidR="00277BD2" w:rsidRDefault="00277BD2">
            <w:pPr>
              <w:suppressAutoHyphens w:val="0"/>
              <w:jc w:val="right"/>
            </w:pPr>
            <w:r>
              <w:rPr>
                <w:rFonts w:ascii="Calibri" w:hAnsi="Calibri" w:cs="Calibri"/>
                <w:b/>
                <w:bCs/>
                <w:color w:val="000000"/>
                <w:sz w:val="22"/>
                <w:szCs w:val="22"/>
              </w:rPr>
              <w:t>91.783.000,00</w:t>
            </w:r>
          </w:p>
        </w:tc>
        <w:tc>
          <w:tcPr>
            <w:tcW w:w="2247" w:type="dxa"/>
            <w:tcBorders>
              <w:top w:val="none" w:sz="0" w:space="0" w:color="000000"/>
              <w:left w:val="none" w:sz="0" w:space="0" w:color="000000"/>
              <w:bottom w:val="single" w:sz="4" w:space="0" w:color="000000"/>
              <w:right w:val="single" w:sz="4" w:space="0" w:color="000000"/>
            </w:tcBorders>
            <w:vAlign w:val="bottom"/>
          </w:tcPr>
          <w:p w14:paraId="5BAC66EF" w14:textId="77777777" w:rsidR="00277BD2" w:rsidRDefault="00277BD2">
            <w:pPr>
              <w:suppressAutoHyphens w:val="0"/>
              <w:jc w:val="right"/>
            </w:pPr>
            <w:r>
              <w:rPr>
                <w:rFonts w:ascii="Calibri" w:hAnsi="Calibri" w:cs="Calibri"/>
                <w:b/>
                <w:bCs/>
                <w:color w:val="000000"/>
                <w:sz w:val="22"/>
                <w:szCs w:val="22"/>
                <w:lang w:eastAsia="el-GR"/>
              </w:rPr>
              <w:t>15.000,00</w:t>
            </w:r>
          </w:p>
        </w:tc>
      </w:tr>
      <w:tr w:rsidR="00277BD2" w14:paraId="6C12965F" w14:textId="77777777">
        <w:trPr>
          <w:trHeight w:val="495"/>
        </w:trPr>
        <w:tc>
          <w:tcPr>
            <w:tcW w:w="512" w:type="dxa"/>
            <w:vAlign w:val="bottom"/>
          </w:tcPr>
          <w:p w14:paraId="1024AA28" w14:textId="77777777" w:rsidR="00277BD2" w:rsidRDefault="00277BD2">
            <w:pPr>
              <w:suppressAutoHyphens w:val="0"/>
              <w:snapToGrid w:val="0"/>
              <w:jc w:val="center"/>
              <w:rPr>
                <w:rFonts w:ascii="Calibri" w:hAnsi="Calibri" w:cs="Calibri"/>
                <w:b/>
                <w:bCs/>
                <w:color w:val="000000"/>
                <w:sz w:val="20"/>
                <w:szCs w:val="20"/>
                <w:lang w:eastAsia="el-GR"/>
              </w:rPr>
            </w:pPr>
          </w:p>
        </w:tc>
        <w:tc>
          <w:tcPr>
            <w:tcW w:w="3166" w:type="dxa"/>
            <w:vAlign w:val="bottom"/>
          </w:tcPr>
          <w:p w14:paraId="7DFAA76F" w14:textId="77777777" w:rsidR="00277BD2" w:rsidRDefault="00277BD2">
            <w:pPr>
              <w:suppressAutoHyphens w:val="0"/>
              <w:jc w:val="center"/>
              <w:rPr>
                <w:rFonts w:ascii="Calibri" w:hAnsi="Calibri" w:cs="Calibri"/>
                <w:color w:val="000000"/>
                <w:sz w:val="20"/>
                <w:szCs w:val="20"/>
                <w:lang w:eastAsia="el-GR"/>
              </w:rPr>
            </w:pPr>
          </w:p>
          <w:p w14:paraId="6A03717B" w14:textId="77777777" w:rsidR="00D42DDB" w:rsidRDefault="00D42DDB">
            <w:pPr>
              <w:suppressAutoHyphens w:val="0"/>
              <w:jc w:val="center"/>
              <w:rPr>
                <w:rFonts w:ascii="Calibri" w:hAnsi="Calibri" w:cs="Calibri"/>
                <w:color w:val="000000"/>
                <w:sz w:val="20"/>
                <w:szCs w:val="20"/>
                <w:lang w:eastAsia="el-GR"/>
              </w:rPr>
            </w:pPr>
          </w:p>
          <w:p w14:paraId="34B2B4C9" w14:textId="77777777" w:rsidR="00D42DDB" w:rsidRDefault="00D42DDB">
            <w:pPr>
              <w:suppressAutoHyphens w:val="0"/>
              <w:jc w:val="center"/>
              <w:rPr>
                <w:rFonts w:ascii="Calibri" w:hAnsi="Calibri" w:cs="Calibri"/>
                <w:color w:val="000000"/>
                <w:sz w:val="20"/>
                <w:szCs w:val="20"/>
                <w:lang w:eastAsia="el-GR"/>
              </w:rPr>
            </w:pPr>
          </w:p>
          <w:p w14:paraId="535D8C14" w14:textId="77777777" w:rsidR="00D42DDB" w:rsidRDefault="00D42DDB">
            <w:pPr>
              <w:suppressAutoHyphens w:val="0"/>
              <w:jc w:val="center"/>
              <w:rPr>
                <w:rFonts w:ascii="Calibri" w:hAnsi="Calibri" w:cs="Calibri"/>
                <w:color w:val="000000"/>
                <w:sz w:val="20"/>
                <w:szCs w:val="20"/>
                <w:lang w:eastAsia="el-GR"/>
              </w:rPr>
            </w:pPr>
          </w:p>
        </w:tc>
        <w:tc>
          <w:tcPr>
            <w:tcW w:w="868" w:type="dxa"/>
            <w:vAlign w:val="bottom"/>
          </w:tcPr>
          <w:p w14:paraId="46D3CBA8" w14:textId="77777777" w:rsidR="00277BD2" w:rsidRDefault="00277BD2">
            <w:pPr>
              <w:suppressAutoHyphens w:val="0"/>
              <w:snapToGrid w:val="0"/>
              <w:rPr>
                <w:rFonts w:ascii="Calibri" w:hAnsi="Calibri" w:cs="Calibri"/>
                <w:b/>
                <w:bCs/>
                <w:color w:val="003366"/>
                <w:sz w:val="16"/>
                <w:szCs w:val="16"/>
                <w:lang w:eastAsia="el-GR"/>
              </w:rPr>
            </w:pPr>
          </w:p>
        </w:tc>
        <w:tc>
          <w:tcPr>
            <w:tcW w:w="989" w:type="dxa"/>
            <w:vAlign w:val="bottom"/>
          </w:tcPr>
          <w:p w14:paraId="4638D78E" w14:textId="77777777" w:rsidR="00277BD2" w:rsidRDefault="00277BD2">
            <w:pPr>
              <w:suppressAutoHyphens w:val="0"/>
              <w:snapToGrid w:val="0"/>
              <w:rPr>
                <w:rFonts w:ascii="Calibri" w:hAnsi="Calibri" w:cs="Calibri"/>
                <w:b/>
                <w:bCs/>
                <w:color w:val="003366"/>
                <w:sz w:val="16"/>
                <w:szCs w:val="16"/>
                <w:lang w:eastAsia="el-GR"/>
              </w:rPr>
            </w:pPr>
          </w:p>
        </w:tc>
        <w:tc>
          <w:tcPr>
            <w:tcW w:w="1507" w:type="dxa"/>
            <w:vAlign w:val="bottom"/>
          </w:tcPr>
          <w:p w14:paraId="0DB22F2B" w14:textId="77777777" w:rsidR="00277BD2" w:rsidRDefault="00277BD2">
            <w:pPr>
              <w:suppressAutoHyphens w:val="0"/>
              <w:snapToGrid w:val="0"/>
              <w:rPr>
                <w:rFonts w:ascii="Calibri" w:hAnsi="Calibri" w:cs="Calibri"/>
                <w:b/>
                <w:bCs/>
                <w:color w:val="003366"/>
                <w:sz w:val="16"/>
                <w:szCs w:val="16"/>
                <w:lang w:eastAsia="el-GR"/>
              </w:rPr>
            </w:pPr>
          </w:p>
        </w:tc>
        <w:tc>
          <w:tcPr>
            <w:tcW w:w="1396" w:type="dxa"/>
            <w:vAlign w:val="bottom"/>
          </w:tcPr>
          <w:p w14:paraId="07C82A2A" w14:textId="77777777" w:rsidR="00277BD2" w:rsidRDefault="00277BD2">
            <w:pPr>
              <w:suppressAutoHyphens w:val="0"/>
              <w:snapToGrid w:val="0"/>
              <w:rPr>
                <w:rFonts w:ascii="Calibri" w:hAnsi="Calibri" w:cs="Calibri"/>
                <w:b/>
                <w:bCs/>
                <w:color w:val="003366"/>
                <w:sz w:val="16"/>
                <w:szCs w:val="16"/>
                <w:lang w:eastAsia="el-GR"/>
              </w:rPr>
            </w:pPr>
          </w:p>
        </w:tc>
        <w:tc>
          <w:tcPr>
            <w:tcW w:w="1744" w:type="dxa"/>
            <w:vAlign w:val="bottom"/>
          </w:tcPr>
          <w:p w14:paraId="250640CF" w14:textId="77777777" w:rsidR="00277BD2" w:rsidRDefault="00277BD2">
            <w:pPr>
              <w:suppressAutoHyphens w:val="0"/>
              <w:snapToGrid w:val="0"/>
              <w:rPr>
                <w:rFonts w:ascii="Calibri" w:hAnsi="Calibri" w:cs="Calibri"/>
                <w:b/>
                <w:bCs/>
                <w:color w:val="003366"/>
                <w:sz w:val="16"/>
                <w:szCs w:val="16"/>
                <w:lang w:eastAsia="el-GR"/>
              </w:rPr>
            </w:pPr>
          </w:p>
        </w:tc>
        <w:tc>
          <w:tcPr>
            <w:tcW w:w="2247" w:type="dxa"/>
            <w:shd w:val="clear" w:color="auto" w:fill="FFFFFF"/>
            <w:vAlign w:val="bottom"/>
          </w:tcPr>
          <w:p w14:paraId="7BF11DD6" w14:textId="77777777" w:rsidR="00B917F2" w:rsidRDefault="00B917F2">
            <w:pPr>
              <w:suppressAutoHyphens w:val="0"/>
            </w:pPr>
          </w:p>
        </w:tc>
      </w:tr>
      <w:tr w:rsidR="00277BD2" w14:paraId="3FA7E535" w14:textId="77777777">
        <w:trPr>
          <w:trHeight w:val="290"/>
        </w:trPr>
        <w:tc>
          <w:tcPr>
            <w:tcW w:w="512" w:type="dxa"/>
            <w:tcBorders>
              <w:top w:val="none" w:sz="0" w:space="0" w:color="000000"/>
              <w:left w:val="none" w:sz="0" w:space="0" w:color="000000"/>
              <w:bottom w:val="none" w:sz="0" w:space="0" w:color="000000"/>
              <w:right w:val="none" w:sz="0" w:space="0" w:color="000000"/>
            </w:tcBorders>
            <w:vAlign w:val="bottom"/>
          </w:tcPr>
          <w:p w14:paraId="201FAFA0" w14:textId="77777777" w:rsidR="00277BD2" w:rsidRDefault="00277BD2">
            <w:pPr>
              <w:suppressAutoHyphens w:val="0"/>
              <w:snapToGrid w:val="0"/>
              <w:jc w:val="center"/>
              <w:rPr>
                <w:rFonts w:ascii="Calibri" w:hAnsi="Calibri" w:cs="Calibri"/>
                <w:b/>
                <w:bCs/>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7AA1635D" w14:textId="77777777" w:rsidR="00277BD2" w:rsidRDefault="00277BD2">
            <w:pPr>
              <w:suppressAutoHyphens w:val="0"/>
            </w:pPr>
            <w:r>
              <w:rPr>
                <w:rFonts w:ascii="Calibri" w:hAnsi="Calibri" w:cs="Tahoma"/>
                <w:b/>
                <w:bCs/>
                <w:color w:val="000000"/>
                <w:sz w:val="18"/>
                <w:szCs w:val="18"/>
                <w:lang w:eastAsia="el-GR"/>
              </w:rPr>
              <w:t xml:space="preserve">ΑΣΦΑΛΙΣΗ  ΟΧΗΜΑΤΩΝ </w:t>
            </w:r>
          </w:p>
        </w:tc>
        <w:tc>
          <w:tcPr>
            <w:tcW w:w="2247" w:type="dxa"/>
            <w:tcBorders>
              <w:top w:val="single" w:sz="4" w:space="0" w:color="000000"/>
              <w:left w:val="none" w:sz="0" w:space="0" w:color="000000"/>
              <w:bottom w:val="single" w:sz="4" w:space="0" w:color="000000"/>
              <w:right w:val="single" w:sz="4" w:space="0" w:color="000000"/>
            </w:tcBorders>
            <w:vAlign w:val="bottom"/>
          </w:tcPr>
          <w:p w14:paraId="1C6DE99D" w14:textId="6617D4B0" w:rsidR="00277BD2" w:rsidRDefault="00911E57">
            <w:pPr>
              <w:suppressAutoHyphens w:val="0"/>
              <w:jc w:val="right"/>
            </w:pPr>
            <w:r>
              <w:rPr>
                <w:rFonts w:ascii="Calibri" w:hAnsi="Calibri" w:cs="Calibri"/>
                <w:b/>
                <w:color w:val="000000"/>
                <w:sz w:val="22"/>
                <w:szCs w:val="22"/>
                <w:lang w:eastAsia="el-GR"/>
              </w:rPr>
              <w:t>59.</w:t>
            </w:r>
            <w:r w:rsidR="006C1EB0">
              <w:rPr>
                <w:rFonts w:ascii="Calibri" w:hAnsi="Calibri" w:cs="Calibri"/>
                <w:b/>
                <w:color w:val="000000"/>
                <w:sz w:val="22"/>
                <w:szCs w:val="22"/>
                <w:lang w:eastAsia="el-GR"/>
              </w:rPr>
              <w:t>837</w:t>
            </w:r>
            <w:r w:rsidR="00277BD2">
              <w:rPr>
                <w:rFonts w:ascii="Calibri" w:hAnsi="Calibri" w:cs="Calibri"/>
                <w:b/>
                <w:color w:val="000000"/>
                <w:sz w:val="22"/>
                <w:szCs w:val="22"/>
                <w:lang w:eastAsia="el-GR"/>
              </w:rPr>
              <w:t>,00</w:t>
            </w:r>
          </w:p>
        </w:tc>
      </w:tr>
      <w:tr w:rsidR="00277BD2" w14:paraId="14EF6DB2" w14:textId="77777777">
        <w:trPr>
          <w:trHeight w:val="290"/>
        </w:trPr>
        <w:tc>
          <w:tcPr>
            <w:tcW w:w="512" w:type="dxa"/>
            <w:tcBorders>
              <w:top w:val="none" w:sz="0" w:space="0" w:color="000000"/>
              <w:left w:val="none" w:sz="0" w:space="0" w:color="000000"/>
              <w:bottom w:val="none" w:sz="0" w:space="0" w:color="000000"/>
              <w:right w:val="none" w:sz="0" w:space="0" w:color="000000"/>
            </w:tcBorders>
            <w:vAlign w:val="bottom"/>
          </w:tcPr>
          <w:p w14:paraId="2710EC6F" w14:textId="77777777" w:rsidR="00277BD2" w:rsidRDefault="00277BD2">
            <w:pPr>
              <w:suppressAutoHyphens w:val="0"/>
              <w:snapToGrid w:val="0"/>
              <w:jc w:val="center"/>
              <w:rPr>
                <w:rFonts w:ascii="Calibri" w:hAnsi="Calibri" w:cs="Calibri"/>
                <w:b/>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4F4B316B" w14:textId="77777777" w:rsidR="00277BD2" w:rsidRDefault="00277BD2">
            <w:pPr>
              <w:suppressAutoHyphens w:val="0"/>
            </w:pPr>
            <w:r>
              <w:rPr>
                <w:rFonts w:ascii="Calibri" w:hAnsi="Calibri" w:cs="Tahoma"/>
                <w:b/>
                <w:bCs/>
                <w:color w:val="000000"/>
                <w:sz w:val="18"/>
                <w:szCs w:val="18"/>
                <w:lang w:eastAsia="el-GR"/>
              </w:rPr>
              <w:t xml:space="preserve">ΑΚΙΝΗΤΗ ΚΤΙΡΙΩΝ ΚΑΙ  ΓΕΝΙΚΗΣ ΑΣΤΙΚΗΣ ΕΥΘΥΝΗΣ </w:t>
            </w:r>
          </w:p>
        </w:tc>
        <w:tc>
          <w:tcPr>
            <w:tcW w:w="2247" w:type="dxa"/>
            <w:tcBorders>
              <w:top w:val="none" w:sz="0" w:space="0" w:color="000000"/>
              <w:left w:val="none" w:sz="0" w:space="0" w:color="000000"/>
              <w:bottom w:val="single" w:sz="4" w:space="0" w:color="000000"/>
              <w:right w:val="single" w:sz="4" w:space="0" w:color="000000"/>
            </w:tcBorders>
            <w:vAlign w:val="bottom"/>
          </w:tcPr>
          <w:p w14:paraId="12B3C092" w14:textId="77777777" w:rsidR="00277BD2" w:rsidRDefault="00277BD2">
            <w:pPr>
              <w:suppressAutoHyphens w:val="0"/>
              <w:jc w:val="right"/>
            </w:pPr>
            <w:r>
              <w:rPr>
                <w:rFonts w:ascii="Calibri" w:hAnsi="Calibri" w:cs="Calibri"/>
                <w:b/>
                <w:color w:val="000000"/>
                <w:sz w:val="22"/>
                <w:szCs w:val="22"/>
                <w:lang w:eastAsia="el-GR"/>
              </w:rPr>
              <w:t>15.000,00</w:t>
            </w:r>
          </w:p>
        </w:tc>
      </w:tr>
      <w:tr w:rsidR="00277BD2" w14:paraId="68541672" w14:textId="77777777">
        <w:trPr>
          <w:trHeight w:val="555"/>
        </w:trPr>
        <w:tc>
          <w:tcPr>
            <w:tcW w:w="512" w:type="dxa"/>
            <w:tcBorders>
              <w:top w:val="none" w:sz="0" w:space="0" w:color="000000"/>
              <w:left w:val="none" w:sz="0" w:space="0" w:color="000000"/>
              <w:bottom w:val="none" w:sz="0" w:space="0" w:color="000000"/>
              <w:right w:val="none" w:sz="0" w:space="0" w:color="000000"/>
            </w:tcBorders>
            <w:vAlign w:val="bottom"/>
          </w:tcPr>
          <w:p w14:paraId="404FF22C" w14:textId="77777777" w:rsidR="00277BD2" w:rsidRDefault="00277BD2">
            <w:pPr>
              <w:suppressAutoHyphens w:val="0"/>
              <w:snapToGrid w:val="0"/>
              <w:jc w:val="center"/>
              <w:rPr>
                <w:rFonts w:ascii="Calibri" w:hAnsi="Calibri" w:cs="Calibri"/>
                <w:b/>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560A57C7" w14:textId="77777777" w:rsidR="00277BD2" w:rsidRDefault="00277BD2">
            <w:pPr>
              <w:suppressAutoHyphens w:val="0"/>
            </w:pPr>
            <w:r>
              <w:rPr>
                <w:rFonts w:ascii="Calibri" w:hAnsi="Calibri" w:cs="Tahoma"/>
                <w:b/>
                <w:bCs/>
                <w:color w:val="000000"/>
                <w:sz w:val="18"/>
                <w:szCs w:val="18"/>
                <w:lang w:eastAsia="el-GR"/>
              </w:rPr>
              <w:t xml:space="preserve">ΑΣΤΙΚΗ ΕΥΘΥΝΗ ΓΙΑ ΤΗΝ ΣΥΛΛΟΓΗ ΚΑΙ ΜΕΤΑΦΟΡΑ ΜΗ ΕΠΙΚΙΝΔΥΝΩΝ ΑΠΟΒΛΗΤΩΝ </w:t>
            </w:r>
          </w:p>
        </w:tc>
        <w:tc>
          <w:tcPr>
            <w:tcW w:w="2247" w:type="dxa"/>
            <w:tcBorders>
              <w:top w:val="none" w:sz="0" w:space="0" w:color="000000"/>
              <w:left w:val="none" w:sz="0" w:space="0" w:color="000000"/>
              <w:bottom w:val="single" w:sz="4" w:space="0" w:color="000000"/>
              <w:right w:val="single" w:sz="4" w:space="0" w:color="000000"/>
            </w:tcBorders>
            <w:vAlign w:val="bottom"/>
          </w:tcPr>
          <w:p w14:paraId="65D6464E" w14:textId="003C6A1D" w:rsidR="00277BD2" w:rsidRDefault="00911E57">
            <w:pPr>
              <w:suppressAutoHyphens w:val="0"/>
              <w:jc w:val="right"/>
            </w:pPr>
            <w:r>
              <w:rPr>
                <w:rFonts w:ascii="Calibri" w:hAnsi="Calibri" w:cs="Calibri"/>
                <w:b/>
                <w:color w:val="000000"/>
                <w:sz w:val="22"/>
                <w:szCs w:val="22"/>
                <w:lang w:eastAsia="el-GR"/>
              </w:rPr>
              <w:t>5.</w:t>
            </w:r>
            <w:r w:rsidR="006C1EB0">
              <w:rPr>
                <w:rFonts w:ascii="Calibri" w:hAnsi="Calibri" w:cs="Calibri"/>
                <w:b/>
                <w:color w:val="000000"/>
                <w:sz w:val="22"/>
                <w:szCs w:val="22"/>
                <w:lang w:eastAsia="el-GR"/>
              </w:rPr>
              <w:t>163</w:t>
            </w:r>
            <w:r w:rsidR="00277BD2">
              <w:rPr>
                <w:rFonts w:ascii="Calibri" w:hAnsi="Calibri" w:cs="Calibri"/>
                <w:b/>
                <w:color w:val="000000"/>
                <w:sz w:val="22"/>
                <w:szCs w:val="22"/>
                <w:lang w:eastAsia="el-GR"/>
              </w:rPr>
              <w:t>,00</w:t>
            </w:r>
          </w:p>
        </w:tc>
      </w:tr>
      <w:tr w:rsidR="00277BD2" w14:paraId="5D1BAADE" w14:textId="77777777">
        <w:trPr>
          <w:trHeight w:val="290"/>
        </w:trPr>
        <w:tc>
          <w:tcPr>
            <w:tcW w:w="512" w:type="dxa"/>
            <w:tcBorders>
              <w:top w:val="none" w:sz="0" w:space="0" w:color="000000"/>
              <w:left w:val="none" w:sz="0" w:space="0" w:color="000000"/>
              <w:bottom w:val="none" w:sz="0" w:space="0" w:color="000000"/>
              <w:right w:val="none" w:sz="0" w:space="0" w:color="000000"/>
            </w:tcBorders>
            <w:vAlign w:val="bottom"/>
          </w:tcPr>
          <w:p w14:paraId="7CEDF3C5" w14:textId="77777777" w:rsidR="00277BD2" w:rsidRDefault="00277BD2">
            <w:pPr>
              <w:suppressAutoHyphens w:val="0"/>
              <w:snapToGrid w:val="0"/>
              <w:jc w:val="center"/>
              <w:rPr>
                <w:rFonts w:ascii="Calibri" w:hAnsi="Calibri" w:cs="Calibri"/>
                <w:b/>
                <w:color w:val="000000"/>
                <w:sz w:val="18"/>
                <w:szCs w:val="18"/>
                <w:lang w:eastAsia="el-GR"/>
              </w:rPr>
            </w:pPr>
          </w:p>
        </w:tc>
        <w:tc>
          <w:tcPr>
            <w:tcW w:w="3166" w:type="dxa"/>
            <w:tcBorders>
              <w:top w:val="none" w:sz="0" w:space="0" w:color="000000"/>
              <w:left w:val="none" w:sz="0" w:space="0" w:color="000000"/>
              <w:bottom w:val="none" w:sz="0" w:space="0" w:color="000000"/>
              <w:right w:val="none" w:sz="0" w:space="0" w:color="000000"/>
            </w:tcBorders>
            <w:vAlign w:val="bottom"/>
          </w:tcPr>
          <w:p w14:paraId="4FADBD08" w14:textId="77777777" w:rsidR="00277BD2" w:rsidRDefault="00277BD2">
            <w:pPr>
              <w:suppressAutoHyphens w:val="0"/>
              <w:snapToGrid w:val="0"/>
              <w:rPr>
                <w:rFonts w:ascii="Calibri" w:hAnsi="Calibri" w:cs="Calibri"/>
                <w:color w:val="000000"/>
                <w:sz w:val="20"/>
                <w:szCs w:val="20"/>
                <w:lang w:eastAsia="el-GR"/>
              </w:rPr>
            </w:pPr>
          </w:p>
        </w:tc>
        <w:tc>
          <w:tcPr>
            <w:tcW w:w="868" w:type="dxa"/>
            <w:tcBorders>
              <w:top w:val="none" w:sz="0" w:space="0" w:color="000000"/>
              <w:left w:val="none" w:sz="0" w:space="0" w:color="000000"/>
              <w:bottom w:val="none" w:sz="0" w:space="0" w:color="000000"/>
              <w:right w:val="none" w:sz="0" w:space="0" w:color="000000"/>
            </w:tcBorders>
            <w:vAlign w:val="bottom"/>
          </w:tcPr>
          <w:p w14:paraId="5739CE78" w14:textId="77777777" w:rsidR="00277BD2" w:rsidRDefault="00277BD2">
            <w:pPr>
              <w:suppressAutoHyphens w:val="0"/>
              <w:snapToGrid w:val="0"/>
              <w:rPr>
                <w:rFonts w:ascii="Calibri" w:hAnsi="Calibri" w:cs="Calibri"/>
                <w:color w:val="000000"/>
                <w:sz w:val="22"/>
                <w:szCs w:val="22"/>
                <w:lang w:eastAsia="el-GR"/>
              </w:rPr>
            </w:pPr>
          </w:p>
        </w:tc>
        <w:tc>
          <w:tcPr>
            <w:tcW w:w="989" w:type="dxa"/>
            <w:tcBorders>
              <w:top w:val="none" w:sz="0" w:space="0" w:color="000000"/>
              <w:left w:val="none" w:sz="0" w:space="0" w:color="000000"/>
              <w:bottom w:val="none" w:sz="0" w:space="0" w:color="000000"/>
              <w:right w:val="none" w:sz="0" w:space="0" w:color="000000"/>
            </w:tcBorders>
            <w:vAlign w:val="bottom"/>
          </w:tcPr>
          <w:p w14:paraId="5FB2C761" w14:textId="77777777" w:rsidR="00277BD2" w:rsidRDefault="00277BD2">
            <w:pPr>
              <w:suppressAutoHyphens w:val="0"/>
              <w:snapToGrid w:val="0"/>
              <w:rPr>
                <w:rFonts w:ascii="Calibri" w:hAnsi="Calibri" w:cs="Calibri"/>
                <w:color w:val="000000"/>
                <w:sz w:val="22"/>
                <w:szCs w:val="22"/>
                <w:lang w:eastAsia="el-GR"/>
              </w:rPr>
            </w:pPr>
          </w:p>
        </w:tc>
        <w:tc>
          <w:tcPr>
            <w:tcW w:w="1507" w:type="dxa"/>
            <w:tcBorders>
              <w:top w:val="none" w:sz="0" w:space="0" w:color="000000"/>
              <w:left w:val="none" w:sz="0" w:space="0" w:color="000000"/>
              <w:bottom w:val="none" w:sz="0" w:space="0" w:color="000000"/>
              <w:right w:val="none" w:sz="0" w:space="0" w:color="000000"/>
            </w:tcBorders>
            <w:vAlign w:val="bottom"/>
          </w:tcPr>
          <w:p w14:paraId="6897C2C1" w14:textId="77777777" w:rsidR="00277BD2" w:rsidRDefault="00277BD2">
            <w:pPr>
              <w:suppressAutoHyphens w:val="0"/>
              <w:snapToGrid w:val="0"/>
              <w:rPr>
                <w:rFonts w:ascii="Calibri" w:hAnsi="Calibri" w:cs="Calibri"/>
                <w:color w:val="000000"/>
                <w:sz w:val="22"/>
                <w:szCs w:val="22"/>
                <w:lang w:eastAsia="el-GR"/>
              </w:rPr>
            </w:pPr>
          </w:p>
        </w:tc>
        <w:tc>
          <w:tcPr>
            <w:tcW w:w="1396" w:type="dxa"/>
            <w:tcBorders>
              <w:top w:val="none" w:sz="0" w:space="0" w:color="000000"/>
              <w:left w:val="none" w:sz="0" w:space="0" w:color="000000"/>
              <w:bottom w:val="none" w:sz="0" w:space="0" w:color="000000"/>
              <w:right w:val="none" w:sz="0" w:space="0" w:color="000000"/>
            </w:tcBorders>
            <w:vAlign w:val="bottom"/>
          </w:tcPr>
          <w:p w14:paraId="2117633F" w14:textId="77777777" w:rsidR="00277BD2" w:rsidRDefault="00277BD2">
            <w:pPr>
              <w:suppressAutoHyphens w:val="0"/>
              <w:snapToGrid w:val="0"/>
              <w:rPr>
                <w:rFonts w:ascii="Calibri" w:hAnsi="Calibri" w:cs="Calibri"/>
                <w:color w:val="000000"/>
                <w:sz w:val="22"/>
                <w:szCs w:val="22"/>
                <w:lang w:eastAsia="el-GR"/>
              </w:rPr>
            </w:pPr>
          </w:p>
        </w:tc>
        <w:tc>
          <w:tcPr>
            <w:tcW w:w="1744" w:type="dxa"/>
            <w:tcBorders>
              <w:top w:val="none" w:sz="0" w:space="0" w:color="000000"/>
              <w:left w:val="none" w:sz="0" w:space="0" w:color="000000"/>
              <w:bottom w:val="none" w:sz="0" w:space="0" w:color="000000"/>
              <w:right w:val="none" w:sz="0" w:space="0" w:color="000000"/>
            </w:tcBorders>
            <w:vAlign w:val="bottom"/>
          </w:tcPr>
          <w:p w14:paraId="19472867" w14:textId="77777777" w:rsidR="00277BD2" w:rsidRDefault="00277BD2">
            <w:pPr>
              <w:suppressAutoHyphens w:val="0"/>
              <w:snapToGrid w:val="0"/>
              <w:rPr>
                <w:rFonts w:ascii="Calibri" w:hAnsi="Calibri" w:cs="Calibri"/>
                <w:color w:val="000000"/>
                <w:sz w:val="22"/>
                <w:szCs w:val="22"/>
                <w:lang w:eastAsia="el-GR"/>
              </w:rPr>
            </w:pPr>
          </w:p>
        </w:tc>
        <w:tc>
          <w:tcPr>
            <w:tcW w:w="2247" w:type="dxa"/>
            <w:tcBorders>
              <w:top w:val="none" w:sz="0" w:space="0" w:color="000000"/>
              <w:left w:val="none" w:sz="0" w:space="0" w:color="000000"/>
              <w:bottom w:val="none" w:sz="0" w:space="0" w:color="000000"/>
              <w:right w:val="none" w:sz="0" w:space="0" w:color="000000"/>
            </w:tcBorders>
            <w:vAlign w:val="bottom"/>
          </w:tcPr>
          <w:p w14:paraId="59E5B9F4" w14:textId="77777777" w:rsidR="00277BD2" w:rsidRDefault="00277BD2">
            <w:pPr>
              <w:suppressAutoHyphens w:val="0"/>
              <w:snapToGrid w:val="0"/>
              <w:rPr>
                <w:rFonts w:ascii="Calibri" w:hAnsi="Calibri" w:cs="Calibri"/>
                <w:color w:val="000000"/>
                <w:sz w:val="22"/>
                <w:szCs w:val="22"/>
                <w:lang w:eastAsia="el-GR"/>
              </w:rPr>
            </w:pPr>
          </w:p>
        </w:tc>
      </w:tr>
      <w:tr w:rsidR="00277BD2" w14:paraId="656BDF33" w14:textId="77777777">
        <w:trPr>
          <w:trHeight w:val="615"/>
        </w:trPr>
        <w:tc>
          <w:tcPr>
            <w:tcW w:w="512" w:type="dxa"/>
            <w:tcBorders>
              <w:top w:val="none" w:sz="0" w:space="0" w:color="000000"/>
              <w:left w:val="none" w:sz="0" w:space="0" w:color="000000"/>
              <w:bottom w:val="none" w:sz="0" w:space="0" w:color="000000"/>
              <w:right w:val="none" w:sz="0" w:space="0" w:color="000000"/>
            </w:tcBorders>
            <w:vAlign w:val="bottom"/>
          </w:tcPr>
          <w:p w14:paraId="0976EFB4" w14:textId="77777777" w:rsidR="00277BD2" w:rsidRDefault="00277BD2">
            <w:pPr>
              <w:suppressAutoHyphens w:val="0"/>
              <w:snapToGrid w:val="0"/>
              <w:jc w:val="center"/>
              <w:rPr>
                <w:rFonts w:ascii="Calibri" w:hAnsi="Calibri" w:cs="Calibri"/>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32D672D4" w14:textId="77777777" w:rsidR="00277BD2" w:rsidRDefault="00277BD2">
            <w:pPr>
              <w:suppressAutoHyphens w:val="0"/>
            </w:pPr>
            <w:r>
              <w:rPr>
                <w:rFonts w:ascii="Calibri" w:hAnsi="Calibri" w:cs="Tahoma"/>
                <w:b/>
                <w:bCs/>
                <w:color w:val="000000"/>
                <w:sz w:val="18"/>
                <w:szCs w:val="18"/>
                <w:lang w:eastAsia="el-GR"/>
              </w:rPr>
              <w:t>ΓΕΝΙΚΟ ΣΥΝΟΛΟ ΠΡΟΥΠΟΛΟΓΙΣΜΟΥ  ΑΣΦΑΛΙΣΗΣ  ΟΧΗΜΑΤΩΝ &amp; ΚΤΗΡΙΩΝ</w:t>
            </w:r>
          </w:p>
        </w:tc>
        <w:tc>
          <w:tcPr>
            <w:tcW w:w="2247" w:type="dxa"/>
            <w:tcBorders>
              <w:top w:val="single" w:sz="4" w:space="0" w:color="000000"/>
              <w:left w:val="none" w:sz="0" w:space="0" w:color="000000"/>
              <w:bottom w:val="single" w:sz="4" w:space="0" w:color="000000"/>
              <w:right w:val="single" w:sz="4" w:space="0" w:color="000000"/>
            </w:tcBorders>
            <w:vAlign w:val="center"/>
          </w:tcPr>
          <w:p w14:paraId="68000FD2" w14:textId="612A65BF" w:rsidR="00277BD2" w:rsidRDefault="00277BD2">
            <w:pPr>
              <w:suppressAutoHyphens w:val="0"/>
              <w:jc w:val="right"/>
            </w:pPr>
            <w:r>
              <w:rPr>
                <w:rFonts w:ascii="Calibri" w:hAnsi="Calibri" w:cs="Calibri"/>
                <w:b/>
                <w:bCs/>
                <w:color w:val="000000"/>
                <w:sz w:val="22"/>
                <w:szCs w:val="22"/>
                <w:lang w:eastAsia="el-GR"/>
              </w:rPr>
              <w:t>8</w:t>
            </w:r>
            <w:r w:rsidR="00B917F2">
              <w:rPr>
                <w:rFonts w:ascii="Calibri" w:hAnsi="Calibri" w:cs="Calibri"/>
                <w:b/>
                <w:bCs/>
                <w:color w:val="000000"/>
                <w:sz w:val="22"/>
                <w:szCs w:val="22"/>
                <w:lang w:eastAsia="el-GR"/>
              </w:rPr>
              <w:t>0</w:t>
            </w:r>
            <w:r>
              <w:rPr>
                <w:rFonts w:ascii="Calibri" w:hAnsi="Calibri" w:cs="Calibri"/>
                <w:b/>
                <w:bCs/>
                <w:color w:val="000000"/>
                <w:sz w:val="22"/>
                <w:szCs w:val="22"/>
                <w:lang w:eastAsia="el-GR"/>
              </w:rPr>
              <w:t>.000,00</w:t>
            </w:r>
          </w:p>
        </w:tc>
      </w:tr>
    </w:tbl>
    <w:p w14:paraId="765EA7A7" w14:textId="77777777" w:rsidR="00277BD2" w:rsidRDefault="00277BD2">
      <w:pPr>
        <w:rPr>
          <w:rFonts w:ascii="Calibri" w:hAnsi="Calibri" w:cs="Calibri"/>
        </w:rPr>
      </w:pPr>
    </w:p>
    <w:p w14:paraId="2852A2BD" w14:textId="77777777" w:rsidR="00277BD2" w:rsidRDefault="00277BD2">
      <w:r>
        <w:rPr>
          <w:rFonts w:ascii="Calibri" w:eastAsia="Calibri" w:hAnsi="Calibri" w:cs="Calibri"/>
        </w:rPr>
        <w:t xml:space="preserve">    </w:t>
      </w:r>
    </w:p>
    <w:p w14:paraId="0539E3E3" w14:textId="77777777" w:rsidR="00277BD2" w:rsidRDefault="00277BD2">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t xml:space="preserve">  </w:t>
      </w:r>
    </w:p>
    <w:p w14:paraId="18E829EC" w14:textId="77777777" w:rsidR="00277BD2" w:rsidRDefault="00277BD2">
      <w:r>
        <w:rPr>
          <w:rFonts w:ascii="Calibri" w:eastAsia="Tahoma" w:hAnsi="Calibri" w:cs="Tahoma"/>
        </w:rPr>
        <w:t xml:space="preserve">                                                </w:t>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r>
        <w:rPr>
          <w:rFonts w:ascii="Calibri" w:eastAsia="Tahoma" w:hAnsi="Calibri" w:cs="Tahoma"/>
        </w:rPr>
        <w:tab/>
      </w:r>
    </w:p>
    <w:tbl>
      <w:tblPr>
        <w:tblW w:w="0" w:type="auto"/>
        <w:tblInd w:w="6960" w:type="dxa"/>
        <w:tblLayout w:type="fixed"/>
        <w:tblCellMar>
          <w:left w:w="0" w:type="dxa"/>
          <w:right w:w="0" w:type="dxa"/>
        </w:tblCellMar>
        <w:tblLook w:val="0000" w:firstRow="0" w:lastRow="0" w:firstColumn="0" w:lastColumn="0" w:noHBand="0" w:noVBand="0"/>
      </w:tblPr>
      <w:tblGrid>
        <w:gridCol w:w="5387"/>
      </w:tblGrid>
      <w:tr w:rsidR="00277BD2" w14:paraId="2D2A9E6C" w14:textId="77777777">
        <w:tc>
          <w:tcPr>
            <w:tcW w:w="5387" w:type="dxa"/>
          </w:tcPr>
          <w:p w14:paraId="1D9D0DE4" w14:textId="75B9167F" w:rsidR="00277BD2" w:rsidRDefault="00277BD2">
            <w:pPr>
              <w:jc w:val="center"/>
            </w:pPr>
            <w:r>
              <w:rPr>
                <w:rFonts w:ascii="Calibri" w:eastAsia="SimSun" w:hAnsi="Calibri" w:cs="Tahoma"/>
                <w:b/>
                <w:kern w:val="2"/>
                <w:sz w:val="22"/>
                <w:szCs w:val="22"/>
                <w:lang w:bidi="hi-IN"/>
              </w:rPr>
              <w:t>Χαλκίδα:</w:t>
            </w:r>
            <w:r>
              <w:rPr>
                <w:rFonts w:ascii="Calibri" w:hAnsi="Calibri" w:cs="Bookman Old Style"/>
                <w:b/>
                <w:sz w:val="22"/>
                <w:szCs w:val="22"/>
              </w:rPr>
              <w:t xml:space="preserve"> </w:t>
            </w:r>
            <w:r w:rsidR="00B917F2">
              <w:rPr>
                <w:rFonts w:ascii="Calibri" w:hAnsi="Calibri" w:cs="Bookman Old Style"/>
                <w:b/>
                <w:sz w:val="22"/>
                <w:szCs w:val="22"/>
              </w:rPr>
              <w:t>0</w:t>
            </w:r>
            <w:r w:rsidR="00D42DDB">
              <w:rPr>
                <w:rFonts w:ascii="Calibri" w:hAnsi="Calibri" w:cs="Bookman Old Style"/>
                <w:b/>
                <w:sz w:val="22"/>
                <w:szCs w:val="22"/>
              </w:rPr>
              <w:t>9</w:t>
            </w:r>
            <w:r>
              <w:rPr>
                <w:rFonts w:ascii="Calibri" w:hAnsi="Calibri" w:cs="Tahoma"/>
                <w:b/>
                <w:sz w:val="22"/>
                <w:szCs w:val="22"/>
              </w:rPr>
              <w:t>-</w:t>
            </w:r>
            <w:r w:rsidR="00B917F2">
              <w:rPr>
                <w:rFonts w:ascii="Calibri" w:hAnsi="Calibri" w:cs="Tahoma"/>
                <w:b/>
                <w:sz w:val="22"/>
                <w:szCs w:val="22"/>
              </w:rPr>
              <w:t>07</w:t>
            </w:r>
            <w:r>
              <w:rPr>
                <w:rFonts w:ascii="Calibri" w:hAnsi="Calibri" w:cs="Tahoma"/>
                <w:b/>
                <w:sz w:val="22"/>
                <w:szCs w:val="22"/>
              </w:rPr>
              <w:t>-202</w:t>
            </w:r>
            <w:r w:rsidR="007D6EA8">
              <w:rPr>
                <w:rFonts w:ascii="Calibri" w:hAnsi="Calibri" w:cs="Tahoma"/>
                <w:b/>
                <w:sz w:val="22"/>
                <w:szCs w:val="22"/>
              </w:rPr>
              <w:t>6</w:t>
            </w:r>
          </w:p>
        </w:tc>
      </w:tr>
      <w:tr w:rsidR="00277BD2" w14:paraId="14D2E364" w14:textId="77777777">
        <w:tc>
          <w:tcPr>
            <w:tcW w:w="5387" w:type="dxa"/>
          </w:tcPr>
          <w:p w14:paraId="570C70B9" w14:textId="77777777" w:rsidR="00277BD2" w:rsidRDefault="00277BD2">
            <w:r>
              <w:rPr>
                <w:rFonts w:ascii="Calibri" w:eastAsia="Calibri" w:hAnsi="Calibri" w:cs="Calibri"/>
                <w:sz w:val="22"/>
                <w:szCs w:val="22"/>
              </w:rPr>
              <w:t xml:space="preserve">                               </w:t>
            </w:r>
          </w:p>
          <w:p w14:paraId="134D3ABB" w14:textId="77777777" w:rsidR="00277BD2" w:rsidRDefault="00277BD2">
            <w:pPr>
              <w:jc w:val="center"/>
            </w:pPr>
            <w:r>
              <w:rPr>
                <w:rFonts w:ascii="Calibri" w:hAnsi="Calibri" w:cs="Tahoma"/>
                <w:sz w:val="22"/>
                <w:szCs w:val="22"/>
              </w:rPr>
              <w:t>ΣΥΝΤΑΧΘΗΚΕ</w:t>
            </w:r>
          </w:p>
        </w:tc>
      </w:tr>
      <w:tr w:rsidR="00277BD2" w14:paraId="454F9A36" w14:textId="77777777">
        <w:trPr>
          <w:trHeight w:val="1140"/>
        </w:trPr>
        <w:tc>
          <w:tcPr>
            <w:tcW w:w="5387" w:type="dxa"/>
          </w:tcPr>
          <w:p w14:paraId="796A236E" w14:textId="77777777" w:rsidR="00277BD2" w:rsidRDefault="00277BD2">
            <w:pPr>
              <w:snapToGrid w:val="0"/>
              <w:jc w:val="center"/>
              <w:rPr>
                <w:rFonts w:ascii="Calibri" w:hAnsi="Calibri" w:cs="Tahoma"/>
                <w:sz w:val="22"/>
                <w:szCs w:val="22"/>
              </w:rPr>
            </w:pPr>
          </w:p>
          <w:p w14:paraId="77DE2453" w14:textId="77777777" w:rsidR="00277BD2" w:rsidRDefault="00277BD2">
            <w:pPr>
              <w:jc w:val="center"/>
            </w:pPr>
            <w:r>
              <w:rPr>
                <w:rFonts w:ascii="Calibri" w:hAnsi="Calibri" w:cs="Tahoma"/>
                <w:sz w:val="22"/>
                <w:szCs w:val="22"/>
              </w:rPr>
              <w:t>Ο Αν.</w:t>
            </w:r>
          </w:p>
          <w:p w14:paraId="20247D9D" w14:textId="77777777" w:rsidR="00277BD2" w:rsidRDefault="00277BD2">
            <w:pPr>
              <w:jc w:val="center"/>
            </w:pPr>
            <w:r>
              <w:rPr>
                <w:rFonts w:ascii="Calibri" w:hAnsi="Calibri" w:cs="Tahoma"/>
                <w:sz w:val="22"/>
                <w:szCs w:val="22"/>
              </w:rPr>
              <w:t xml:space="preserve">Προϊστάμενος </w:t>
            </w:r>
          </w:p>
          <w:p w14:paraId="32F3B472" w14:textId="77777777" w:rsidR="00277BD2" w:rsidRDefault="00277BD2">
            <w:pPr>
              <w:jc w:val="center"/>
            </w:pPr>
            <w:r>
              <w:rPr>
                <w:rFonts w:ascii="Calibri" w:hAnsi="Calibri" w:cs="Tahoma"/>
                <w:sz w:val="22"/>
                <w:szCs w:val="22"/>
              </w:rPr>
              <w:t>Τ.Τ.Υ.-Μηχ/των &amp; Πολ. Προστασίας</w:t>
            </w:r>
          </w:p>
          <w:p w14:paraId="4A5E4D09" w14:textId="77777777" w:rsidR="00277BD2" w:rsidRDefault="00277BD2">
            <w:pPr>
              <w:jc w:val="center"/>
              <w:rPr>
                <w:rFonts w:ascii="Calibri" w:hAnsi="Calibri" w:cs="Tahoma"/>
                <w:sz w:val="22"/>
                <w:szCs w:val="22"/>
              </w:rPr>
            </w:pPr>
          </w:p>
          <w:p w14:paraId="1EBE2106" w14:textId="77777777" w:rsidR="00277BD2" w:rsidRDefault="00277BD2">
            <w:pPr>
              <w:jc w:val="center"/>
              <w:rPr>
                <w:rFonts w:ascii="Calibri" w:hAnsi="Calibri" w:cs="Tahoma"/>
                <w:sz w:val="22"/>
                <w:szCs w:val="22"/>
              </w:rPr>
            </w:pPr>
          </w:p>
          <w:p w14:paraId="7F0592FB" w14:textId="744E1401" w:rsidR="00277BD2" w:rsidRDefault="007D6EA8">
            <w:pPr>
              <w:jc w:val="center"/>
            </w:pPr>
            <w:r>
              <w:rPr>
                <w:rFonts w:ascii="Calibri" w:hAnsi="Calibri" w:cs="Tahoma"/>
                <w:sz w:val="22"/>
                <w:szCs w:val="22"/>
              </w:rPr>
              <w:t xml:space="preserve">Ντούνιας </w:t>
            </w:r>
            <w:r w:rsidR="00277BD2">
              <w:rPr>
                <w:rFonts w:ascii="Calibri" w:hAnsi="Calibri" w:cs="Tahoma"/>
                <w:sz w:val="22"/>
                <w:szCs w:val="22"/>
              </w:rPr>
              <w:t xml:space="preserve">Ευάγγελος </w:t>
            </w:r>
            <w:r>
              <w:rPr>
                <w:rFonts w:ascii="Calibri" w:hAnsi="Calibri" w:cs="Tahoma"/>
                <w:sz w:val="22"/>
                <w:szCs w:val="22"/>
              </w:rPr>
              <w:t>- Ιωάννης</w:t>
            </w:r>
          </w:p>
          <w:p w14:paraId="13E4A30B" w14:textId="77777777" w:rsidR="00277BD2" w:rsidRDefault="00277BD2">
            <w:pPr>
              <w:jc w:val="center"/>
            </w:pPr>
            <w:r>
              <w:rPr>
                <w:rFonts w:ascii="Calibri" w:hAnsi="Calibri" w:cs="Tahoma"/>
                <w:sz w:val="22"/>
                <w:szCs w:val="22"/>
              </w:rPr>
              <w:t>ΔΕ ΤΕΧΝΙΚΩΝ</w:t>
            </w:r>
          </w:p>
        </w:tc>
      </w:tr>
    </w:tbl>
    <w:p w14:paraId="19DBF2D2" w14:textId="77777777" w:rsidR="00277BD2" w:rsidRDefault="00277BD2">
      <w:r>
        <w:rPr>
          <w:rFonts w:ascii="Calibri" w:eastAsia="Tahoma" w:hAnsi="Calibri" w:cs="Tahoma"/>
        </w:rPr>
        <w:tab/>
      </w:r>
    </w:p>
    <w:p w14:paraId="25FF16AA" w14:textId="77777777" w:rsidR="00277BD2" w:rsidRDefault="00277BD2">
      <w:pPr>
        <w:ind w:left="2160" w:firstLine="720"/>
        <w:rPr>
          <w:rFonts w:ascii="Calibri" w:eastAsia="Tahoma" w:hAnsi="Calibri" w:cs="Tahoma"/>
          <w:bCs/>
          <w:i/>
          <w:iCs/>
        </w:rPr>
      </w:pPr>
    </w:p>
    <w:p w14:paraId="46155053" w14:textId="77777777" w:rsidR="00277BD2" w:rsidRDefault="00277BD2">
      <w:pPr>
        <w:ind w:left="2160" w:firstLine="720"/>
        <w:rPr>
          <w:rFonts w:ascii="Calibri" w:eastAsia="Tahoma" w:hAnsi="Calibri" w:cs="Tahoma"/>
          <w:bCs/>
          <w:i/>
          <w:iCs/>
        </w:rPr>
      </w:pPr>
    </w:p>
    <w:p w14:paraId="3AB74E74" w14:textId="77777777" w:rsidR="00277BD2" w:rsidRDefault="00277BD2">
      <w:pPr>
        <w:ind w:left="2160" w:firstLine="720"/>
        <w:rPr>
          <w:rFonts w:ascii="Calibri" w:eastAsia="Tahoma" w:hAnsi="Calibri" w:cs="Tahoma"/>
          <w:bCs/>
          <w:i/>
          <w:iCs/>
        </w:rPr>
      </w:pPr>
    </w:p>
    <w:p w14:paraId="32FEBAA1" w14:textId="77777777" w:rsidR="00D42DDB" w:rsidRDefault="00D42DDB">
      <w:pPr>
        <w:ind w:left="2160" w:firstLine="720"/>
        <w:rPr>
          <w:rFonts w:ascii="Calibri" w:eastAsia="Tahoma" w:hAnsi="Calibri" w:cs="Tahoma"/>
          <w:bCs/>
          <w:i/>
          <w:iCs/>
        </w:rPr>
      </w:pPr>
    </w:p>
    <w:p w14:paraId="51E27C1D" w14:textId="77777777" w:rsidR="00D42DDB" w:rsidRDefault="00D42DDB">
      <w:pPr>
        <w:ind w:left="2160" w:firstLine="720"/>
        <w:rPr>
          <w:rFonts w:ascii="Calibri" w:eastAsia="Tahoma" w:hAnsi="Calibri" w:cs="Tahoma"/>
          <w:bCs/>
          <w:i/>
          <w:iCs/>
        </w:rPr>
      </w:pPr>
    </w:p>
    <w:p w14:paraId="015C839B" w14:textId="77777777" w:rsidR="00D42DDB" w:rsidRDefault="00D42DDB">
      <w:pPr>
        <w:ind w:left="2160" w:firstLine="720"/>
        <w:rPr>
          <w:rFonts w:ascii="Calibri" w:eastAsia="Tahoma" w:hAnsi="Calibri" w:cs="Tahoma"/>
          <w:bCs/>
          <w:i/>
          <w:iCs/>
        </w:rPr>
      </w:pPr>
    </w:p>
    <w:p w14:paraId="64EB8548" w14:textId="77777777" w:rsidR="00D42DDB" w:rsidRDefault="00D42DDB">
      <w:pPr>
        <w:ind w:left="2160" w:firstLine="720"/>
        <w:rPr>
          <w:rFonts w:ascii="Calibri" w:eastAsia="Tahoma" w:hAnsi="Calibri" w:cs="Tahoma"/>
          <w:bCs/>
          <w:i/>
          <w:iCs/>
        </w:rPr>
      </w:pPr>
    </w:p>
    <w:p w14:paraId="5025B4A4" w14:textId="77777777" w:rsidR="00D42DDB" w:rsidRDefault="00D42DDB">
      <w:pPr>
        <w:ind w:left="2160" w:firstLine="720"/>
        <w:rPr>
          <w:rFonts w:ascii="Calibri" w:eastAsia="Tahoma" w:hAnsi="Calibri" w:cs="Tahoma"/>
          <w:bCs/>
          <w:i/>
          <w:iCs/>
        </w:rPr>
      </w:pPr>
    </w:p>
    <w:p w14:paraId="174791B1" w14:textId="77777777" w:rsidR="00D42DDB" w:rsidRDefault="00D42DDB">
      <w:pPr>
        <w:ind w:left="2160" w:firstLine="720"/>
        <w:rPr>
          <w:rFonts w:ascii="Calibri" w:eastAsia="Tahoma" w:hAnsi="Calibri" w:cs="Tahoma"/>
          <w:bCs/>
          <w:i/>
          <w:iCs/>
        </w:rPr>
      </w:pPr>
    </w:p>
    <w:p w14:paraId="25498ADD" w14:textId="77777777" w:rsidR="00277BD2" w:rsidRDefault="00277BD2">
      <w:pPr>
        <w:ind w:left="2160" w:firstLine="720"/>
        <w:rPr>
          <w:rFonts w:ascii="Calibri" w:eastAsia="Tahoma" w:hAnsi="Calibri" w:cs="Tahoma"/>
          <w:bCs/>
          <w:i/>
          <w:iCs/>
        </w:rPr>
      </w:pPr>
    </w:p>
    <w:p w14:paraId="59C27D50" w14:textId="1188049A" w:rsidR="00277BD2" w:rsidRDefault="00277BD2">
      <w:pPr>
        <w:ind w:left="2160" w:firstLine="720"/>
        <w:rPr>
          <w:rFonts w:ascii="Calibri" w:hAnsi="Calibri" w:cs="Tahoma"/>
          <w:b/>
          <w:i/>
        </w:rPr>
      </w:pPr>
      <w:r>
        <w:rPr>
          <w:rFonts w:ascii="Calibri" w:eastAsia="Calibri" w:hAnsi="Calibri" w:cs="Calibri"/>
          <w:bCs/>
          <w:i/>
          <w:iCs/>
        </w:rPr>
        <w:lastRenderedPageBreak/>
        <w:t xml:space="preserve">     </w:t>
      </w:r>
      <w:r>
        <w:rPr>
          <w:rFonts w:ascii="Calibri" w:hAnsi="Calibri" w:cs="Tahoma"/>
          <w:b/>
        </w:rPr>
        <w:t xml:space="preserve">ΤΙΜΟΛΟΓΙΟ ΠΡΟΣΦΟΡΑΣ </w:t>
      </w:r>
      <w:r>
        <w:rPr>
          <w:rFonts w:ascii="Calibri" w:hAnsi="Calibri" w:cs="Tahoma"/>
          <w:b/>
          <w:i/>
        </w:rPr>
        <w:t>ΟΧΗΜΑΤΩΝ –ΜΗΧΑΝΗΜΑΤΩΝ</w:t>
      </w:r>
    </w:p>
    <w:p w14:paraId="71F24991" w14:textId="77777777" w:rsidR="00B917F2" w:rsidRDefault="00B917F2">
      <w:pPr>
        <w:ind w:left="2160" w:firstLine="720"/>
      </w:pPr>
    </w:p>
    <w:p w14:paraId="6AF31ECB" w14:textId="77777777" w:rsidR="00B917F2" w:rsidRDefault="00B917F2">
      <w:pPr>
        <w:ind w:left="2160" w:firstLine="720"/>
      </w:pPr>
    </w:p>
    <w:tbl>
      <w:tblPr>
        <w:tblW w:w="14459"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80"/>
        <w:gridCol w:w="764"/>
        <w:gridCol w:w="1237"/>
        <w:gridCol w:w="1530"/>
        <w:gridCol w:w="1730"/>
        <w:gridCol w:w="850"/>
        <w:gridCol w:w="680"/>
        <w:gridCol w:w="851"/>
        <w:gridCol w:w="1559"/>
        <w:gridCol w:w="1276"/>
        <w:gridCol w:w="1984"/>
        <w:gridCol w:w="1418"/>
      </w:tblGrid>
      <w:tr w:rsidR="00B917F2" w14:paraId="71DCD4C1" w14:textId="77777777" w:rsidTr="00B32B28">
        <w:trPr>
          <w:trHeight w:val="1245"/>
        </w:trPr>
        <w:tc>
          <w:tcPr>
            <w:tcW w:w="580" w:type="dxa"/>
            <w:tcMar>
              <w:left w:w="108" w:type="dxa"/>
              <w:right w:w="108" w:type="dxa"/>
            </w:tcMar>
            <w:vAlign w:val="center"/>
          </w:tcPr>
          <w:p w14:paraId="050F343D" w14:textId="77777777" w:rsidR="00B917F2" w:rsidRDefault="00B917F2" w:rsidP="00B32B28">
            <w:pPr>
              <w:suppressAutoHyphens w:val="0"/>
              <w:jc w:val="center"/>
            </w:pPr>
            <w:r>
              <w:rPr>
                <w:rFonts w:ascii="Calibri" w:hAnsi="Calibri" w:cs="Calibri"/>
                <w:b/>
                <w:bCs/>
                <w:color w:val="000000"/>
                <w:sz w:val="20"/>
                <w:szCs w:val="20"/>
                <w:lang w:eastAsia="el-GR"/>
              </w:rPr>
              <w:t xml:space="preserve">Α/Α </w:t>
            </w:r>
          </w:p>
        </w:tc>
        <w:tc>
          <w:tcPr>
            <w:tcW w:w="764" w:type="dxa"/>
            <w:tcMar>
              <w:left w:w="108" w:type="dxa"/>
              <w:right w:w="108" w:type="dxa"/>
            </w:tcMar>
            <w:vAlign w:val="center"/>
          </w:tcPr>
          <w:p w14:paraId="3353C4C7" w14:textId="77777777" w:rsidR="00B917F2" w:rsidRPr="00483FDB" w:rsidRDefault="00B917F2" w:rsidP="00B32B28">
            <w:pPr>
              <w:suppressAutoHyphens w:val="0"/>
              <w:jc w:val="center"/>
              <w:rPr>
                <w:sz w:val="18"/>
                <w:szCs w:val="18"/>
              </w:rPr>
            </w:pPr>
            <w:r w:rsidRPr="00483FDB">
              <w:rPr>
                <w:rFonts w:ascii="Calibri" w:hAnsi="Calibri" w:cs="Calibri"/>
                <w:b/>
                <w:bCs/>
                <w:color w:val="000000"/>
                <w:sz w:val="18"/>
                <w:szCs w:val="18"/>
                <w:lang w:eastAsia="el-GR"/>
              </w:rPr>
              <w:t>ΚΩΔ ΟΧΗΜ</w:t>
            </w:r>
          </w:p>
        </w:tc>
        <w:tc>
          <w:tcPr>
            <w:tcW w:w="1237" w:type="dxa"/>
            <w:tcMar>
              <w:left w:w="108" w:type="dxa"/>
              <w:right w:w="108" w:type="dxa"/>
            </w:tcMar>
            <w:vAlign w:val="center"/>
          </w:tcPr>
          <w:p w14:paraId="2FB0DE1C" w14:textId="77777777" w:rsidR="00B917F2" w:rsidRDefault="00B917F2" w:rsidP="00B32B28">
            <w:pPr>
              <w:suppressAutoHyphens w:val="0"/>
              <w:jc w:val="center"/>
            </w:pPr>
            <w:r>
              <w:rPr>
                <w:rFonts w:ascii="Calibri" w:hAnsi="Calibri" w:cs="Calibri"/>
                <w:b/>
                <w:bCs/>
                <w:color w:val="000000"/>
                <w:sz w:val="20"/>
                <w:szCs w:val="20"/>
                <w:lang w:eastAsia="el-GR"/>
              </w:rPr>
              <w:t>ΑΡ.ΚΥΚΛΟΦ.</w:t>
            </w:r>
          </w:p>
        </w:tc>
        <w:tc>
          <w:tcPr>
            <w:tcW w:w="1530" w:type="dxa"/>
            <w:tcMar>
              <w:left w:w="108" w:type="dxa"/>
              <w:right w:w="108" w:type="dxa"/>
            </w:tcMar>
            <w:vAlign w:val="center"/>
          </w:tcPr>
          <w:p w14:paraId="2F45AD84" w14:textId="77777777" w:rsidR="00B917F2" w:rsidRDefault="00B917F2" w:rsidP="00B32B28">
            <w:pPr>
              <w:suppressAutoHyphens w:val="0"/>
              <w:jc w:val="center"/>
            </w:pPr>
            <w:r>
              <w:rPr>
                <w:rFonts w:ascii="Calibri" w:hAnsi="Calibri" w:cs="Calibri"/>
                <w:b/>
                <w:bCs/>
                <w:color w:val="000000"/>
                <w:sz w:val="20"/>
                <w:szCs w:val="20"/>
                <w:lang w:eastAsia="el-GR"/>
              </w:rPr>
              <w:t>ΜΑΡΚΑ</w:t>
            </w:r>
          </w:p>
        </w:tc>
        <w:tc>
          <w:tcPr>
            <w:tcW w:w="1730" w:type="dxa"/>
            <w:tcMar>
              <w:left w:w="108" w:type="dxa"/>
              <w:right w:w="108" w:type="dxa"/>
            </w:tcMar>
            <w:vAlign w:val="center"/>
          </w:tcPr>
          <w:p w14:paraId="1F1E7686" w14:textId="77777777" w:rsidR="00B917F2" w:rsidRDefault="00B917F2" w:rsidP="00B32B28">
            <w:pPr>
              <w:suppressAutoHyphens w:val="0"/>
              <w:jc w:val="center"/>
            </w:pPr>
            <w:r>
              <w:rPr>
                <w:rFonts w:ascii="Calibri" w:hAnsi="Calibri" w:cs="Calibri"/>
                <w:b/>
                <w:bCs/>
                <w:color w:val="000000"/>
                <w:sz w:val="20"/>
                <w:szCs w:val="20"/>
                <w:lang w:eastAsia="el-GR"/>
              </w:rPr>
              <w:t>ΕΙΔΟΣ ΟΧΗΜΑΤΟΣ</w:t>
            </w:r>
          </w:p>
        </w:tc>
        <w:tc>
          <w:tcPr>
            <w:tcW w:w="850" w:type="dxa"/>
            <w:tcMar>
              <w:left w:w="108" w:type="dxa"/>
              <w:right w:w="108" w:type="dxa"/>
            </w:tcMar>
            <w:vAlign w:val="center"/>
          </w:tcPr>
          <w:p w14:paraId="6EB5B6C9" w14:textId="77777777" w:rsidR="00B917F2" w:rsidRDefault="00B917F2" w:rsidP="00B32B28">
            <w:pPr>
              <w:suppressAutoHyphens w:val="0"/>
              <w:jc w:val="center"/>
            </w:pPr>
            <w:r>
              <w:rPr>
                <w:rFonts w:ascii="Calibri" w:hAnsi="Calibri" w:cs="Calibri"/>
                <w:b/>
                <w:bCs/>
                <w:color w:val="000000"/>
                <w:sz w:val="20"/>
                <w:szCs w:val="20"/>
                <w:lang w:eastAsia="el-GR"/>
              </w:rPr>
              <w:t>ΧΡΗΣΗ</w:t>
            </w:r>
          </w:p>
        </w:tc>
        <w:tc>
          <w:tcPr>
            <w:tcW w:w="680" w:type="dxa"/>
            <w:tcMar>
              <w:left w:w="108" w:type="dxa"/>
              <w:right w:w="108" w:type="dxa"/>
            </w:tcMar>
            <w:vAlign w:val="center"/>
          </w:tcPr>
          <w:p w14:paraId="4C32417E" w14:textId="77777777" w:rsidR="00B917F2" w:rsidRDefault="00B917F2" w:rsidP="00B32B28">
            <w:pPr>
              <w:suppressAutoHyphens w:val="0"/>
              <w:jc w:val="center"/>
            </w:pPr>
            <w:r>
              <w:rPr>
                <w:rFonts w:ascii="Calibri" w:hAnsi="Calibri" w:cs="Calibri"/>
                <w:b/>
                <w:bCs/>
                <w:color w:val="000000"/>
                <w:sz w:val="20"/>
                <w:szCs w:val="20"/>
                <w:lang w:eastAsia="el-GR"/>
              </w:rPr>
              <w:t>ΗP/cc</w:t>
            </w:r>
          </w:p>
        </w:tc>
        <w:tc>
          <w:tcPr>
            <w:tcW w:w="851" w:type="dxa"/>
            <w:tcMar>
              <w:left w:w="108" w:type="dxa"/>
              <w:right w:w="108" w:type="dxa"/>
            </w:tcMar>
            <w:vAlign w:val="center"/>
          </w:tcPr>
          <w:p w14:paraId="3F075E02" w14:textId="77777777" w:rsidR="00B917F2" w:rsidRDefault="00B917F2" w:rsidP="00B32B28">
            <w:pPr>
              <w:suppressAutoHyphens w:val="0"/>
              <w:jc w:val="center"/>
            </w:pPr>
            <w:r>
              <w:rPr>
                <w:rFonts w:ascii="Calibri" w:eastAsia="Calibri" w:hAnsi="Calibri" w:cs="Calibri"/>
                <w:b/>
                <w:bCs/>
                <w:color w:val="000000"/>
                <w:sz w:val="20"/>
                <w:szCs w:val="20"/>
                <w:lang w:eastAsia="el-GR"/>
              </w:rPr>
              <w:t xml:space="preserve"> </w:t>
            </w:r>
            <w:r>
              <w:rPr>
                <w:rFonts w:ascii="Calibri" w:hAnsi="Calibri" w:cs="Calibri"/>
                <w:b/>
                <w:bCs/>
                <w:color w:val="000000"/>
                <w:sz w:val="20"/>
                <w:szCs w:val="20"/>
                <w:lang w:eastAsia="el-GR"/>
              </w:rPr>
              <w:t>ΟΔΙΚΗ</w:t>
            </w:r>
          </w:p>
        </w:tc>
        <w:tc>
          <w:tcPr>
            <w:tcW w:w="1559" w:type="dxa"/>
            <w:tcMar>
              <w:left w:w="108" w:type="dxa"/>
              <w:right w:w="108" w:type="dxa"/>
            </w:tcMar>
            <w:vAlign w:val="center"/>
          </w:tcPr>
          <w:p w14:paraId="18AE4766" w14:textId="77777777" w:rsidR="00B917F2" w:rsidRDefault="00B917F2" w:rsidP="00B32B28">
            <w:pPr>
              <w:suppressAutoHyphens w:val="0"/>
              <w:jc w:val="center"/>
            </w:pPr>
            <w:r>
              <w:rPr>
                <w:rFonts w:ascii="Calibri" w:hAnsi="Calibri" w:cs="Calibri"/>
                <w:b/>
                <w:bCs/>
                <w:color w:val="000000"/>
                <w:sz w:val="20"/>
                <w:szCs w:val="20"/>
                <w:lang w:eastAsia="el-GR"/>
              </w:rPr>
              <w:t>ΕΠΑΣΦΑΛΙΣΗ</w:t>
            </w:r>
          </w:p>
        </w:tc>
        <w:tc>
          <w:tcPr>
            <w:tcW w:w="1276" w:type="dxa"/>
            <w:tcMar>
              <w:left w:w="108" w:type="dxa"/>
              <w:right w:w="108" w:type="dxa"/>
            </w:tcMar>
            <w:vAlign w:val="center"/>
          </w:tcPr>
          <w:p w14:paraId="70F5D145" w14:textId="76BBBE82" w:rsidR="00B917F2" w:rsidRPr="002C1752" w:rsidRDefault="00B917F2" w:rsidP="00B32B28">
            <w:pPr>
              <w:suppressAutoHyphens w:val="0"/>
              <w:jc w:val="center"/>
              <w:rPr>
                <w:sz w:val="18"/>
                <w:szCs w:val="18"/>
                <w:highlight w:val="yellow"/>
              </w:rPr>
            </w:pPr>
            <w:r w:rsidRPr="00E7333E">
              <w:rPr>
                <w:rFonts w:ascii="Calibri" w:hAnsi="Calibri" w:cs="Calibri"/>
                <w:b/>
                <w:bCs/>
                <w:color w:val="000000"/>
                <w:sz w:val="18"/>
                <w:szCs w:val="18"/>
                <w:lang w:eastAsia="el-GR"/>
              </w:rPr>
              <w:t>ΑΣΦΑΛΙΣΤΡΑ ΜΕ ΟΔΙΚΗ ΣΕ €</w:t>
            </w:r>
          </w:p>
        </w:tc>
        <w:tc>
          <w:tcPr>
            <w:tcW w:w="1984" w:type="dxa"/>
            <w:tcMar>
              <w:left w:w="108" w:type="dxa"/>
              <w:right w:w="108" w:type="dxa"/>
            </w:tcMar>
            <w:vAlign w:val="center"/>
          </w:tcPr>
          <w:p w14:paraId="216A2D45" w14:textId="77777777" w:rsidR="00B917F2" w:rsidRDefault="00B917F2" w:rsidP="00B32B28">
            <w:pPr>
              <w:suppressAutoHyphens w:val="0"/>
              <w:snapToGrid w:val="0"/>
              <w:jc w:val="center"/>
              <w:rPr>
                <w:rFonts w:ascii="Calibri" w:hAnsi="Calibri" w:cs="Calibri"/>
                <w:b/>
                <w:bCs/>
                <w:color w:val="000000"/>
                <w:sz w:val="20"/>
                <w:szCs w:val="20"/>
                <w:lang w:eastAsia="el-GR"/>
              </w:rPr>
            </w:pPr>
            <w:r>
              <w:rPr>
                <w:rFonts w:ascii="Calibri" w:hAnsi="Calibri" w:cs="Calibri"/>
                <w:b/>
                <w:bCs/>
                <w:color w:val="000000"/>
                <w:sz w:val="20"/>
                <w:szCs w:val="20"/>
                <w:lang w:eastAsia="el-GR"/>
              </w:rPr>
              <w:t>Α.Λ.Ε. 2026</w:t>
            </w:r>
          </w:p>
        </w:tc>
        <w:tc>
          <w:tcPr>
            <w:tcW w:w="1418" w:type="dxa"/>
            <w:tcMar>
              <w:left w:w="108" w:type="dxa"/>
              <w:right w:w="108" w:type="dxa"/>
            </w:tcMar>
          </w:tcPr>
          <w:p w14:paraId="01576472" w14:textId="77777777" w:rsidR="00B917F2" w:rsidRDefault="00B917F2" w:rsidP="00B32B28">
            <w:pPr>
              <w:suppressAutoHyphens w:val="0"/>
              <w:snapToGrid w:val="0"/>
              <w:jc w:val="center"/>
              <w:rPr>
                <w:rFonts w:ascii="Calibri" w:hAnsi="Calibri" w:cs="Calibri"/>
                <w:b/>
                <w:bCs/>
                <w:color w:val="000000"/>
                <w:sz w:val="20"/>
                <w:szCs w:val="20"/>
                <w:lang w:eastAsia="el-GR"/>
              </w:rPr>
            </w:pPr>
          </w:p>
          <w:p w14:paraId="10B51B9F" w14:textId="77777777" w:rsidR="00B917F2" w:rsidRDefault="00B917F2" w:rsidP="00B32B28">
            <w:pPr>
              <w:suppressAutoHyphens w:val="0"/>
              <w:jc w:val="center"/>
              <w:rPr>
                <w:rFonts w:ascii="Calibri" w:hAnsi="Calibri" w:cs="Calibri"/>
                <w:b/>
                <w:bCs/>
                <w:color w:val="000000"/>
                <w:sz w:val="20"/>
                <w:szCs w:val="20"/>
                <w:lang w:eastAsia="el-GR"/>
              </w:rPr>
            </w:pPr>
          </w:p>
          <w:p w14:paraId="0EF14AB4" w14:textId="77777777" w:rsidR="00B917F2" w:rsidRDefault="00B917F2" w:rsidP="00B32B28">
            <w:pPr>
              <w:suppressAutoHyphens w:val="0"/>
              <w:jc w:val="center"/>
            </w:pPr>
            <w:r>
              <w:rPr>
                <w:rFonts w:ascii="Calibri" w:hAnsi="Calibri" w:cs="Calibri"/>
                <w:b/>
                <w:bCs/>
                <w:color w:val="000000"/>
                <w:sz w:val="20"/>
                <w:szCs w:val="20"/>
                <w:lang w:eastAsia="el-GR"/>
              </w:rPr>
              <w:t>ΥΠΗΡΕΣΙΑ</w:t>
            </w:r>
          </w:p>
          <w:p w14:paraId="59CB9340" w14:textId="77777777" w:rsidR="00B917F2" w:rsidRDefault="00B917F2" w:rsidP="00B32B28">
            <w:pPr>
              <w:jc w:val="center"/>
              <w:rPr>
                <w:rFonts w:ascii="Calibri" w:hAnsi="Calibri" w:cs="Calibri"/>
                <w:b/>
                <w:bCs/>
                <w:color w:val="000000"/>
                <w:sz w:val="20"/>
                <w:szCs w:val="20"/>
                <w:lang w:eastAsia="el-GR"/>
              </w:rPr>
            </w:pPr>
          </w:p>
        </w:tc>
      </w:tr>
      <w:tr w:rsidR="00B917F2" w14:paraId="52169FEE" w14:textId="77777777" w:rsidTr="00B32B28">
        <w:trPr>
          <w:trHeight w:val="450"/>
        </w:trPr>
        <w:tc>
          <w:tcPr>
            <w:tcW w:w="580" w:type="dxa"/>
            <w:shd w:val="clear" w:color="auto" w:fill="FFFFFF"/>
            <w:tcMar>
              <w:left w:w="108" w:type="dxa"/>
              <w:right w:w="108" w:type="dxa"/>
            </w:tcMar>
            <w:vAlign w:val="center"/>
          </w:tcPr>
          <w:p w14:paraId="3FDAD1D2" w14:textId="77777777" w:rsidR="00B917F2" w:rsidRDefault="00B917F2" w:rsidP="00B32B28">
            <w:pPr>
              <w:suppressAutoHyphens w:val="0"/>
              <w:jc w:val="center"/>
            </w:pPr>
            <w:r>
              <w:rPr>
                <w:rFonts w:ascii="Calibri" w:hAnsi="Calibri" w:cs="Calibri"/>
                <w:color w:val="000000"/>
                <w:sz w:val="20"/>
                <w:szCs w:val="20"/>
                <w:lang w:eastAsia="el-GR"/>
              </w:rPr>
              <w:t>1</w:t>
            </w:r>
          </w:p>
        </w:tc>
        <w:tc>
          <w:tcPr>
            <w:tcW w:w="764" w:type="dxa"/>
            <w:shd w:val="clear" w:color="auto" w:fill="FFFFFF"/>
            <w:tcMar>
              <w:left w:w="108" w:type="dxa"/>
              <w:right w:w="108" w:type="dxa"/>
            </w:tcMar>
            <w:vAlign w:val="center"/>
          </w:tcPr>
          <w:p w14:paraId="48B039BC" w14:textId="77777777" w:rsidR="00B917F2" w:rsidRDefault="00B917F2" w:rsidP="00B32B28">
            <w:pPr>
              <w:suppressAutoHyphens w:val="0"/>
              <w:jc w:val="center"/>
            </w:pPr>
            <w:r>
              <w:rPr>
                <w:rFonts w:ascii="Calibri" w:hAnsi="Calibri" w:cs="Calibri"/>
                <w:color w:val="000000"/>
                <w:sz w:val="20"/>
                <w:szCs w:val="20"/>
                <w:lang w:eastAsia="el-GR"/>
              </w:rPr>
              <w:t>1</w:t>
            </w:r>
          </w:p>
        </w:tc>
        <w:tc>
          <w:tcPr>
            <w:tcW w:w="1237" w:type="dxa"/>
            <w:shd w:val="clear" w:color="auto" w:fill="FFFFFF"/>
            <w:tcMar>
              <w:left w:w="108" w:type="dxa"/>
              <w:right w:w="108" w:type="dxa"/>
            </w:tcMar>
            <w:vAlign w:val="center"/>
          </w:tcPr>
          <w:p w14:paraId="2BA3AFF9" w14:textId="77777777" w:rsidR="00B917F2" w:rsidRDefault="00B917F2" w:rsidP="00B32B28">
            <w:pPr>
              <w:suppressAutoHyphens w:val="0"/>
              <w:jc w:val="center"/>
            </w:pPr>
            <w:r>
              <w:rPr>
                <w:rFonts w:ascii="Calibri" w:hAnsi="Calibri" w:cs="Calibri"/>
                <w:color w:val="000000"/>
                <w:sz w:val="20"/>
                <w:szCs w:val="20"/>
                <w:lang w:eastAsia="el-GR"/>
              </w:rPr>
              <w:t>ΚΤΥ 3510</w:t>
            </w:r>
          </w:p>
        </w:tc>
        <w:tc>
          <w:tcPr>
            <w:tcW w:w="1530" w:type="dxa"/>
            <w:shd w:val="clear" w:color="auto" w:fill="FFFFFF"/>
            <w:tcMar>
              <w:left w:w="108" w:type="dxa"/>
              <w:right w:w="108" w:type="dxa"/>
            </w:tcMar>
            <w:vAlign w:val="center"/>
          </w:tcPr>
          <w:p w14:paraId="41A2B2A8"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9ACB0A6"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11018D1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38DD14C" w14:textId="77777777" w:rsidR="00B917F2" w:rsidRDefault="00B917F2" w:rsidP="00B32B28">
            <w:pPr>
              <w:suppressAutoHyphens w:val="0"/>
              <w:jc w:val="center"/>
            </w:pPr>
            <w:r>
              <w:rPr>
                <w:rFonts w:ascii="Calibri" w:hAnsi="Calibri" w:cs="Calibri"/>
                <w:color w:val="000000"/>
                <w:sz w:val="20"/>
                <w:szCs w:val="20"/>
                <w:lang w:eastAsia="el-GR"/>
              </w:rPr>
              <w:t>66</w:t>
            </w:r>
          </w:p>
        </w:tc>
        <w:tc>
          <w:tcPr>
            <w:tcW w:w="851" w:type="dxa"/>
            <w:shd w:val="clear" w:color="auto" w:fill="FFFFFF"/>
            <w:tcMar>
              <w:left w:w="108" w:type="dxa"/>
              <w:right w:w="108" w:type="dxa"/>
            </w:tcMar>
            <w:vAlign w:val="center"/>
          </w:tcPr>
          <w:p w14:paraId="72A2F75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0F7E7A6"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17EAEBB" w14:textId="54FF3240" w:rsidR="00B917F2" w:rsidRDefault="00B917F2" w:rsidP="00B32B28">
            <w:pPr>
              <w:suppressAutoHyphens w:val="0"/>
              <w:jc w:val="right"/>
            </w:pPr>
          </w:p>
        </w:tc>
        <w:tc>
          <w:tcPr>
            <w:tcW w:w="1984" w:type="dxa"/>
            <w:tcMar>
              <w:left w:w="108" w:type="dxa"/>
              <w:right w:w="108" w:type="dxa"/>
            </w:tcMar>
          </w:tcPr>
          <w:p w14:paraId="24023DA3"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050359E1"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C9BC109" w14:textId="77777777" w:rsidR="00B917F2" w:rsidRDefault="00B917F2" w:rsidP="00B32B28">
            <w:pPr>
              <w:suppressAutoHyphens w:val="0"/>
              <w:snapToGrid w:val="0"/>
              <w:jc w:val="center"/>
              <w:rPr>
                <w:rFonts w:ascii="Calibri" w:hAnsi="Calibri" w:cs="Calibri"/>
                <w:color w:val="000000"/>
                <w:sz w:val="20"/>
                <w:szCs w:val="20"/>
                <w:lang w:eastAsia="el-GR"/>
              </w:rPr>
            </w:pPr>
          </w:p>
          <w:p w14:paraId="2E496E3B"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FADD288" w14:textId="77777777" w:rsidTr="00B32B28">
        <w:trPr>
          <w:trHeight w:val="525"/>
        </w:trPr>
        <w:tc>
          <w:tcPr>
            <w:tcW w:w="580" w:type="dxa"/>
            <w:shd w:val="clear" w:color="auto" w:fill="FFFFFF"/>
            <w:tcMar>
              <w:left w:w="108" w:type="dxa"/>
              <w:right w:w="108" w:type="dxa"/>
            </w:tcMar>
            <w:vAlign w:val="center"/>
          </w:tcPr>
          <w:p w14:paraId="490246C6" w14:textId="77777777" w:rsidR="00B917F2" w:rsidRDefault="00B917F2" w:rsidP="00B32B28">
            <w:pPr>
              <w:suppressAutoHyphens w:val="0"/>
              <w:jc w:val="center"/>
            </w:pPr>
            <w:r>
              <w:rPr>
                <w:rFonts w:ascii="Calibri" w:hAnsi="Calibri" w:cs="Calibri"/>
                <w:color w:val="000000"/>
                <w:sz w:val="20"/>
                <w:szCs w:val="20"/>
                <w:lang w:eastAsia="el-GR"/>
              </w:rPr>
              <w:t>2</w:t>
            </w:r>
          </w:p>
        </w:tc>
        <w:tc>
          <w:tcPr>
            <w:tcW w:w="764" w:type="dxa"/>
            <w:shd w:val="clear" w:color="auto" w:fill="FFFFFF"/>
            <w:tcMar>
              <w:left w:w="108" w:type="dxa"/>
              <w:right w:w="108" w:type="dxa"/>
            </w:tcMar>
            <w:vAlign w:val="center"/>
          </w:tcPr>
          <w:p w14:paraId="7762078C" w14:textId="77777777" w:rsidR="00B917F2" w:rsidRDefault="00B917F2" w:rsidP="00B32B28">
            <w:pPr>
              <w:suppressAutoHyphens w:val="0"/>
              <w:jc w:val="center"/>
            </w:pPr>
            <w:r>
              <w:rPr>
                <w:rFonts w:ascii="Calibri" w:hAnsi="Calibri" w:cs="Calibri"/>
                <w:color w:val="000000"/>
                <w:sz w:val="20"/>
                <w:szCs w:val="20"/>
                <w:lang w:eastAsia="el-GR"/>
              </w:rPr>
              <w:t>2</w:t>
            </w:r>
          </w:p>
        </w:tc>
        <w:tc>
          <w:tcPr>
            <w:tcW w:w="1237" w:type="dxa"/>
            <w:shd w:val="clear" w:color="auto" w:fill="FFFFFF"/>
            <w:tcMar>
              <w:left w:w="108" w:type="dxa"/>
              <w:right w:w="108" w:type="dxa"/>
            </w:tcMar>
            <w:vAlign w:val="center"/>
          </w:tcPr>
          <w:p w14:paraId="06C87C1A" w14:textId="77777777" w:rsidR="00B917F2" w:rsidRDefault="00B917F2" w:rsidP="00B32B28">
            <w:pPr>
              <w:suppressAutoHyphens w:val="0"/>
              <w:jc w:val="center"/>
            </w:pPr>
            <w:r>
              <w:rPr>
                <w:rFonts w:ascii="Calibri" w:hAnsi="Calibri" w:cs="Calibri"/>
                <w:color w:val="000000"/>
                <w:sz w:val="20"/>
                <w:szCs w:val="20"/>
                <w:lang w:eastAsia="el-GR"/>
              </w:rPr>
              <w:t>ΚΗΗ6864</w:t>
            </w:r>
          </w:p>
        </w:tc>
        <w:tc>
          <w:tcPr>
            <w:tcW w:w="1530" w:type="dxa"/>
            <w:shd w:val="clear" w:color="auto" w:fill="FFFFFF"/>
            <w:tcMar>
              <w:left w:w="108" w:type="dxa"/>
              <w:right w:w="108" w:type="dxa"/>
            </w:tcMar>
            <w:vAlign w:val="center"/>
          </w:tcPr>
          <w:p w14:paraId="544D96D5" w14:textId="77777777" w:rsidR="00B917F2" w:rsidRDefault="00B917F2" w:rsidP="00B32B28">
            <w:pPr>
              <w:suppressAutoHyphens w:val="0"/>
              <w:jc w:val="center"/>
            </w:pPr>
            <w:r>
              <w:rPr>
                <w:rFonts w:ascii="Calibri" w:hAnsi="Calibri" w:cs="Calibri"/>
                <w:color w:val="000000"/>
                <w:sz w:val="20"/>
                <w:szCs w:val="20"/>
                <w:lang w:eastAsia="el-GR"/>
              </w:rPr>
              <w:t>NISSAN NAVARA</w:t>
            </w:r>
          </w:p>
        </w:tc>
        <w:tc>
          <w:tcPr>
            <w:tcW w:w="1730" w:type="dxa"/>
            <w:shd w:val="clear" w:color="auto" w:fill="FFFFFF"/>
            <w:tcMar>
              <w:left w:w="108" w:type="dxa"/>
              <w:right w:w="108" w:type="dxa"/>
            </w:tcMar>
            <w:vAlign w:val="center"/>
          </w:tcPr>
          <w:p w14:paraId="3FA05BB8"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05EB82BB"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702EE17"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0674BE01" w14:textId="77777777" w:rsidR="00B917F2" w:rsidRDefault="00B917F2" w:rsidP="00B32B28">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47A9D11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8C6C641" w14:textId="5D379146" w:rsidR="00B917F2" w:rsidRDefault="00B917F2" w:rsidP="00B32B28">
            <w:pPr>
              <w:suppressAutoHyphens w:val="0"/>
              <w:jc w:val="right"/>
            </w:pPr>
          </w:p>
        </w:tc>
        <w:tc>
          <w:tcPr>
            <w:tcW w:w="1984" w:type="dxa"/>
            <w:tcMar>
              <w:left w:w="108" w:type="dxa"/>
              <w:right w:w="108" w:type="dxa"/>
            </w:tcMar>
          </w:tcPr>
          <w:p w14:paraId="5CB08B38"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7BD9DADA" w14:textId="77777777" w:rsidR="00B917F2" w:rsidRDefault="00B917F2" w:rsidP="00B32B28">
            <w:pPr>
              <w:suppressAutoHyphens w:val="0"/>
              <w:jc w:val="center"/>
            </w:pPr>
            <w:r>
              <w:rPr>
                <w:rFonts w:ascii="Calibri" w:hAnsi="Calibri" w:cs="Calibri"/>
                <w:color w:val="000000"/>
                <w:sz w:val="20"/>
                <w:szCs w:val="20"/>
                <w:lang w:eastAsia="el-GR"/>
              </w:rPr>
              <w:t xml:space="preserve">ΤΕΧΝΙΚΗ </w:t>
            </w:r>
          </w:p>
        </w:tc>
      </w:tr>
      <w:tr w:rsidR="00B917F2" w14:paraId="01F6CBD1" w14:textId="77777777" w:rsidTr="00B32B28">
        <w:trPr>
          <w:trHeight w:val="420"/>
        </w:trPr>
        <w:tc>
          <w:tcPr>
            <w:tcW w:w="580" w:type="dxa"/>
            <w:shd w:val="clear" w:color="auto" w:fill="FFFFFF"/>
            <w:tcMar>
              <w:left w:w="108" w:type="dxa"/>
              <w:right w:w="108" w:type="dxa"/>
            </w:tcMar>
            <w:vAlign w:val="center"/>
          </w:tcPr>
          <w:p w14:paraId="7A7296A0" w14:textId="77777777" w:rsidR="00B917F2" w:rsidRDefault="00B917F2" w:rsidP="00B32B28">
            <w:pPr>
              <w:suppressAutoHyphens w:val="0"/>
              <w:jc w:val="center"/>
            </w:pPr>
            <w:r>
              <w:rPr>
                <w:rFonts w:ascii="Calibri" w:hAnsi="Calibri" w:cs="Calibri"/>
                <w:color w:val="000000"/>
                <w:sz w:val="20"/>
                <w:szCs w:val="20"/>
                <w:lang w:eastAsia="el-GR"/>
              </w:rPr>
              <w:t>3</w:t>
            </w:r>
          </w:p>
        </w:tc>
        <w:tc>
          <w:tcPr>
            <w:tcW w:w="764" w:type="dxa"/>
            <w:shd w:val="clear" w:color="auto" w:fill="FFFFFF"/>
            <w:tcMar>
              <w:left w:w="108" w:type="dxa"/>
              <w:right w:w="108" w:type="dxa"/>
            </w:tcMar>
            <w:vAlign w:val="center"/>
          </w:tcPr>
          <w:p w14:paraId="190975A2" w14:textId="77777777" w:rsidR="00B917F2" w:rsidRDefault="00B917F2" w:rsidP="00B32B28">
            <w:pPr>
              <w:suppressAutoHyphens w:val="0"/>
              <w:jc w:val="center"/>
            </w:pPr>
            <w:r>
              <w:rPr>
                <w:rFonts w:ascii="Calibri" w:hAnsi="Calibri" w:cs="Calibri"/>
                <w:color w:val="000000"/>
                <w:sz w:val="20"/>
                <w:szCs w:val="20"/>
                <w:lang w:eastAsia="el-GR"/>
              </w:rPr>
              <w:t>5</w:t>
            </w:r>
          </w:p>
        </w:tc>
        <w:tc>
          <w:tcPr>
            <w:tcW w:w="1237" w:type="dxa"/>
            <w:shd w:val="clear" w:color="auto" w:fill="FFFFFF"/>
            <w:tcMar>
              <w:left w:w="108" w:type="dxa"/>
              <w:right w:w="108" w:type="dxa"/>
            </w:tcMar>
            <w:vAlign w:val="center"/>
          </w:tcPr>
          <w:p w14:paraId="1AF284EC" w14:textId="77777777" w:rsidR="00B917F2" w:rsidRDefault="00B917F2" w:rsidP="00B32B28">
            <w:pPr>
              <w:suppressAutoHyphens w:val="0"/>
              <w:jc w:val="center"/>
            </w:pPr>
            <w:r>
              <w:rPr>
                <w:rFonts w:ascii="Calibri" w:hAnsi="Calibri" w:cs="Calibri"/>
                <w:color w:val="000000"/>
                <w:sz w:val="20"/>
                <w:szCs w:val="20"/>
                <w:lang w:eastAsia="el-GR"/>
              </w:rPr>
              <w:t>ΚΗΗ6868</w:t>
            </w:r>
          </w:p>
        </w:tc>
        <w:tc>
          <w:tcPr>
            <w:tcW w:w="1530" w:type="dxa"/>
            <w:shd w:val="clear" w:color="auto" w:fill="FFFFFF"/>
            <w:tcMar>
              <w:left w:w="108" w:type="dxa"/>
              <w:right w:w="108" w:type="dxa"/>
            </w:tcMar>
            <w:vAlign w:val="center"/>
          </w:tcPr>
          <w:p w14:paraId="64E206A2"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E2557D5"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09A75E3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4D57981" w14:textId="77777777" w:rsidR="00B917F2" w:rsidRDefault="00B917F2" w:rsidP="00B32B28">
            <w:pPr>
              <w:suppressAutoHyphens w:val="0"/>
              <w:jc w:val="center"/>
            </w:pPr>
            <w:r>
              <w:rPr>
                <w:rFonts w:ascii="Calibri" w:hAnsi="Calibri" w:cs="Calibri"/>
                <w:color w:val="000000"/>
                <w:sz w:val="20"/>
                <w:szCs w:val="20"/>
                <w:lang w:eastAsia="el-GR"/>
              </w:rPr>
              <w:t>36</w:t>
            </w:r>
          </w:p>
        </w:tc>
        <w:tc>
          <w:tcPr>
            <w:tcW w:w="851" w:type="dxa"/>
            <w:shd w:val="clear" w:color="auto" w:fill="FFFFFF"/>
            <w:tcMar>
              <w:left w:w="108" w:type="dxa"/>
              <w:right w:w="108" w:type="dxa"/>
            </w:tcMar>
            <w:vAlign w:val="center"/>
          </w:tcPr>
          <w:p w14:paraId="3CA345C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EB9675E"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9BF6D33" w14:textId="37CD03F8" w:rsidR="00B917F2" w:rsidRDefault="00B917F2" w:rsidP="00B32B28">
            <w:pPr>
              <w:suppressAutoHyphens w:val="0"/>
              <w:jc w:val="right"/>
            </w:pPr>
          </w:p>
        </w:tc>
        <w:tc>
          <w:tcPr>
            <w:tcW w:w="1984" w:type="dxa"/>
            <w:tcMar>
              <w:left w:w="108" w:type="dxa"/>
              <w:right w:w="108" w:type="dxa"/>
            </w:tcMar>
          </w:tcPr>
          <w:p w14:paraId="0FCCEE29"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3D949F3"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4BE2515" w14:textId="77777777" w:rsidTr="00B32B28">
        <w:trPr>
          <w:trHeight w:val="290"/>
        </w:trPr>
        <w:tc>
          <w:tcPr>
            <w:tcW w:w="580" w:type="dxa"/>
            <w:shd w:val="clear" w:color="auto" w:fill="FFFFFF"/>
            <w:tcMar>
              <w:left w:w="108" w:type="dxa"/>
              <w:right w:w="108" w:type="dxa"/>
            </w:tcMar>
            <w:vAlign w:val="center"/>
          </w:tcPr>
          <w:p w14:paraId="73F5D0E9" w14:textId="77777777" w:rsidR="00B917F2" w:rsidRDefault="00B917F2" w:rsidP="00B32B28">
            <w:pPr>
              <w:suppressAutoHyphens w:val="0"/>
              <w:jc w:val="center"/>
            </w:pPr>
            <w:r>
              <w:rPr>
                <w:rFonts w:ascii="Calibri" w:hAnsi="Calibri" w:cs="Calibri"/>
                <w:color w:val="000000"/>
                <w:sz w:val="20"/>
                <w:szCs w:val="20"/>
                <w:lang w:eastAsia="el-GR"/>
              </w:rPr>
              <w:t>4</w:t>
            </w:r>
          </w:p>
        </w:tc>
        <w:tc>
          <w:tcPr>
            <w:tcW w:w="764" w:type="dxa"/>
            <w:shd w:val="clear" w:color="auto" w:fill="FFFFFF"/>
            <w:tcMar>
              <w:left w:w="108" w:type="dxa"/>
              <w:right w:w="108" w:type="dxa"/>
            </w:tcMar>
            <w:vAlign w:val="center"/>
          </w:tcPr>
          <w:p w14:paraId="385C7F7F" w14:textId="77777777" w:rsidR="00B917F2" w:rsidRDefault="00B917F2" w:rsidP="00B32B28">
            <w:pPr>
              <w:suppressAutoHyphens w:val="0"/>
              <w:jc w:val="center"/>
            </w:pPr>
            <w:r>
              <w:rPr>
                <w:rFonts w:ascii="Calibri" w:hAnsi="Calibri" w:cs="Calibri"/>
                <w:color w:val="000000"/>
                <w:sz w:val="20"/>
                <w:szCs w:val="20"/>
                <w:lang w:eastAsia="el-GR"/>
              </w:rPr>
              <w:t>6</w:t>
            </w:r>
          </w:p>
        </w:tc>
        <w:tc>
          <w:tcPr>
            <w:tcW w:w="1237" w:type="dxa"/>
            <w:shd w:val="clear" w:color="auto" w:fill="FFFFFF"/>
            <w:tcMar>
              <w:left w:w="108" w:type="dxa"/>
              <w:right w:w="108" w:type="dxa"/>
            </w:tcMar>
            <w:vAlign w:val="center"/>
          </w:tcPr>
          <w:p w14:paraId="4F93F77D" w14:textId="77777777" w:rsidR="00B917F2" w:rsidRDefault="00B917F2" w:rsidP="00B32B28">
            <w:pPr>
              <w:suppressAutoHyphens w:val="0"/>
              <w:jc w:val="center"/>
            </w:pPr>
            <w:r>
              <w:rPr>
                <w:rFonts w:ascii="Calibri" w:hAnsi="Calibri" w:cs="Calibri"/>
                <w:color w:val="000000"/>
                <w:sz w:val="20"/>
                <w:szCs w:val="20"/>
                <w:lang w:eastAsia="el-GR"/>
              </w:rPr>
              <w:t>ΚΗΗ6111</w:t>
            </w:r>
          </w:p>
        </w:tc>
        <w:tc>
          <w:tcPr>
            <w:tcW w:w="1530" w:type="dxa"/>
            <w:shd w:val="clear" w:color="auto" w:fill="FFFFFF"/>
            <w:tcMar>
              <w:left w:w="108" w:type="dxa"/>
              <w:right w:w="108" w:type="dxa"/>
            </w:tcMar>
            <w:vAlign w:val="center"/>
          </w:tcPr>
          <w:p w14:paraId="7A8A53C4" w14:textId="77777777" w:rsidR="00B917F2" w:rsidRDefault="00B917F2" w:rsidP="00B32B28">
            <w:pPr>
              <w:suppressAutoHyphens w:val="0"/>
              <w:jc w:val="center"/>
            </w:pPr>
            <w:r>
              <w:rPr>
                <w:rFonts w:ascii="Calibri" w:hAnsi="Calibri" w:cs="Calibri"/>
                <w:color w:val="000000"/>
                <w:sz w:val="20"/>
                <w:szCs w:val="20"/>
                <w:lang w:eastAsia="el-GR"/>
              </w:rPr>
              <w:t>MAZDA</w:t>
            </w:r>
          </w:p>
        </w:tc>
        <w:tc>
          <w:tcPr>
            <w:tcW w:w="1730" w:type="dxa"/>
            <w:shd w:val="clear" w:color="auto" w:fill="FFFFFF"/>
            <w:tcMar>
              <w:left w:w="108" w:type="dxa"/>
              <w:right w:w="108" w:type="dxa"/>
            </w:tcMar>
            <w:vAlign w:val="center"/>
          </w:tcPr>
          <w:p w14:paraId="27BC92D8"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085A4010"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9586641"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1F57872F"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7BE9D90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538FD20" w14:textId="4F1E1D41" w:rsidR="00B917F2" w:rsidRDefault="00B917F2" w:rsidP="00B32B28">
            <w:pPr>
              <w:suppressAutoHyphens w:val="0"/>
              <w:jc w:val="right"/>
            </w:pPr>
          </w:p>
        </w:tc>
        <w:tc>
          <w:tcPr>
            <w:tcW w:w="1984" w:type="dxa"/>
            <w:tcMar>
              <w:left w:w="108" w:type="dxa"/>
              <w:right w:w="108" w:type="dxa"/>
            </w:tcMar>
          </w:tcPr>
          <w:p w14:paraId="0653850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D230D32"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B001E94" w14:textId="77777777" w:rsidTr="00B32B28">
        <w:trPr>
          <w:trHeight w:val="435"/>
        </w:trPr>
        <w:tc>
          <w:tcPr>
            <w:tcW w:w="580" w:type="dxa"/>
            <w:shd w:val="clear" w:color="auto" w:fill="FFFFFF"/>
            <w:tcMar>
              <w:left w:w="108" w:type="dxa"/>
              <w:right w:w="108" w:type="dxa"/>
            </w:tcMar>
            <w:vAlign w:val="center"/>
          </w:tcPr>
          <w:p w14:paraId="1DA18261" w14:textId="77777777" w:rsidR="00B917F2" w:rsidRDefault="00B917F2" w:rsidP="00B32B28">
            <w:pPr>
              <w:suppressAutoHyphens w:val="0"/>
              <w:jc w:val="center"/>
            </w:pPr>
            <w:r>
              <w:rPr>
                <w:rFonts w:ascii="Calibri" w:hAnsi="Calibri" w:cs="Calibri"/>
                <w:color w:val="000000"/>
                <w:sz w:val="20"/>
                <w:szCs w:val="20"/>
                <w:lang w:eastAsia="el-GR"/>
              </w:rPr>
              <w:t>5</w:t>
            </w:r>
          </w:p>
        </w:tc>
        <w:tc>
          <w:tcPr>
            <w:tcW w:w="764" w:type="dxa"/>
            <w:shd w:val="clear" w:color="auto" w:fill="FFFFFF"/>
            <w:tcMar>
              <w:left w:w="108" w:type="dxa"/>
              <w:right w:w="108" w:type="dxa"/>
            </w:tcMar>
            <w:vAlign w:val="center"/>
          </w:tcPr>
          <w:p w14:paraId="58137E5B" w14:textId="77777777" w:rsidR="00B917F2" w:rsidRDefault="00B917F2" w:rsidP="00B32B28">
            <w:pPr>
              <w:suppressAutoHyphens w:val="0"/>
              <w:jc w:val="center"/>
            </w:pPr>
            <w:r>
              <w:rPr>
                <w:rFonts w:ascii="Calibri" w:hAnsi="Calibri" w:cs="Calibri"/>
                <w:color w:val="000000"/>
                <w:sz w:val="20"/>
                <w:szCs w:val="20"/>
                <w:lang w:eastAsia="el-GR"/>
              </w:rPr>
              <w:t>7</w:t>
            </w:r>
          </w:p>
        </w:tc>
        <w:tc>
          <w:tcPr>
            <w:tcW w:w="1237" w:type="dxa"/>
            <w:shd w:val="clear" w:color="auto" w:fill="FFFFFF"/>
            <w:tcMar>
              <w:left w:w="108" w:type="dxa"/>
              <w:right w:w="108" w:type="dxa"/>
            </w:tcMar>
            <w:vAlign w:val="center"/>
          </w:tcPr>
          <w:p w14:paraId="7EE34EF5" w14:textId="77777777" w:rsidR="00B917F2" w:rsidRDefault="00B917F2" w:rsidP="00B32B28">
            <w:pPr>
              <w:suppressAutoHyphens w:val="0"/>
              <w:jc w:val="center"/>
            </w:pPr>
            <w:r>
              <w:rPr>
                <w:rFonts w:ascii="Calibri" w:hAnsi="Calibri" w:cs="Calibri"/>
                <w:color w:val="000000"/>
                <w:sz w:val="20"/>
                <w:szCs w:val="20"/>
                <w:lang w:eastAsia="el-GR"/>
              </w:rPr>
              <w:t>ΚΗΗ4844</w:t>
            </w:r>
          </w:p>
        </w:tc>
        <w:tc>
          <w:tcPr>
            <w:tcW w:w="1530" w:type="dxa"/>
            <w:shd w:val="clear" w:color="auto" w:fill="FFFFFF"/>
            <w:tcMar>
              <w:left w:w="108" w:type="dxa"/>
              <w:right w:w="108" w:type="dxa"/>
            </w:tcMar>
            <w:vAlign w:val="center"/>
          </w:tcPr>
          <w:p w14:paraId="71590E67"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08A79F0"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5B748AAF"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0F932A5" w14:textId="77777777" w:rsidR="00B917F2" w:rsidRDefault="00B917F2" w:rsidP="00B32B28">
            <w:pPr>
              <w:suppressAutoHyphens w:val="0"/>
              <w:jc w:val="center"/>
            </w:pPr>
            <w:r>
              <w:rPr>
                <w:rFonts w:ascii="Calibri" w:hAnsi="Calibri" w:cs="Calibri"/>
                <w:color w:val="000000"/>
                <w:sz w:val="20"/>
                <w:szCs w:val="20"/>
                <w:lang w:eastAsia="el-GR"/>
              </w:rPr>
              <w:t>38</w:t>
            </w:r>
          </w:p>
        </w:tc>
        <w:tc>
          <w:tcPr>
            <w:tcW w:w="851" w:type="dxa"/>
            <w:shd w:val="clear" w:color="auto" w:fill="FFFFFF"/>
            <w:tcMar>
              <w:left w:w="108" w:type="dxa"/>
              <w:right w:w="108" w:type="dxa"/>
            </w:tcMar>
            <w:vAlign w:val="center"/>
          </w:tcPr>
          <w:p w14:paraId="1318A56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38F3D5C"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931C871" w14:textId="5155307C" w:rsidR="00B917F2" w:rsidRDefault="00B917F2" w:rsidP="00B32B28">
            <w:pPr>
              <w:suppressAutoHyphens w:val="0"/>
              <w:jc w:val="right"/>
            </w:pPr>
          </w:p>
        </w:tc>
        <w:tc>
          <w:tcPr>
            <w:tcW w:w="1984" w:type="dxa"/>
            <w:tcMar>
              <w:left w:w="108" w:type="dxa"/>
              <w:right w:w="108" w:type="dxa"/>
            </w:tcMar>
          </w:tcPr>
          <w:p w14:paraId="25E35E9C"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EB14C0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2BF9692"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FC0CABE" w14:textId="77777777" w:rsidTr="00B32B28">
        <w:trPr>
          <w:trHeight w:val="290"/>
        </w:trPr>
        <w:tc>
          <w:tcPr>
            <w:tcW w:w="580" w:type="dxa"/>
            <w:shd w:val="clear" w:color="auto" w:fill="FFFFFF"/>
            <w:tcMar>
              <w:left w:w="108" w:type="dxa"/>
              <w:right w:w="108" w:type="dxa"/>
            </w:tcMar>
            <w:vAlign w:val="center"/>
          </w:tcPr>
          <w:p w14:paraId="2EA1EECE" w14:textId="77777777" w:rsidR="00B917F2" w:rsidRDefault="00B917F2" w:rsidP="00B32B28">
            <w:pPr>
              <w:suppressAutoHyphens w:val="0"/>
              <w:jc w:val="center"/>
            </w:pPr>
            <w:r>
              <w:rPr>
                <w:rFonts w:ascii="Calibri" w:hAnsi="Calibri" w:cs="Calibri"/>
                <w:color w:val="000000"/>
                <w:sz w:val="20"/>
                <w:szCs w:val="20"/>
                <w:lang w:eastAsia="el-GR"/>
              </w:rPr>
              <w:t>6</w:t>
            </w:r>
          </w:p>
        </w:tc>
        <w:tc>
          <w:tcPr>
            <w:tcW w:w="764" w:type="dxa"/>
            <w:shd w:val="clear" w:color="auto" w:fill="FFFFFF"/>
            <w:tcMar>
              <w:left w:w="108" w:type="dxa"/>
              <w:right w:w="108" w:type="dxa"/>
            </w:tcMar>
            <w:vAlign w:val="center"/>
          </w:tcPr>
          <w:p w14:paraId="155322EA" w14:textId="77777777" w:rsidR="00B917F2" w:rsidRDefault="00B917F2" w:rsidP="00B32B28">
            <w:pPr>
              <w:suppressAutoHyphens w:val="0"/>
              <w:jc w:val="center"/>
            </w:pPr>
            <w:r>
              <w:rPr>
                <w:rFonts w:ascii="Calibri" w:hAnsi="Calibri" w:cs="Calibri"/>
                <w:color w:val="000000"/>
                <w:sz w:val="20"/>
                <w:szCs w:val="20"/>
                <w:lang w:eastAsia="el-GR"/>
              </w:rPr>
              <w:t>9</w:t>
            </w:r>
          </w:p>
        </w:tc>
        <w:tc>
          <w:tcPr>
            <w:tcW w:w="1237" w:type="dxa"/>
            <w:shd w:val="clear" w:color="auto" w:fill="FFFFFF"/>
            <w:tcMar>
              <w:left w:w="108" w:type="dxa"/>
              <w:right w:w="108" w:type="dxa"/>
            </w:tcMar>
            <w:vAlign w:val="center"/>
          </w:tcPr>
          <w:p w14:paraId="316F28D3" w14:textId="77777777" w:rsidR="00B917F2" w:rsidRDefault="00B917F2" w:rsidP="00B32B28">
            <w:pPr>
              <w:suppressAutoHyphens w:val="0"/>
              <w:jc w:val="center"/>
            </w:pPr>
            <w:r>
              <w:rPr>
                <w:rFonts w:ascii="Calibri" w:hAnsi="Calibri" w:cs="Calibri"/>
                <w:color w:val="000000"/>
                <w:sz w:val="20"/>
                <w:szCs w:val="20"/>
                <w:lang w:eastAsia="el-GR"/>
              </w:rPr>
              <w:t>ΚΗΗ6112</w:t>
            </w:r>
          </w:p>
        </w:tc>
        <w:tc>
          <w:tcPr>
            <w:tcW w:w="1530" w:type="dxa"/>
            <w:shd w:val="clear" w:color="auto" w:fill="FFFFFF"/>
            <w:tcMar>
              <w:left w:w="108" w:type="dxa"/>
              <w:right w:w="108" w:type="dxa"/>
            </w:tcMar>
            <w:vAlign w:val="center"/>
          </w:tcPr>
          <w:p w14:paraId="107DFAE0"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4C0E1D25"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5480F001"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1842EDA" w14:textId="77777777" w:rsidR="00B917F2" w:rsidRDefault="00B917F2" w:rsidP="00B32B28">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77064EE3" w14:textId="77777777" w:rsidR="00B917F2" w:rsidRDefault="00B917F2" w:rsidP="00B32B28">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480D57A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2E9290B" w14:textId="4C31F823" w:rsidR="00B917F2" w:rsidRDefault="00B917F2" w:rsidP="00B32B28">
            <w:pPr>
              <w:suppressAutoHyphens w:val="0"/>
              <w:jc w:val="right"/>
            </w:pPr>
          </w:p>
        </w:tc>
        <w:tc>
          <w:tcPr>
            <w:tcW w:w="1984" w:type="dxa"/>
            <w:tcMar>
              <w:left w:w="108" w:type="dxa"/>
              <w:right w:w="108" w:type="dxa"/>
            </w:tcMar>
          </w:tcPr>
          <w:p w14:paraId="05D8506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56907AB8"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AAD780A" w14:textId="77777777" w:rsidTr="00B32B28">
        <w:trPr>
          <w:trHeight w:val="735"/>
        </w:trPr>
        <w:tc>
          <w:tcPr>
            <w:tcW w:w="580" w:type="dxa"/>
            <w:shd w:val="clear" w:color="auto" w:fill="FFFFFF"/>
            <w:tcMar>
              <w:left w:w="108" w:type="dxa"/>
              <w:right w:w="108" w:type="dxa"/>
            </w:tcMar>
            <w:vAlign w:val="center"/>
          </w:tcPr>
          <w:p w14:paraId="222EDC6D" w14:textId="77777777" w:rsidR="00B917F2" w:rsidRDefault="00B917F2" w:rsidP="00B32B28">
            <w:pPr>
              <w:suppressAutoHyphens w:val="0"/>
              <w:jc w:val="center"/>
            </w:pPr>
            <w:r>
              <w:rPr>
                <w:rFonts w:ascii="Calibri" w:hAnsi="Calibri" w:cs="Calibri"/>
                <w:color w:val="000000"/>
                <w:sz w:val="20"/>
                <w:szCs w:val="20"/>
                <w:lang w:eastAsia="el-GR"/>
              </w:rPr>
              <w:t>7</w:t>
            </w:r>
          </w:p>
        </w:tc>
        <w:tc>
          <w:tcPr>
            <w:tcW w:w="764" w:type="dxa"/>
            <w:shd w:val="clear" w:color="auto" w:fill="FFFFFF"/>
            <w:tcMar>
              <w:left w:w="108" w:type="dxa"/>
              <w:right w:w="108" w:type="dxa"/>
            </w:tcMar>
            <w:vAlign w:val="center"/>
          </w:tcPr>
          <w:p w14:paraId="7ACB0FBF" w14:textId="77777777" w:rsidR="00B917F2" w:rsidRDefault="00B917F2" w:rsidP="00B32B28">
            <w:pPr>
              <w:suppressAutoHyphens w:val="0"/>
              <w:jc w:val="center"/>
            </w:pPr>
            <w:r>
              <w:rPr>
                <w:rFonts w:ascii="Calibri" w:hAnsi="Calibri" w:cs="Calibri"/>
                <w:color w:val="000000"/>
                <w:sz w:val="20"/>
                <w:szCs w:val="20"/>
                <w:lang w:eastAsia="el-GR"/>
              </w:rPr>
              <w:t>10</w:t>
            </w:r>
          </w:p>
        </w:tc>
        <w:tc>
          <w:tcPr>
            <w:tcW w:w="1237" w:type="dxa"/>
            <w:shd w:val="clear" w:color="auto" w:fill="FFFFFF"/>
            <w:tcMar>
              <w:left w:w="108" w:type="dxa"/>
              <w:right w:w="108" w:type="dxa"/>
            </w:tcMar>
            <w:vAlign w:val="center"/>
          </w:tcPr>
          <w:p w14:paraId="5B27FD88" w14:textId="77777777" w:rsidR="00B917F2" w:rsidRDefault="00B917F2" w:rsidP="00B32B28">
            <w:pPr>
              <w:suppressAutoHyphens w:val="0"/>
              <w:jc w:val="center"/>
            </w:pPr>
            <w:r>
              <w:rPr>
                <w:rFonts w:ascii="Calibri" w:hAnsi="Calibri" w:cs="Calibri"/>
                <w:color w:val="000000"/>
                <w:sz w:val="20"/>
                <w:szCs w:val="20"/>
                <w:lang w:eastAsia="el-GR"/>
              </w:rPr>
              <w:t>ΚΗΗ8754</w:t>
            </w:r>
          </w:p>
        </w:tc>
        <w:tc>
          <w:tcPr>
            <w:tcW w:w="1530" w:type="dxa"/>
            <w:shd w:val="clear" w:color="auto" w:fill="FFFFFF"/>
            <w:tcMar>
              <w:left w:w="108" w:type="dxa"/>
              <w:right w:w="108" w:type="dxa"/>
            </w:tcMar>
            <w:vAlign w:val="center"/>
          </w:tcPr>
          <w:p w14:paraId="28364105" w14:textId="77777777" w:rsidR="00B917F2" w:rsidRDefault="00B917F2" w:rsidP="00B32B28">
            <w:pPr>
              <w:suppressAutoHyphens w:val="0"/>
              <w:jc w:val="center"/>
            </w:pPr>
            <w:r>
              <w:rPr>
                <w:rFonts w:ascii="Calibri" w:hAnsi="Calibri" w:cs="Calibri"/>
                <w:color w:val="000000"/>
                <w:sz w:val="20"/>
                <w:szCs w:val="20"/>
                <w:lang w:eastAsia="el-GR"/>
              </w:rPr>
              <w:t>ΗΦΑΙΣΤΟΣ ΣΤΕΦΑΝΟΥ</w:t>
            </w:r>
          </w:p>
        </w:tc>
        <w:tc>
          <w:tcPr>
            <w:tcW w:w="1730" w:type="dxa"/>
            <w:shd w:val="clear" w:color="auto" w:fill="FFFFFF"/>
            <w:tcMar>
              <w:left w:w="108" w:type="dxa"/>
              <w:right w:w="108" w:type="dxa"/>
            </w:tcMar>
            <w:vAlign w:val="center"/>
          </w:tcPr>
          <w:p w14:paraId="446924E6"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10B95B5B"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1F276B2" w14:textId="77777777" w:rsidR="00B917F2" w:rsidRDefault="00B917F2" w:rsidP="00B32B28">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3DC04CD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5502368"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E6AFDB6" w14:textId="3409308E" w:rsidR="00B917F2" w:rsidRDefault="00B917F2" w:rsidP="00B32B28">
            <w:pPr>
              <w:suppressAutoHyphens w:val="0"/>
              <w:jc w:val="right"/>
            </w:pPr>
          </w:p>
        </w:tc>
        <w:tc>
          <w:tcPr>
            <w:tcW w:w="1984" w:type="dxa"/>
            <w:tcMar>
              <w:left w:w="108" w:type="dxa"/>
              <w:right w:w="108" w:type="dxa"/>
            </w:tcMar>
          </w:tcPr>
          <w:p w14:paraId="2993FA0C"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2CEC6A6A"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04BB260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43E1EAC" w14:textId="77777777" w:rsidTr="00B32B28">
        <w:trPr>
          <w:trHeight w:val="580"/>
        </w:trPr>
        <w:tc>
          <w:tcPr>
            <w:tcW w:w="580" w:type="dxa"/>
            <w:shd w:val="clear" w:color="auto" w:fill="FFFFFF"/>
            <w:tcMar>
              <w:left w:w="108" w:type="dxa"/>
              <w:right w:w="108" w:type="dxa"/>
            </w:tcMar>
            <w:vAlign w:val="center"/>
          </w:tcPr>
          <w:p w14:paraId="0BE2C74A" w14:textId="77777777" w:rsidR="00B917F2" w:rsidRDefault="00B917F2" w:rsidP="00B32B28">
            <w:pPr>
              <w:suppressAutoHyphens w:val="0"/>
              <w:jc w:val="center"/>
            </w:pPr>
            <w:r>
              <w:rPr>
                <w:rFonts w:ascii="Calibri" w:hAnsi="Calibri" w:cs="Calibri"/>
                <w:color w:val="000000"/>
                <w:sz w:val="20"/>
                <w:szCs w:val="20"/>
                <w:lang w:eastAsia="el-GR"/>
              </w:rPr>
              <w:t>8</w:t>
            </w:r>
          </w:p>
        </w:tc>
        <w:tc>
          <w:tcPr>
            <w:tcW w:w="764" w:type="dxa"/>
            <w:shd w:val="clear" w:color="auto" w:fill="FFFFFF"/>
            <w:tcMar>
              <w:left w:w="108" w:type="dxa"/>
              <w:right w:w="108" w:type="dxa"/>
            </w:tcMar>
            <w:vAlign w:val="center"/>
          </w:tcPr>
          <w:p w14:paraId="16042971" w14:textId="77777777" w:rsidR="00B917F2" w:rsidRDefault="00B917F2" w:rsidP="00B32B28">
            <w:pPr>
              <w:suppressAutoHyphens w:val="0"/>
              <w:jc w:val="center"/>
            </w:pPr>
            <w:r>
              <w:rPr>
                <w:rFonts w:ascii="Calibri" w:hAnsi="Calibri" w:cs="Calibri"/>
                <w:color w:val="000000"/>
                <w:sz w:val="20"/>
                <w:szCs w:val="20"/>
                <w:lang w:eastAsia="el-GR"/>
              </w:rPr>
              <w:t>11</w:t>
            </w:r>
          </w:p>
        </w:tc>
        <w:tc>
          <w:tcPr>
            <w:tcW w:w="1237" w:type="dxa"/>
            <w:shd w:val="clear" w:color="auto" w:fill="FFFFFF"/>
            <w:tcMar>
              <w:left w:w="108" w:type="dxa"/>
              <w:right w:w="108" w:type="dxa"/>
            </w:tcMar>
            <w:vAlign w:val="center"/>
          </w:tcPr>
          <w:p w14:paraId="38B6996F" w14:textId="77777777" w:rsidR="00B917F2" w:rsidRDefault="00B917F2" w:rsidP="00B32B28">
            <w:pPr>
              <w:suppressAutoHyphens w:val="0"/>
              <w:jc w:val="center"/>
            </w:pPr>
            <w:r>
              <w:rPr>
                <w:rFonts w:ascii="Calibri" w:hAnsi="Calibri" w:cs="Calibri"/>
                <w:color w:val="000000"/>
                <w:sz w:val="20"/>
                <w:szCs w:val="20"/>
                <w:lang w:eastAsia="el-GR"/>
              </w:rPr>
              <w:t>ΚΗΗ6109</w:t>
            </w:r>
          </w:p>
        </w:tc>
        <w:tc>
          <w:tcPr>
            <w:tcW w:w="1530" w:type="dxa"/>
            <w:shd w:val="clear" w:color="auto" w:fill="FFFFFF"/>
            <w:tcMar>
              <w:left w:w="108" w:type="dxa"/>
              <w:right w:w="108" w:type="dxa"/>
            </w:tcMar>
            <w:vAlign w:val="center"/>
          </w:tcPr>
          <w:p w14:paraId="502918CE" w14:textId="77777777" w:rsidR="00B917F2" w:rsidRDefault="00B917F2" w:rsidP="00B32B28">
            <w:pPr>
              <w:suppressAutoHyphens w:val="0"/>
              <w:jc w:val="center"/>
            </w:pPr>
            <w:r>
              <w:rPr>
                <w:rFonts w:ascii="Calibri" w:hAnsi="Calibri" w:cs="Calibri"/>
                <w:color w:val="000000"/>
                <w:sz w:val="20"/>
                <w:szCs w:val="20"/>
                <w:lang w:eastAsia="el-GR"/>
              </w:rPr>
              <w:t>PEUGEOT PARTNER</w:t>
            </w:r>
          </w:p>
        </w:tc>
        <w:tc>
          <w:tcPr>
            <w:tcW w:w="1730" w:type="dxa"/>
            <w:shd w:val="clear" w:color="auto" w:fill="FFFFFF"/>
            <w:tcMar>
              <w:left w:w="108" w:type="dxa"/>
              <w:right w:w="108" w:type="dxa"/>
            </w:tcMar>
            <w:vAlign w:val="center"/>
          </w:tcPr>
          <w:p w14:paraId="53A97CBD"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282339B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A69561A" w14:textId="77777777" w:rsidR="00B917F2" w:rsidRDefault="00B917F2" w:rsidP="00B32B28">
            <w:pPr>
              <w:suppressAutoHyphens w:val="0"/>
              <w:jc w:val="center"/>
            </w:pPr>
            <w:r>
              <w:rPr>
                <w:rFonts w:ascii="Calibri" w:hAnsi="Calibri" w:cs="Calibri"/>
                <w:color w:val="000000"/>
                <w:sz w:val="20"/>
                <w:szCs w:val="20"/>
                <w:lang w:eastAsia="el-GR"/>
              </w:rPr>
              <w:t>14</w:t>
            </w:r>
          </w:p>
        </w:tc>
        <w:tc>
          <w:tcPr>
            <w:tcW w:w="851" w:type="dxa"/>
            <w:shd w:val="clear" w:color="auto" w:fill="FFFFFF"/>
            <w:tcMar>
              <w:left w:w="108" w:type="dxa"/>
              <w:right w:w="108" w:type="dxa"/>
            </w:tcMar>
            <w:vAlign w:val="center"/>
          </w:tcPr>
          <w:p w14:paraId="6619079F"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6946595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ADE651A" w14:textId="5F988942" w:rsidR="00B917F2" w:rsidRDefault="00B917F2" w:rsidP="00B32B28">
            <w:pPr>
              <w:suppressAutoHyphens w:val="0"/>
              <w:jc w:val="right"/>
            </w:pPr>
          </w:p>
        </w:tc>
        <w:tc>
          <w:tcPr>
            <w:tcW w:w="1984" w:type="dxa"/>
            <w:tcMar>
              <w:left w:w="108" w:type="dxa"/>
              <w:right w:w="108" w:type="dxa"/>
            </w:tcMar>
          </w:tcPr>
          <w:p w14:paraId="50D97202" w14:textId="77777777" w:rsidR="00B917F2" w:rsidRDefault="00B917F2" w:rsidP="00B32B28">
            <w:pPr>
              <w:suppressAutoHyphens w:val="0"/>
              <w:snapToGrid w:val="0"/>
              <w:jc w:val="center"/>
              <w:rPr>
                <w:rFonts w:ascii="Calibri" w:hAnsi="Calibri" w:cs="Calibri"/>
                <w:color w:val="000000"/>
                <w:sz w:val="20"/>
                <w:szCs w:val="20"/>
                <w:lang w:eastAsia="el-GR"/>
              </w:rPr>
            </w:pPr>
            <w:r w:rsidRPr="00743586">
              <w:rPr>
                <w:rFonts w:ascii="Calibri" w:hAnsi="Calibri" w:cs="Calibri"/>
                <w:color w:val="000000"/>
                <w:sz w:val="20"/>
                <w:szCs w:val="20"/>
                <w:lang w:eastAsia="el-GR"/>
              </w:rPr>
              <w:t>00.030.2420501002</w:t>
            </w:r>
          </w:p>
        </w:tc>
        <w:tc>
          <w:tcPr>
            <w:tcW w:w="1418" w:type="dxa"/>
            <w:tcMar>
              <w:left w:w="108" w:type="dxa"/>
              <w:right w:w="108" w:type="dxa"/>
            </w:tcMar>
          </w:tcPr>
          <w:p w14:paraId="40F78F38"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45D3C37" w14:textId="77777777" w:rsidTr="00B32B28">
        <w:trPr>
          <w:trHeight w:val="290"/>
        </w:trPr>
        <w:tc>
          <w:tcPr>
            <w:tcW w:w="580" w:type="dxa"/>
            <w:shd w:val="clear" w:color="auto" w:fill="FFFFFF"/>
            <w:tcMar>
              <w:left w:w="108" w:type="dxa"/>
              <w:right w:w="108" w:type="dxa"/>
            </w:tcMar>
            <w:vAlign w:val="center"/>
          </w:tcPr>
          <w:p w14:paraId="0E2BA9B1" w14:textId="77777777" w:rsidR="00B917F2" w:rsidRDefault="00B917F2" w:rsidP="00B32B28">
            <w:pPr>
              <w:suppressAutoHyphens w:val="0"/>
              <w:jc w:val="center"/>
            </w:pPr>
            <w:r>
              <w:rPr>
                <w:rFonts w:ascii="Calibri" w:hAnsi="Calibri" w:cs="Calibri"/>
                <w:color w:val="000000"/>
                <w:sz w:val="20"/>
                <w:szCs w:val="20"/>
                <w:lang w:eastAsia="el-GR"/>
              </w:rPr>
              <w:t>9</w:t>
            </w:r>
          </w:p>
        </w:tc>
        <w:tc>
          <w:tcPr>
            <w:tcW w:w="764" w:type="dxa"/>
            <w:shd w:val="clear" w:color="auto" w:fill="FFFFFF"/>
            <w:tcMar>
              <w:left w:w="108" w:type="dxa"/>
              <w:right w:w="108" w:type="dxa"/>
            </w:tcMar>
            <w:vAlign w:val="center"/>
          </w:tcPr>
          <w:p w14:paraId="3C19B2DC" w14:textId="77777777" w:rsidR="00B917F2" w:rsidRDefault="00B917F2" w:rsidP="00B32B28">
            <w:pPr>
              <w:suppressAutoHyphens w:val="0"/>
              <w:jc w:val="center"/>
            </w:pPr>
            <w:r>
              <w:rPr>
                <w:rFonts w:ascii="Calibri" w:hAnsi="Calibri" w:cs="Calibri"/>
                <w:color w:val="000000"/>
                <w:sz w:val="20"/>
                <w:szCs w:val="20"/>
                <w:lang w:eastAsia="el-GR"/>
              </w:rPr>
              <w:t>12</w:t>
            </w:r>
          </w:p>
        </w:tc>
        <w:tc>
          <w:tcPr>
            <w:tcW w:w="1237" w:type="dxa"/>
            <w:shd w:val="clear" w:color="auto" w:fill="FFFFFF"/>
            <w:tcMar>
              <w:left w:w="108" w:type="dxa"/>
              <w:right w:w="108" w:type="dxa"/>
            </w:tcMar>
            <w:vAlign w:val="center"/>
          </w:tcPr>
          <w:p w14:paraId="40EF674E" w14:textId="77777777" w:rsidR="00B917F2" w:rsidRDefault="00B917F2" w:rsidP="00B32B28">
            <w:pPr>
              <w:suppressAutoHyphens w:val="0"/>
              <w:jc w:val="center"/>
            </w:pPr>
            <w:r>
              <w:rPr>
                <w:rFonts w:ascii="Calibri" w:hAnsi="Calibri" w:cs="Calibri"/>
                <w:color w:val="000000"/>
                <w:sz w:val="20"/>
                <w:szCs w:val="20"/>
                <w:lang w:eastAsia="el-GR"/>
              </w:rPr>
              <w:t>ΚΗΗ9269</w:t>
            </w:r>
          </w:p>
        </w:tc>
        <w:tc>
          <w:tcPr>
            <w:tcW w:w="1530" w:type="dxa"/>
            <w:shd w:val="clear" w:color="auto" w:fill="FFFFFF"/>
            <w:tcMar>
              <w:left w:w="108" w:type="dxa"/>
              <w:right w:w="108" w:type="dxa"/>
            </w:tcMar>
            <w:vAlign w:val="center"/>
          </w:tcPr>
          <w:p w14:paraId="3B5AFCD1" w14:textId="77777777" w:rsidR="00B917F2" w:rsidRDefault="00B917F2" w:rsidP="00B32B28">
            <w:pPr>
              <w:suppressAutoHyphens w:val="0"/>
              <w:jc w:val="center"/>
            </w:pPr>
            <w:r>
              <w:rPr>
                <w:rFonts w:ascii="Calibri" w:hAnsi="Calibri" w:cs="Calibri"/>
                <w:color w:val="000000"/>
                <w:sz w:val="20"/>
                <w:szCs w:val="20"/>
                <w:lang w:eastAsia="el-GR"/>
              </w:rPr>
              <w:t>PEUGEOT</w:t>
            </w:r>
          </w:p>
        </w:tc>
        <w:tc>
          <w:tcPr>
            <w:tcW w:w="1730" w:type="dxa"/>
            <w:shd w:val="clear" w:color="auto" w:fill="FFFFFF"/>
            <w:tcMar>
              <w:left w:w="108" w:type="dxa"/>
              <w:right w:w="108" w:type="dxa"/>
            </w:tcMar>
            <w:vAlign w:val="center"/>
          </w:tcPr>
          <w:p w14:paraId="2CA1C3D4"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54E2770D"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EFE222A" w14:textId="77777777" w:rsidR="00B917F2" w:rsidRDefault="00B917F2" w:rsidP="00B32B28">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46716313"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06F2A42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58F1966" w14:textId="79D6825D" w:rsidR="00B917F2" w:rsidRDefault="00B917F2" w:rsidP="00B32B28">
            <w:pPr>
              <w:suppressAutoHyphens w:val="0"/>
              <w:jc w:val="right"/>
            </w:pPr>
          </w:p>
        </w:tc>
        <w:tc>
          <w:tcPr>
            <w:tcW w:w="1984" w:type="dxa"/>
            <w:tcMar>
              <w:left w:w="108" w:type="dxa"/>
              <w:right w:w="108" w:type="dxa"/>
            </w:tcMar>
          </w:tcPr>
          <w:p w14:paraId="7DCE1340" w14:textId="77777777" w:rsidR="00B917F2" w:rsidRDefault="00B917F2" w:rsidP="00B32B28">
            <w:pPr>
              <w:suppressAutoHyphens w:val="0"/>
              <w:snapToGrid w:val="0"/>
              <w:jc w:val="center"/>
              <w:rPr>
                <w:rFonts w:ascii="Calibri" w:hAnsi="Calibri" w:cs="Calibri"/>
                <w:color w:val="000000"/>
                <w:sz w:val="20"/>
                <w:szCs w:val="20"/>
                <w:lang w:eastAsia="el-GR"/>
              </w:rPr>
            </w:pPr>
            <w:r w:rsidRPr="00743586">
              <w:rPr>
                <w:rFonts w:ascii="Calibri" w:hAnsi="Calibri" w:cs="Calibri"/>
                <w:color w:val="000000"/>
                <w:sz w:val="20"/>
                <w:szCs w:val="20"/>
                <w:lang w:eastAsia="el-GR"/>
              </w:rPr>
              <w:t>00.030.2420501002</w:t>
            </w:r>
          </w:p>
        </w:tc>
        <w:tc>
          <w:tcPr>
            <w:tcW w:w="1418" w:type="dxa"/>
            <w:tcMar>
              <w:left w:w="108" w:type="dxa"/>
              <w:right w:w="108" w:type="dxa"/>
            </w:tcMar>
          </w:tcPr>
          <w:p w14:paraId="65C57D1A"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D4842A5" w14:textId="77777777" w:rsidTr="00B32B28">
        <w:trPr>
          <w:trHeight w:val="580"/>
        </w:trPr>
        <w:tc>
          <w:tcPr>
            <w:tcW w:w="580" w:type="dxa"/>
            <w:shd w:val="clear" w:color="auto" w:fill="FFFFFF"/>
            <w:tcMar>
              <w:left w:w="108" w:type="dxa"/>
              <w:right w:w="108" w:type="dxa"/>
            </w:tcMar>
            <w:vAlign w:val="center"/>
          </w:tcPr>
          <w:p w14:paraId="67DBE7CA" w14:textId="77777777" w:rsidR="00B917F2" w:rsidRDefault="00B917F2" w:rsidP="00B32B28">
            <w:pPr>
              <w:suppressAutoHyphens w:val="0"/>
              <w:jc w:val="center"/>
            </w:pPr>
            <w:r>
              <w:rPr>
                <w:rFonts w:ascii="Calibri" w:hAnsi="Calibri" w:cs="Calibri"/>
                <w:color w:val="000000"/>
                <w:sz w:val="20"/>
                <w:szCs w:val="20"/>
                <w:lang w:eastAsia="el-GR"/>
              </w:rPr>
              <w:t>10</w:t>
            </w:r>
          </w:p>
        </w:tc>
        <w:tc>
          <w:tcPr>
            <w:tcW w:w="764" w:type="dxa"/>
            <w:shd w:val="clear" w:color="auto" w:fill="FFFFFF"/>
            <w:tcMar>
              <w:left w:w="108" w:type="dxa"/>
              <w:right w:w="108" w:type="dxa"/>
            </w:tcMar>
            <w:vAlign w:val="center"/>
          </w:tcPr>
          <w:p w14:paraId="7A581A1A" w14:textId="77777777" w:rsidR="00B917F2" w:rsidRDefault="00B917F2" w:rsidP="00B32B28">
            <w:pPr>
              <w:suppressAutoHyphens w:val="0"/>
              <w:jc w:val="center"/>
            </w:pPr>
            <w:r>
              <w:rPr>
                <w:rFonts w:ascii="Calibri" w:hAnsi="Calibri" w:cs="Calibri"/>
                <w:color w:val="000000"/>
                <w:sz w:val="20"/>
                <w:szCs w:val="20"/>
                <w:lang w:eastAsia="el-GR"/>
              </w:rPr>
              <w:t>13</w:t>
            </w:r>
          </w:p>
        </w:tc>
        <w:tc>
          <w:tcPr>
            <w:tcW w:w="1237" w:type="dxa"/>
            <w:shd w:val="clear" w:color="auto" w:fill="FFFFFF"/>
            <w:tcMar>
              <w:left w:w="108" w:type="dxa"/>
              <w:right w:w="108" w:type="dxa"/>
            </w:tcMar>
            <w:vAlign w:val="center"/>
          </w:tcPr>
          <w:p w14:paraId="20EE62F7" w14:textId="77777777" w:rsidR="00B917F2" w:rsidRDefault="00B917F2" w:rsidP="00B32B28">
            <w:pPr>
              <w:suppressAutoHyphens w:val="0"/>
              <w:jc w:val="center"/>
            </w:pPr>
            <w:r>
              <w:rPr>
                <w:rFonts w:ascii="Calibri" w:hAnsi="Calibri" w:cs="Calibri"/>
                <w:color w:val="000000"/>
                <w:sz w:val="20"/>
                <w:szCs w:val="20"/>
                <w:lang w:eastAsia="el-GR"/>
              </w:rPr>
              <w:t>ΚΗΗ6110</w:t>
            </w:r>
          </w:p>
        </w:tc>
        <w:tc>
          <w:tcPr>
            <w:tcW w:w="1530" w:type="dxa"/>
            <w:shd w:val="clear" w:color="auto" w:fill="FFFFFF"/>
            <w:tcMar>
              <w:left w:w="108" w:type="dxa"/>
              <w:right w:w="108" w:type="dxa"/>
            </w:tcMar>
            <w:vAlign w:val="center"/>
          </w:tcPr>
          <w:p w14:paraId="74575998" w14:textId="77777777" w:rsidR="00B917F2" w:rsidRDefault="00B917F2" w:rsidP="00B32B28">
            <w:pPr>
              <w:suppressAutoHyphens w:val="0"/>
              <w:jc w:val="center"/>
            </w:pPr>
            <w:r>
              <w:rPr>
                <w:rFonts w:ascii="Calibri" w:hAnsi="Calibri" w:cs="Calibri"/>
                <w:color w:val="000000"/>
                <w:sz w:val="20"/>
                <w:szCs w:val="20"/>
                <w:lang w:eastAsia="el-GR"/>
              </w:rPr>
              <w:t>RENAULT KANGOO</w:t>
            </w:r>
          </w:p>
        </w:tc>
        <w:tc>
          <w:tcPr>
            <w:tcW w:w="1730" w:type="dxa"/>
            <w:shd w:val="clear" w:color="auto" w:fill="FFFFFF"/>
            <w:tcMar>
              <w:left w:w="108" w:type="dxa"/>
              <w:right w:w="108" w:type="dxa"/>
            </w:tcMar>
            <w:vAlign w:val="center"/>
          </w:tcPr>
          <w:p w14:paraId="56152171"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03B0C46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F6B1016" w14:textId="77777777" w:rsidR="00B917F2" w:rsidRDefault="00B917F2" w:rsidP="00B32B28">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3954FB14"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C30F50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D33C675" w14:textId="35541E60" w:rsidR="00B917F2" w:rsidRDefault="00B917F2" w:rsidP="00B32B28">
            <w:pPr>
              <w:suppressAutoHyphens w:val="0"/>
              <w:jc w:val="right"/>
            </w:pPr>
          </w:p>
        </w:tc>
        <w:tc>
          <w:tcPr>
            <w:tcW w:w="1984" w:type="dxa"/>
            <w:tcMar>
              <w:left w:w="108" w:type="dxa"/>
              <w:right w:w="108" w:type="dxa"/>
            </w:tcMar>
          </w:tcPr>
          <w:p w14:paraId="56515EF4" w14:textId="77777777" w:rsidR="00B917F2" w:rsidRDefault="00B917F2" w:rsidP="00B32B28">
            <w:pPr>
              <w:suppressAutoHyphens w:val="0"/>
              <w:snapToGrid w:val="0"/>
              <w:jc w:val="center"/>
              <w:rPr>
                <w:rFonts w:ascii="Calibri" w:hAnsi="Calibri" w:cs="Calibri"/>
                <w:color w:val="000000"/>
                <w:sz w:val="20"/>
                <w:szCs w:val="20"/>
                <w:lang w:eastAsia="el-GR"/>
              </w:rPr>
            </w:pPr>
            <w:r w:rsidRPr="00743586">
              <w:rPr>
                <w:rFonts w:ascii="Calibri" w:hAnsi="Calibri" w:cs="Calibri"/>
                <w:color w:val="000000"/>
                <w:sz w:val="20"/>
                <w:szCs w:val="20"/>
                <w:lang w:eastAsia="el-GR"/>
              </w:rPr>
              <w:t>00.030.2420501002</w:t>
            </w:r>
          </w:p>
        </w:tc>
        <w:tc>
          <w:tcPr>
            <w:tcW w:w="1418" w:type="dxa"/>
            <w:tcMar>
              <w:left w:w="108" w:type="dxa"/>
              <w:right w:w="108" w:type="dxa"/>
            </w:tcMar>
          </w:tcPr>
          <w:p w14:paraId="0AB4986D"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2784C91" w14:textId="77777777" w:rsidTr="00B32B28">
        <w:trPr>
          <w:trHeight w:val="690"/>
        </w:trPr>
        <w:tc>
          <w:tcPr>
            <w:tcW w:w="580" w:type="dxa"/>
            <w:shd w:val="clear" w:color="auto" w:fill="FFFFFF"/>
            <w:tcMar>
              <w:left w:w="108" w:type="dxa"/>
              <w:right w:w="108" w:type="dxa"/>
            </w:tcMar>
            <w:vAlign w:val="center"/>
          </w:tcPr>
          <w:p w14:paraId="6831A4DB" w14:textId="77777777" w:rsidR="00B917F2" w:rsidRDefault="00B917F2" w:rsidP="00B32B28">
            <w:pPr>
              <w:suppressAutoHyphens w:val="0"/>
              <w:jc w:val="center"/>
            </w:pPr>
            <w:r>
              <w:rPr>
                <w:rFonts w:ascii="Calibri" w:hAnsi="Calibri" w:cs="Calibri"/>
                <w:color w:val="000000"/>
                <w:sz w:val="20"/>
                <w:szCs w:val="20"/>
                <w:lang w:eastAsia="el-GR"/>
              </w:rPr>
              <w:t>11</w:t>
            </w:r>
          </w:p>
        </w:tc>
        <w:tc>
          <w:tcPr>
            <w:tcW w:w="764" w:type="dxa"/>
            <w:shd w:val="clear" w:color="auto" w:fill="FFFFFF"/>
            <w:tcMar>
              <w:left w:w="108" w:type="dxa"/>
              <w:right w:w="108" w:type="dxa"/>
            </w:tcMar>
            <w:vAlign w:val="center"/>
          </w:tcPr>
          <w:p w14:paraId="538E5B7F" w14:textId="77777777" w:rsidR="00B917F2" w:rsidRDefault="00B917F2" w:rsidP="00B32B28">
            <w:pPr>
              <w:suppressAutoHyphens w:val="0"/>
              <w:jc w:val="center"/>
            </w:pPr>
            <w:r>
              <w:rPr>
                <w:rFonts w:ascii="Calibri" w:hAnsi="Calibri" w:cs="Calibri"/>
                <w:color w:val="000000"/>
                <w:sz w:val="20"/>
                <w:szCs w:val="20"/>
                <w:lang w:eastAsia="el-GR"/>
              </w:rPr>
              <w:t>14</w:t>
            </w:r>
          </w:p>
        </w:tc>
        <w:tc>
          <w:tcPr>
            <w:tcW w:w="1237" w:type="dxa"/>
            <w:shd w:val="clear" w:color="auto" w:fill="FFFFFF"/>
            <w:tcMar>
              <w:left w:w="108" w:type="dxa"/>
              <w:right w:w="108" w:type="dxa"/>
            </w:tcMar>
            <w:vAlign w:val="center"/>
          </w:tcPr>
          <w:p w14:paraId="1758ED3B" w14:textId="77777777" w:rsidR="00B917F2" w:rsidRDefault="00B917F2" w:rsidP="00B32B28">
            <w:pPr>
              <w:suppressAutoHyphens w:val="0"/>
              <w:jc w:val="center"/>
            </w:pPr>
            <w:r>
              <w:rPr>
                <w:rFonts w:ascii="Calibri" w:hAnsi="Calibri" w:cs="Calibri"/>
                <w:color w:val="000000"/>
                <w:sz w:val="20"/>
                <w:szCs w:val="20"/>
                <w:lang w:eastAsia="el-GR"/>
              </w:rPr>
              <w:t>ΚΗΗ6121</w:t>
            </w:r>
          </w:p>
        </w:tc>
        <w:tc>
          <w:tcPr>
            <w:tcW w:w="1530" w:type="dxa"/>
            <w:shd w:val="clear" w:color="auto" w:fill="FFFFFF"/>
            <w:tcMar>
              <w:left w:w="108" w:type="dxa"/>
              <w:right w:w="108" w:type="dxa"/>
            </w:tcMar>
            <w:vAlign w:val="center"/>
          </w:tcPr>
          <w:p w14:paraId="4991BEF5" w14:textId="77777777" w:rsidR="00B917F2" w:rsidRDefault="00B917F2" w:rsidP="00B32B28">
            <w:pPr>
              <w:suppressAutoHyphens w:val="0"/>
              <w:jc w:val="center"/>
            </w:pPr>
            <w:r>
              <w:rPr>
                <w:rFonts w:ascii="Calibri" w:hAnsi="Calibri" w:cs="Calibri"/>
                <w:color w:val="000000"/>
                <w:sz w:val="20"/>
                <w:szCs w:val="20"/>
                <w:lang w:eastAsia="el-GR"/>
              </w:rPr>
              <w:t>DAIMLER CHRYSLER</w:t>
            </w:r>
          </w:p>
        </w:tc>
        <w:tc>
          <w:tcPr>
            <w:tcW w:w="1730" w:type="dxa"/>
            <w:shd w:val="clear" w:color="auto" w:fill="FFFFFF"/>
            <w:tcMar>
              <w:left w:w="108" w:type="dxa"/>
              <w:right w:w="108" w:type="dxa"/>
            </w:tcMar>
            <w:vAlign w:val="center"/>
          </w:tcPr>
          <w:p w14:paraId="7757A4A0"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78539657"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9BB9080" w14:textId="77777777" w:rsidR="00B917F2" w:rsidRDefault="00B917F2" w:rsidP="00B32B28">
            <w:pPr>
              <w:suppressAutoHyphens w:val="0"/>
              <w:jc w:val="center"/>
            </w:pPr>
            <w:r>
              <w:rPr>
                <w:rFonts w:ascii="Calibri" w:hAnsi="Calibri" w:cs="Calibri"/>
                <w:color w:val="000000"/>
                <w:sz w:val="20"/>
                <w:szCs w:val="20"/>
                <w:lang w:eastAsia="el-GR"/>
              </w:rPr>
              <w:t>24</w:t>
            </w:r>
          </w:p>
        </w:tc>
        <w:tc>
          <w:tcPr>
            <w:tcW w:w="851" w:type="dxa"/>
            <w:shd w:val="clear" w:color="auto" w:fill="FFFFFF"/>
            <w:tcMar>
              <w:left w:w="108" w:type="dxa"/>
              <w:right w:w="108" w:type="dxa"/>
            </w:tcMar>
            <w:vAlign w:val="center"/>
          </w:tcPr>
          <w:p w14:paraId="6BA352F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3B1DC9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9685C35" w14:textId="771E14A0" w:rsidR="00B917F2" w:rsidRDefault="00B917F2" w:rsidP="00B32B28">
            <w:pPr>
              <w:suppressAutoHyphens w:val="0"/>
              <w:jc w:val="right"/>
            </w:pPr>
          </w:p>
        </w:tc>
        <w:tc>
          <w:tcPr>
            <w:tcW w:w="1984" w:type="dxa"/>
            <w:tcMar>
              <w:left w:w="108" w:type="dxa"/>
              <w:right w:w="108" w:type="dxa"/>
            </w:tcMar>
          </w:tcPr>
          <w:p w14:paraId="03A61E85"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6ED8FD0"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32B2DA95"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52B9AA2" w14:textId="77777777" w:rsidTr="00B32B28">
        <w:trPr>
          <w:trHeight w:val="435"/>
        </w:trPr>
        <w:tc>
          <w:tcPr>
            <w:tcW w:w="580" w:type="dxa"/>
            <w:shd w:val="clear" w:color="auto" w:fill="FFFFFF"/>
            <w:tcMar>
              <w:left w:w="108" w:type="dxa"/>
              <w:right w:w="108" w:type="dxa"/>
            </w:tcMar>
            <w:vAlign w:val="center"/>
          </w:tcPr>
          <w:p w14:paraId="2C1E0043" w14:textId="77777777" w:rsidR="00B917F2" w:rsidRDefault="00B917F2" w:rsidP="00B32B28">
            <w:pPr>
              <w:suppressAutoHyphens w:val="0"/>
              <w:jc w:val="center"/>
            </w:pPr>
            <w:r>
              <w:rPr>
                <w:rFonts w:ascii="Calibri" w:hAnsi="Calibri" w:cs="Calibri"/>
                <w:color w:val="000000"/>
                <w:sz w:val="20"/>
                <w:szCs w:val="20"/>
                <w:lang w:eastAsia="el-GR"/>
              </w:rPr>
              <w:lastRenderedPageBreak/>
              <w:t>12</w:t>
            </w:r>
          </w:p>
        </w:tc>
        <w:tc>
          <w:tcPr>
            <w:tcW w:w="764" w:type="dxa"/>
            <w:shd w:val="clear" w:color="auto" w:fill="FFFFFF"/>
            <w:tcMar>
              <w:left w:w="108" w:type="dxa"/>
              <w:right w:w="108" w:type="dxa"/>
            </w:tcMar>
            <w:vAlign w:val="center"/>
          </w:tcPr>
          <w:p w14:paraId="15FCDCEA" w14:textId="77777777" w:rsidR="00B917F2" w:rsidRDefault="00B917F2" w:rsidP="00B32B28">
            <w:pPr>
              <w:suppressAutoHyphens w:val="0"/>
              <w:jc w:val="center"/>
            </w:pPr>
            <w:r>
              <w:rPr>
                <w:rFonts w:ascii="Calibri" w:hAnsi="Calibri" w:cs="Calibri"/>
                <w:color w:val="000000"/>
                <w:sz w:val="20"/>
                <w:szCs w:val="20"/>
                <w:lang w:eastAsia="el-GR"/>
              </w:rPr>
              <w:t>15</w:t>
            </w:r>
          </w:p>
        </w:tc>
        <w:tc>
          <w:tcPr>
            <w:tcW w:w="1237" w:type="dxa"/>
            <w:shd w:val="clear" w:color="auto" w:fill="FFFFFF"/>
            <w:tcMar>
              <w:left w:w="108" w:type="dxa"/>
              <w:right w:w="108" w:type="dxa"/>
            </w:tcMar>
            <w:vAlign w:val="center"/>
          </w:tcPr>
          <w:p w14:paraId="20B3B6EE" w14:textId="77777777" w:rsidR="00B917F2" w:rsidRDefault="00B917F2" w:rsidP="00B32B28">
            <w:pPr>
              <w:suppressAutoHyphens w:val="0"/>
              <w:jc w:val="center"/>
            </w:pPr>
            <w:r>
              <w:rPr>
                <w:rFonts w:ascii="Calibri" w:hAnsi="Calibri" w:cs="Calibri"/>
                <w:color w:val="000000"/>
                <w:sz w:val="20"/>
                <w:szCs w:val="20"/>
                <w:lang w:eastAsia="el-GR"/>
              </w:rPr>
              <w:t>ΚΗΙ8845</w:t>
            </w:r>
          </w:p>
        </w:tc>
        <w:tc>
          <w:tcPr>
            <w:tcW w:w="1530" w:type="dxa"/>
            <w:shd w:val="clear" w:color="auto" w:fill="FFFFFF"/>
            <w:tcMar>
              <w:left w:w="108" w:type="dxa"/>
              <w:right w:w="108" w:type="dxa"/>
            </w:tcMar>
            <w:vAlign w:val="center"/>
          </w:tcPr>
          <w:p w14:paraId="297D8B99"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50613CD4"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3D677F76"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691A1AA" w14:textId="77777777" w:rsidR="00B917F2" w:rsidRDefault="00B917F2" w:rsidP="00B32B28">
            <w:pPr>
              <w:suppressAutoHyphens w:val="0"/>
              <w:jc w:val="center"/>
            </w:pPr>
            <w:r>
              <w:rPr>
                <w:rFonts w:ascii="Calibri" w:hAnsi="Calibri" w:cs="Calibri"/>
                <w:color w:val="000000"/>
                <w:sz w:val="20"/>
                <w:szCs w:val="20"/>
                <w:lang w:eastAsia="el-GR"/>
              </w:rPr>
              <w:t>66</w:t>
            </w:r>
          </w:p>
        </w:tc>
        <w:tc>
          <w:tcPr>
            <w:tcW w:w="851" w:type="dxa"/>
            <w:shd w:val="clear" w:color="auto" w:fill="FFFFFF"/>
            <w:tcMar>
              <w:left w:w="108" w:type="dxa"/>
              <w:right w:w="108" w:type="dxa"/>
            </w:tcMar>
            <w:vAlign w:val="center"/>
          </w:tcPr>
          <w:p w14:paraId="5BF3E1C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62891A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D6802F7" w14:textId="580A3077" w:rsidR="00B917F2" w:rsidRDefault="00B917F2" w:rsidP="00B32B28">
            <w:pPr>
              <w:suppressAutoHyphens w:val="0"/>
              <w:jc w:val="right"/>
            </w:pPr>
          </w:p>
        </w:tc>
        <w:tc>
          <w:tcPr>
            <w:tcW w:w="1984" w:type="dxa"/>
            <w:tcMar>
              <w:left w:w="108" w:type="dxa"/>
              <w:right w:w="108" w:type="dxa"/>
            </w:tcMar>
          </w:tcPr>
          <w:p w14:paraId="2A469506"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70CFD21B"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FBC483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22C5D51" w14:textId="77777777" w:rsidTr="00B32B28">
        <w:trPr>
          <w:trHeight w:val="375"/>
        </w:trPr>
        <w:tc>
          <w:tcPr>
            <w:tcW w:w="580" w:type="dxa"/>
            <w:shd w:val="clear" w:color="auto" w:fill="FFFFFF"/>
            <w:tcMar>
              <w:left w:w="108" w:type="dxa"/>
              <w:right w:w="108" w:type="dxa"/>
            </w:tcMar>
            <w:vAlign w:val="center"/>
          </w:tcPr>
          <w:p w14:paraId="14D8104C" w14:textId="77777777" w:rsidR="00B917F2" w:rsidRDefault="00B917F2" w:rsidP="00B32B28">
            <w:pPr>
              <w:suppressAutoHyphens w:val="0"/>
              <w:jc w:val="center"/>
            </w:pPr>
            <w:r>
              <w:rPr>
                <w:rFonts w:ascii="Calibri" w:hAnsi="Calibri" w:cs="Calibri"/>
                <w:color w:val="000000"/>
                <w:sz w:val="20"/>
                <w:szCs w:val="20"/>
                <w:lang w:eastAsia="el-GR"/>
              </w:rPr>
              <w:t>13</w:t>
            </w:r>
          </w:p>
        </w:tc>
        <w:tc>
          <w:tcPr>
            <w:tcW w:w="764" w:type="dxa"/>
            <w:shd w:val="clear" w:color="auto" w:fill="FFFFFF"/>
            <w:tcMar>
              <w:left w:w="108" w:type="dxa"/>
              <w:right w:w="108" w:type="dxa"/>
            </w:tcMar>
            <w:vAlign w:val="center"/>
          </w:tcPr>
          <w:p w14:paraId="3FF5E61D" w14:textId="77777777" w:rsidR="00B917F2" w:rsidRDefault="00B917F2" w:rsidP="00B32B28">
            <w:pPr>
              <w:suppressAutoHyphens w:val="0"/>
              <w:jc w:val="center"/>
            </w:pPr>
            <w:r>
              <w:rPr>
                <w:rFonts w:ascii="Calibri" w:hAnsi="Calibri" w:cs="Calibri"/>
                <w:color w:val="000000"/>
                <w:sz w:val="20"/>
                <w:szCs w:val="20"/>
                <w:lang w:eastAsia="el-GR"/>
              </w:rPr>
              <w:t>65</w:t>
            </w:r>
          </w:p>
        </w:tc>
        <w:tc>
          <w:tcPr>
            <w:tcW w:w="1237" w:type="dxa"/>
            <w:shd w:val="clear" w:color="auto" w:fill="FFFFFF"/>
            <w:tcMar>
              <w:left w:w="108" w:type="dxa"/>
              <w:right w:w="108" w:type="dxa"/>
            </w:tcMar>
            <w:vAlign w:val="center"/>
          </w:tcPr>
          <w:p w14:paraId="5789AA58" w14:textId="77777777" w:rsidR="00B917F2" w:rsidRDefault="00B917F2" w:rsidP="00B32B28">
            <w:pPr>
              <w:suppressAutoHyphens w:val="0"/>
              <w:jc w:val="center"/>
            </w:pPr>
            <w:r>
              <w:rPr>
                <w:rFonts w:ascii="Calibri" w:hAnsi="Calibri" w:cs="Calibri"/>
                <w:color w:val="000000"/>
                <w:sz w:val="20"/>
                <w:szCs w:val="20"/>
                <w:lang w:eastAsia="el-GR"/>
              </w:rPr>
              <w:t>ΚΗΥ 6245</w:t>
            </w:r>
          </w:p>
        </w:tc>
        <w:tc>
          <w:tcPr>
            <w:tcW w:w="1530" w:type="dxa"/>
            <w:shd w:val="clear" w:color="auto" w:fill="FFFFFF"/>
            <w:tcMar>
              <w:left w:w="108" w:type="dxa"/>
              <w:right w:w="108" w:type="dxa"/>
            </w:tcMar>
            <w:vAlign w:val="center"/>
          </w:tcPr>
          <w:p w14:paraId="5758DA91" w14:textId="77777777" w:rsidR="00B917F2" w:rsidRDefault="00B917F2" w:rsidP="00B32B28">
            <w:pPr>
              <w:suppressAutoHyphens w:val="0"/>
              <w:jc w:val="center"/>
            </w:pPr>
            <w:r>
              <w:rPr>
                <w:rFonts w:ascii="Calibri" w:hAnsi="Calibri" w:cs="Calibri"/>
                <w:color w:val="000000"/>
                <w:sz w:val="20"/>
                <w:szCs w:val="20"/>
                <w:lang w:eastAsia="el-GR"/>
              </w:rPr>
              <w:t>HUNDAI</w:t>
            </w:r>
          </w:p>
        </w:tc>
        <w:tc>
          <w:tcPr>
            <w:tcW w:w="1730" w:type="dxa"/>
            <w:shd w:val="clear" w:color="auto" w:fill="FFFFFF"/>
            <w:tcMar>
              <w:left w:w="108" w:type="dxa"/>
              <w:right w:w="108" w:type="dxa"/>
            </w:tcMar>
            <w:vAlign w:val="center"/>
          </w:tcPr>
          <w:p w14:paraId="06C5DC66"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6FA4E1DC"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2379A697" w14:textId="77777777" w:rsidR="00B917F2" w:rsidRDefault="00B917F2" w:rsidP="00B32B28">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0CF8B777" w14:textId="77777777" w:rsidR="00B917F2" w:rsidRDefault="00B917F2" w:rsidP="00B32B28">
            <w:pPr>
              <w:suppressAutoHyphens w:val="0"/>
              <w:jc w:val="center"/>
            </w:pPr>
            <w:r>
              <w:rPr>
                <w:rFonts w:ascii="Calibri" w:hAnsi="Calibri" w:cs="Calibri"/>
                <w:color w:val="000000"/>
                <w:sz w:val="20"/>
                <w:szCs w:val="20"/>
                <w:lang w:eastAsia="el-GR"/>
              </w:rPr>
              <w:t>ΝΑΙ</w:t>
            </w:r>
          </w:p>
        </w:tc>
        <w:tc>
          <w:tcPr>
            <w:tcW w:w="1559" w:type="dxa"/>
            <w:shd w:val="clear" w:color="auto" w:fill="FFFFFF"/>
            <w:tcMar>
              <w:left w:w="108" w:type="dxa"/>
              <w:right w:w="108" w:type="dxa"/>
            </w:tcMar>
            <w:vAlign w:val="center"/>
          </w:tcPr>
          <w:p w14:paraId="3CA30415"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54E067C7" w14:textId="19F22644" w:rsidR="00B917F2" w:rsidRDefault="00B917F2" w:rsidP="00B32B28">
            <w:pPr>
              <w:suppressAutoHyphens w:val="0"/>
              <w:jc w:val="right"/>
            </w:pPr>
          </w:p>
        </w:tc>
        <w:tc>
          <w:tcPr>
            <w:tcW w:w="1984" w:type="dxa"/>
            <w:tcMar>
              <w:left w:w="108" w:type="dxa"/>
              <w:right w:w="108" w:type="dxa"/>
            </w:tcMar>
          </w:tcPr>
          <w:p w14:paraId="3FFA2871"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7AEE4725" w14:textId="77777777" w:rsidR="00B917F2" w:rsidRDefault="00B917F2" w:rsidP="00B32B28">
            <w:pPr>
              <w:suppressAutoHyphens w:val="0"/>
              <w:jc w:val="center"/>
            </w:pPr>
            <w:r>
              <w:rPr>
                <w:rFonts w:ascii="Calibri" w:hAnsi="Calibri" w:cs="Calibri"/>
                <w:color w:val="000000"/>
                <w:sz w:val="20"/>
                <w:szCs w:val="20"/>
                <w:lang w:eastAsia="el-GR"/>
              </w:rPr>
              <w:t>ΚΟΙΝ/ΠΟΛΙΤ</w:t>
            </w:r>
          </w:p>
        </w:tc>
      </w:tr>
      <w:tr w:rsidR="00B917F2" w14:paraId="787A4240" w14:textId="77777777" w:rsidTr="00B32B28">
        <w:trPr>
          <w:trHeight w:val="290"/>
        </w:trPr>
        <w:tc>
          <w:tcPr>
            <w:tcW w:w="580" w:type="dxa"/>
            <w:shd w:val="clear" w:color="auto" w:fill="FFFFFF"/>
            <w:tcMar>
              <w:left w:w="108" w:type="dxa"/>
              <w:right w:w="108" w:type="dxa"/>
            </w:tcMar>
            <w:vAlign w:val="center"/>
          </w:tcPr>
          <w:p w14:paraId="1B049E1B" w14:textId="77777777" w:rsidR="00B917F2" w:rsidRDefault="00B917F2" w:rsidP="00B32B28">
            <w:pPr>
              <w:suppressAutoHyphens w:val="0"/>
              <w:jc w:val="center"/>
            </w:pPr>
            <w:r>
              <w:rPr>
                <w:rFonts w:ascii="Calibri" w:hAnsi="Calibri" w:cs="Calibri"/>
                <w:color w:val="000000"/>
                <w:sz w:val="20"/>
                <w:szCs w:val="20"/>
                <w:lang w:eastAsia="el-GR"/>
              </w:rPr>
              <w:t>14</w:t>
            </w:r>
          </w:p>
        </w:tc>
        <w:tc>
          <w:tcPr>
            <w:tcW w:w="764" w:type="dxa"/>
            <w:shd w:val="clear" w:color="auto" w:fill="FFFFFF"/>
            <w:tcMar>
              <w:left w:w="108" w:type="dxa"/>
              <w:right w:w="108" w:type="dxa"/>
            </w:tcMar>
            <w:vAlign w:val="center"/>
          </w:tcPr>
          <w:p w14:paraId="1B3235B2" w14:textId="77777777" w:rsidR="00B917F2" w:rsidRDefault="00B917F2" w:rsidP="00B32B28">
            <w:pPr>
              <w:suppressAutoHyphens w:val="0"/>
              <w:jc w:val="center"/>
            </w:pPr>
            <w:r>
              <w:rPr>
                <w:rFonts w:ascii="Calibri" w:hAnsi="Calibri" w:cs="Calibri"/>
                <w:color w:val="000000"/>
                <w:sz w:val="20"/>
                <w:szCs w:val="20"/>
                <w:lang w:eastAsia="el-GR"/>
              </w:rPr>
              <w:t>17</w:t>
            </w:r>
          </w:p>
        </w:tc>
        <w:tc>
          <w:tcPr>
            <w:tcW w:w="1237" w:type="dxa"/>
            <w:shd w:val="clear" w:color="auto" w:fill="FFFFFF"/>
            <w:tcMar>
              <w:left w:w="108" w:type="dxa"/>
              <w:right w:w="108" w:type="dxa"/>
            </w:tcMar>
            <w:vAlign w:val="center"/>
          </w:tcPr>
          <w:p w14:paraId="7042B6DE" w14:textId="77777777" w:rsidR="00B917F2" w:rsidRDefault="00B917F2" w:rsidP="00B32B28">
            <w:pPr>
              <w:suppressAutoHyphens w:val="0"/>
              <w:jc w:val="center"/>
            </w:pPr>
            <w:r>
              <w:rPr>
                <w:rFonts w:ascii="Calibri" w:hAnsi="Calibri" w:cs="Calibri"/>
                <w:color w:val="000000"/>
                <w:sz w:val="20"/>
                <w:szCs w:val="20"/>
                <w:lang w:eastAsia="el-GR"/>
              </w:rPr>
              <w:t>ΚΗΟ7203</w:t>
            </w:r>
          </w:p>
        </w:tc>
        <w:tc>
          <w:tcPr>
            <w:tcW w:w="1530" w:type="dxa"/>
            <w:shd w:val="clear" w:color="auto" w:fill="FFFFFF"/>
            <w:tcMar>
              <w:left w:w="108" w:type="dxa"/>
              <w:right w:w="108" w:type="dxa"/>
            </w:tcMar>
            <w:vAlign w:val="center"/>
          </w:tcPr>
          <w:p w14:paraId="4A6E4E3F" w14:textId="77777777" w:rsidR="00B917F2" w:rsidRDefault="00B917F2" w:rsidP="00B32B28">
            <w:pPr>
              <w:suppressAutoHyphens w:val="0"/>
              <w:jc w:val="center"/>
            </w:pPr>
            <w:r>
              <w:rPr>
                <w:rFonts w:ascii="Calibri" w:hAnsi="Calibri" w:cs="Calibri"/>
                <w:color w:val="000000"/>
                <w:sz w:val="20"/>
                <w:szCs w:val="20"/>
                <w:lang w:eastAsia="el-GR"/>
              </w:rPr>
              <w:t>VW</w:t>
            </w:r>
          </w:p>
        </w:tc>
        <w:tc>
          <w:tcPr>
            <w:tcW w:w="1730" w:type="dxa"/>
            <w:shd w:val="clear" w:color="auto" w:fill="FFFFFF"/>
            <w:tcMar>
              <w:left w:w="108" w:type="dxa"/>
              <w:right w:w="108" w:type="dxa"/>
            </w:tcMar>
            <w:vAlign w:val="center"/>
          </w:tcPr>
          <w:p w14:paraId="04BC9A70" w14:textId="77777777" w:rsidR="00B917F2" w:rsidRDefault="00B917F2" w:rsidP="00B32B28">
            <w:pPr>
              <w:suppressAutoHyphens w:val="0"/>
              <w:jc w:val="center"/>
            </w:pPr>
            <w:r>
              <w:rPr>
                <w:rFonts w:ascii="Calibri" w:hAnsi="Calibri" w:cs="Calibri"/>
                <w:color w:val="000000"/>
                <w:sz w:val="20"/>
                <w:szCs w:val="20"/>
                <w:lang w:eastAsia="el-GR"/>
              </w:rPr>
              <w:t>ΦΟΡΤΗΓΑΚΙ</w:t>
            </w:r>
          </w:p>
        </w:tc>
        <w:tc>
          <w:tcPr>
            <w:tcW w:w="850" w:type="dxa"/>
            <w:shd w:val="clear" w:color="auto" w:fill="FFFFFF"/>
            <w:tcMar>
              <w:left w:w="108" w:type="dxa"/>
              <w:right w:w="108" w:type="dxa"/>
            </w:tcMar>
            <w:vAlign w:val="center"/>
          </w:tcPr>
          <w:p w14:paraId="527D5C1B"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E435219"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67B15E33"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1A77B18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CE3650E" w14:textId="79B2BACB" w:rsidR="00B917F2" w:rsidRDefault="00B917F2" w:rsidP="00B32B28">
            <w:pPr>
              <w:suppressAutoHyphens w:val="0"/>
              <w:jc w:val="right"/>
            </w:pPr>
          </w:p>
        </w:tc>
        <w:tc>
          <w:tcPr>
            <w:tcW w:w="1984" w:type="dxa"/>
            <w:tcMar>
              <w:left w:w="108" w:type="dxa"/>
              <w:right w:w="108" w:type="dxa"/>
            </w:tcMar>
          </w:tcPr>
          <w:p w14:paraId="3AA8CD70"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78DE0532"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FCDEA83" w14:textId="77777777" w:rsidTr="00B32B28">
        <w:trPr>
          <w:trHeight w:val="330"/>
        </w:trPr>
        <w:tc>
          <w:tcPr>
            <w:tcW w:w="580" w:type="dxa"/>
            <w:shd w:val="clear" w:color="auto" w:fill="FFFFFF"/>
            <w:tcMar>
              <w:left w:w="108" w:type="dxa"/>
              <w:right w:w="108" w:type="dxa"/>
            </w:tcMar>
            <w:vAlign w:val="center"/>
          </w:tcPr>
          <w:p w14:paraId="054C9175" w14:textId="77777777" w:rsidR="00B917F2" w:rsidRDefault="00B917F2" w:rsidP="00B32B28">
            <w:pPr>
              <w:suppressAutoHyphens w:val="0"/>
              <w:jc w:val="center"/>
            </w:pPr>
            <w:r>
              <w:rPr>
                <w:rFonts w:ascii="Calibri" w:hAnsi="Calibri" w:cs="Calibri"/>
                <w:color w:val="000000"/>
                <w:sz w:val="20"/>
                <w:szCs w:val="20"/>
                <w:lang w:eastAsia="el-GR"/>
              </w:rPr>
              <w:t>15</w:t>
            </w:r>
          </w:p>
        </w:tc>
        <w:tc>
          <w:tcPr>
            <w:tcW w:w="764" w:type="dxa"/>
            <w:shd w:val="clear" w:color="auto" w:fill="FFFFFF"/>
            <w:tcMar>
              <w:left w:w="108" w:type="dxa"/>
              <w:right w:w="108" w:type="dxa"/>
            </w:tcMar>
            <w:vAlign w:val="center"/>
          </w:tcPr>
          <w:p w14:paraId="6574E0E3" w14:textId="77777777" w:rsidR="00B917F2" w:rsidRDefault="00B917F2" w:rsidP="00B32B28">
            <w:pPr>
              <w:suppressAutoHyphens w:val="0"/>
              <w:jc w:val="center"/>
            </w:pPr>
            <w:r>
              <w:rPr>
                <w:rFonts w:ascii="Calibri" w:hAnsi="Calibri" w:cs="Calibri"/>
                <w:color w:val="000000"/>
                <w:sz w:val="20"/>
                <w:szCs w:val="20"/>
                <w:lang w:eastAsia="el-GR"/>
              </w:rPr>
              <w:t>18</w:t>
            </w:r>
          </w:p>
        </w:tc>
        <w:tc>
          <w:tcPr>
            <w:tcW w:w="1237" w:type="dxa"/>
            <w:shd w:val="clear" w:color="auto" w:fill="FFFFFF"/>
            <w:tcMar>
              <w:left w:w="108" w:type="dxa"/>
              <w:right w:w="108" w:type="dxa"/>
            </w:tcMar>
            <w:vAlign w:val="center"/>
          </w:tcPr>
          <w:p w14:paraId="4FE444D2" w14:textId="77777777" w:rsidR="00B917F2" w:rsidRDefault="00B917F2" w:rsidP="00B32B28">
            <w:pPr>
              <w:suppressAutoHyphens w:val="0"/>
              <w:jc w:val="center"/>
            </w:pPr>
            <w:r>
              <w:rPr>
                <w:rFonts w:ascii="Calibri" w:hAnsi="Calibri" w:cs="Calibri"/>
                <w:color w:val="000000"/>
                <w:sz w:val="20"/>
                <w:szCs w:val="20"/>
                <w:lang w:eastAsia="el-GR"/>
              </w:rPr>
              <w:t>ΚΗΟ7004</w:t>
            </w:r>
          </w:p>
        </w:tc>
        <w:tc>
          <w:tcPr>
            <w:tcW w:w="1530" w:type="dxa"/>
            <w:shd w:val="clear" w:color="auto" w:fill="FFFFFF"/>
            <w:tcMar>
              <w:left w:w="108" w:type="dxa"/>
              <w:right w:w="108" w:type="dxa"/>
            </w:tcMar>
            <w:vAlign w:val="center"/>
          </w:tcPr>
          <w:p w14:paraId="03311CC3"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E290A9B"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788A4C4"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025D67C" w14:textId="77777777" w:rsidR="00B917F2" w:rsidRDefault="00B917F2" w:rsidP="00B32B28">
            <w:pPr>
              <w:suppressAutoHyphens w:val="0"/>
              <w:jc w:val="center"/>
            </w:pPr>
            <w:r>
              <w:rPr>
                <w:rFonts w:ascii="Calibri" w:hAnsi="Calibri" w:cs="Calibri"/>
                <w:color w:val="000000"/>
                <w:sz w:val="20"/>
                <w:szCs w:val="20"/>
                <w:lang w:eastAsia="el-GR"/>
              </w:rPr>
              <w:t>23</w:t>
            </w:r>
          </w:p>
        </w:tc>
        <w:tc>
          <w:tcPr>
            <w:tcW w:w="851" w:type="dxa"/>
            <w:shd w:val="clear" w:color="auto" w:fill="FFFFFF"/>
            <w:tcMar>
              <w:left w:w="108" w:type="dxa"/>
              <w:right w:w="108" w:type="dxa"/>
            </w:tcMar>
            <w:vAlign w:val="center"/>
          </w:tcPr>
          <w:p w14:paraId="36A2206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4C0C7B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2BB4E5C" w14:textId="58B4F182" w:rsidR="00B917F2" w:rsidRDefault="00B917F2" w:rsidP="00B32B28">
            <w:pPr>
              <w:suppressAutoHyphens w:val="0"/>
              <w:jc w:val="right"/>
            </w:pPr>
          </w:p>
        </w:tc>
        <w:tc>
          <w:tcPr>
            <w:tcW w:w="1984" w:type="dxa"/>
            <w:tcMar>
              <w:left w:w="108" w:type="dxa"/>
              <w:right w:w="108" w:type="dxa"/>
            </w:tcMar>
          </w:tcPr>
          <w:p w14:paraId="16BA222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7DBDCA7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750D71A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47984C9" w14:textId="77777777" w:rsidTr="00B32B28">
        <w:trPr>
          <w:trHeight w:val="405"/>
        </w:trPr>
        <w:tc>
          <w:tcPr>
            <w:tcW w:w="580" w:type="dxa"/>
            <w:shd w:val="clear" w:color="auto" w:fill="FFFFFF"/>
            <w:tcMar>
              <w:left w:w="108" w:type="dxa"/>
              <w:right w:w="108" w:type="dxa"/>
            </w:tcMar>
            <w:vAlign w:val="center"/>
          </w:tcPr>
          <w:p w14:paraId="39AA6B26" w14:textId="77777777" w:rsidR="00B917F2" w:rsidRDefault="00B917F2" w:rsidP="00B32B28">
            <w:pPr>
              <w:suppressAutoHyphens w:val="0"/>
              <w:jc w:val="center"/>
            </w:pPr>
            <w:r>
              <w:rPr>
                <w:rFonts w:ascii="Calibri" w:hAnsi="Calibri" w:cs="Calibri"/>
                <w:color w:val="000000"/>
                <w:sz w:val="20"/>
                <w:szCs w:val="20"/>
                <w:lang w:eastAsia="el-GR"/>
              </w:rPr>
              <w:t>16</w:t>
            </w:r>
          </w:p>
        </w:tc>
        <w:tc>
          <w:tcPr>
            <w:tcW w:w="764" w:type="dxa"/>
            <w:shd w:val="clear" w:color="auto" w:fill="FFFFFF"/>
            <w:tcMar>
              <w:left w:w="108" w:type="dxa"/>
              <w:right w:w="108" w:type="dxa"/>
            </w:tcMar>
            <w:vAlign w:val="center"/>
          </w:tcPr>
          <w:p w14:paraId="59DD5630" w14:textId="77777777" w:rsidR="00B917F2" w:rsidRDefault="00B917F2" w:rsidP="00B32B28">
            <w:pPr>
              <w:suppressAutoHyphens w:val="0"/>
              <w:jc w:val="center"/>
            </w:pPr>
            <w:r>
              <w:rPr>
                <w:rFonts w:ascii="Calibri" w:hAnsi="Calibri" w:cs="Calibri"/>
                <w:color w:val="000000"/>
                <w:sz w:val="20"/>
                <w:szCs w:val="20"/>
                <w:lang w:eastAsia="el-GR"/>
              </w:rPr>
              <w:t>19</w:t>
            </w:r>
          </w:p>
        </w:tc>
        <w:tc>
          <w:tcPr>
            <w:tcW w:w="1237" w:type="dxa"/>
            <w:shd w:val="clear" w:color="auto" w:fill="FFFFFF"/>
            <w:tcMar>
              <w:left w:w="108" w:type="dxa"/>
              <w:right w:w="108" w:type="dxa"/>
            </w:tcMar>
            <w:vAlign w:val="center"/>
          </w:tcPr>
          <w:p w14:paraId="1B4050EC" w14:textId="77777777" w:rsidR="00B917F2" w:rsidRDefault="00B917F2" w:rsidP="00B32B28">
            <w:pPr>
              <w:suppressAutoHyphens w:val="0"/>
              <w:jc w:val="center"/>
            </w:pPr>
            <w:r>
              <w:rPr>
                <w:rFonts w:ascii="Calibri" w:hAnsi="Calibri" w:cs="Calibri"/>
                <w:color w:val="000000"/>
                <w:sz w:val="20"/>
                <w:szCs w:val="20"/>
                <w:lang w:eastAsia="el-GR"/>
              </w:rPr>
              <w:t>ΚΗΟ7001</w:t>
            </w:r>
          </w:p>
        </w:tc>
        <w:tc>
          <w:tcPr>
            <w:tcW w:w="1530" w:type="dxa"/>
            <w:shd w:val="clear" w:color="auto" w:fill="FFFFFF"/>
            <w:tcMar>
              <w:left w:w="108" w:type="dxa"/>
              <w:right w:w="108" w:type="dxa"/>
            </w:tcMar>
            <w:vAlign w:val="center"/>
          </w:tcPr>
          <w:p w14:paraId="0D6D2D47"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06EB178" w14:textId="77777777" w:rsidR="00B917F2" w:rsidRDefault="00B917F2" w:rsidP="00B32B28">
            <w:pPr>
              <w:suppressAutoHyphens w:val="0"/>
              <w:jc w:val="center"/>
            </w:pPr>
            <w:r>
              <w:rPr>
                <w:rFonts w:ascii="Calibri" w:hAnsi="Calibri" w:cs="Calibri"/>
                <w:color w:val="000000"/>
                <w:sz w:val="20"/>
                <w:szCs w:val="20"/>
                <w:lang w:eastAsia="el-GR"/>
              </w:rPr>
              <w:t>ΦΟΡΤΗΓΟ ΓΕΡ.</w:t>
            </w:r>
          </w:p>
        </w:tc>
        <w:tc>
          <w:tcPr>
            <w:tcW w:w="850" w:type="dxa"/>
            <w:shd w:val="clear" w:color="auto" w:fill="FFFFFF"/>
            <w:tcMar>
              <w:left w:w="108" w:type="dxa"/>
              <w:right w:w="108" w:type="dxa"/>
            </w:tcMar>
            <w:vAlign w:val="center"/>
          </w:tcPr>
          <w:p w14:paraId="219B16AC"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5C1824D" w14:textId="77777777" w:rsidR="00B917F2" w:rsidRDefault="00B917F2" w:rsidP="00B32B28">
            <w:pPr>
              <w:suppressAutoHyphens w:val="0"/>
              <w:jc w:val="center"/>
            </w:pPr>
            <w:r>
              <w:rPr>
                <w:rFonts w:ascii="Calibri" w:hAnsi="Calibri" w:cs="Calibri"/>
                <w:color w:val="000000"/>
                <w:sz w:val="20"/>
                <w:szCs w:val="20"/>
                <w:lang w:eastAsia="el-GR"/>
              </w:rPr>
              <w:t>77</w:t>
            </w:r>
          </w:p>
        </w:tc>
        <w:tc>
          <w:tcPr>
            <w:tcW w:w="851" w:type="dxa"/>
            <w:shd w:val="clear" w:color="auto" w:fill="FFFFFF"/>
            <w:tcMar>
              <w:left w:w="108" w:type="dxa"/>
              <w:right w:w="108" w:type="dxa"/>
            </w:tcMar>
            <w:vAlign w:val="center"/>
          </w:tcPr>
          <w:p w14:paraId="7BB0983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0CB6FEF"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791FF76" w14:textId="30A1FA7E" w:rsidR="00B917F2" w:rsidRDefault="00B917F2" w:rsidP="00B32B28">
            <w:pPr>
              <w:suppressAutoHyphens w:val="0"/>
              <w:jc w:val="right"/>
            </w:pPr>
          </w:p>
        </w:tc>
        <w:tc>
          <w:tcPr>
            <w:tcW w:w="1984" w:type="dxa"/>
            <w:tcMar>
              <w:left w:w="108" w:type="dxa"/>
              <w:right w:w="108" w:type="dxa"/>
            </w:tcMar>
          </w:tcPr>
          <w:p w14:paraId="17023154" w14:textId="77777777" w:rsidR="00B917F2" w:rsidRDefault="00B917F2" w:rsidP="00B32B28">
            <w:pPr>
              <w:suppressAutoHyphens w:val="0"/>
              <w:snapToGrid w:val="0"/>
              <w:jc w:val="center"/>
              <w:rPr>
                <w:rFonts w:ascii="Calibri" w:hAnsi="Calibri" w:cs="Calibri"/>
                <w:color w:val="000000"/>
                <w:sz w:val="20"/>
                <w:szCs w:val="20"/>
                <w:lang w:eastAsia="el-GR"/>
              </w:rPr>
            </w:pPr>
            <w:r w:rsidRPr="00003F59">
              <w:rPr>
                <w:rFonts w:ascii="Calibri" w:hAnsi="Calibri" w:cs="Calibri"/>
                <w:color w:val="000000"/>
                <w:sz w:val="20"/>
                <w:szCs w:val="20"/>
                <w:lang w:eastAsia="el-GR"/>
              </w:rPr>
              <w:t>00.030.2420501002</w:t>
            </w:r>
          </w:p>
        </w:tc>
        <w:tc>
          <w:tcPr>
            <w:tcW w:w="1418" w:type="dxa"/>
            <w:tcMar>
              <w:left w:w="108" w:type="dxa"/>
              <w:right w:w="108" w:type="dxa"/>
            </w:tcMar>
          </w:tcPr>
          <w:p w14:paraId="4A2B26BA"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69C9C98" w14:textId="77777777" w:rsidTr="00B32B28">
        <w:trPr>
          <w:trHeight w:val="585"/>
        </w:trPr>
        <w:tc>
          <w:tcPr>
            <w:tcW w:w="580" w:type="dxa"/>
            <w:shd w:val="clear" w:color="auto" w:fill="FFFFFF"/>
            <w:tcMar>
              <w:left w:w="108" w:type="dxa"/>
              <w:right w:w="108" w:type="dxa"/>
            </w:tcMar>
            <w:vAlign w:val="center"/>
          </w:tcPr>
          <w:p w14:paraId="74E7FD57" w14:textId="77777777" w:rsidR="00B917F2" w:rsidRDefault="00B917F2" w:rsidP="00B32B28">
            <w:pPr>
              <w:suppressAutoHyphens w:val="0"/>
              <w:jc w:val="center"/>
            </w:pPr>
            <w:r>
              <w:rPr>
                <w:rFonts w:ascii="Calibri" w:hAnsi="Calibri" w:cs="Calibri"/>
                <w:color w:val="000000"/>
                <w:sz w:val="20"/>
                <w:szCs w:val="20"/>
                <w:lang w:eastAsia="el-GR"/>
              </w:rPr>
              <w:t>17</w:t>
            </w:r>
          </w:p>
        </w:tc>
        <w:tc>
          <w:tcPr>
            <w:tcW w:w="764" w:type="dxa"/>
            <w:shd w:val="clear" w:color="auto" w:fill="FFFFFF"/>
            <w:tcMar>
              <w:left w:w="108" w:type="dxa"/>
              <w:right w:w="108" w:type="dxa"/>
            </w:tcMar>
            <w:vAlign w:val="center"/>
          </w:tcPr>
          <w:p w14:paraId="02EEE939" w14:textId="77777777" w:rsidR="00B917F2" w:rsidRDefault="00B917F2" w:rsidP="00B32B28">
            <w:pPr>
              <w:suppressAutoHyphens w:val="0"/>
              <w:jc w:val="center"/>
            </w:pPr>
            <w:r>
              <w:rPr>
                <w:rFonts w:ascii="Calibri" w:hAnsi="Calibri" w:cs="Calibri"/>
                <w:color w:val="000000"/>
                <w:sz w:val="20"/>
                <w:szCs w:val="20"/>
                <w:lang w:eastAsia="el-GR"/>
              </w:rPr>
              <w:t>20</w:t>
            </w:r>
          </w:p>
        </w:tc>
        <w:tc>
          <w:tcPr>
            <w:tcW w:w="1237" w:type="dxa"/>
            <w:shd w:val="clear" w:color="auto" w:fill="FFFFFF"/>
            <w:tcMar>
              <w:left w:w="108" w:type="dxa"/>
              <w:right w:w="108" w:type="dxa"/>
            </w:tcMar>
            <w:vAlign w:val="center"/>
          </w:tcPr>
          <w:p w14:paraId="2275D180" w14:textId="77777777" w:rsidR="00B917F2" w:rsidRDefault="00B917F2" w:rsidP="00B32B28">
            <w:pPr>
              <w:suppressAutoHyphens w:val="0"/>
              <w:jc w:val="center"/>
            </w:pPr>
            <w:r>
              <w:rPr>
                <w:rFonts w:ascii="Calibri" w:hAnsi="Calibri" w:cs="Calibri"/>
                <w:color w:val="000000"/>
                <w:sz w:val="20"/>
                <w:szCs w:val="20"/>
                <w:lang w:eastAsia="el-GR"/>
              </w:rPr>
              <w:t>ΚΗΗ6113</w:t>
            </w:r>
          </w:p>
        </w:tc>
        <w:tc>
          <w:tcPr>
            <w:tcW w:w="1530" w:type="dxa"/>
            <w:shd w:val="clear" w:color="auto" w:fill="FFFFFF"/>
            <w:tcMar>
              <w:left w:w="108" w:type="dxa"/>
              <w:right w:w="108" w:type="dxa"/>
            </w:tcMar>
            <w:vAlign w:val="center"/>
          </w:tcPr>
          <w:p w14:paraId="1CF2F246" w14:textId="77777777" w:rsidR="00B917F2" w:rsidRDefault="00B917F2" w:rsidP="00B32B28">
            <w:pPr>
              <w:suppressAutoHyphens w:val="0"/>
              <w:jc w:val="center"/>
            </w:pPr>
            <w:r>
              <w:rPr>
                <w:rFonts w:ascii="Calibri" w:hAnsi="Calibri" w:cs="Calibri"/>
                <w:color w:val="000000"/>
                <w:sz w:val="20"/>
                <w:szCs w:val="20"/>
                <w:lang w:eastAsia="el-GR"/>
              </w:rPr>
              <w:t>NISSAN NAVARA</w:t>
            </w:r>
          </w:p>
        </w:tc>
        <w:tc>
          <w:tcPr>
            <w:tcW w:w="1730" w:type="dxa"/>
            <w:shd w:val="clear" w:color="auto" w:fill="FFFFFF"/>
            <w:tcMar>
              <w:left w:w="108" w:type="dxa"/>
              <w:right w:w="108" w:type="dxa"/>
            </w:tcMar>
            <w:vAlign w:val="center"/>
          </w:tcPr>
          <w:p w14:paraId="2F451896"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08CCEBF7"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885226C" w14:textId="77777777" w:rsidR="00B917F2" w:rsidRDefault="00B917F2" w:rsidP="00B32B28">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66864BD8"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491889AA"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D6623B0" w14:textId="51138DB0" w:rsidR="00B917F2" w:rsidRDefault="00B917F2" w:rsidP="00B32B28">
            <w:pPr>
              <w:suppressAutoHyphens w:val="0"/>
              <w:jc w:val="right"/>
            </w:pPr>
          </w:p>
        </w:tc>
        <w:tc>
          <w:tcPr>
            <w:tcW w:w="1984" w:type="dxa"/>
            <w:tcMar>
              <w:left w:w="108" w:type="dxa"/>
              <w:right w:w="108" w:type="dxa"/>
            </w:tcMar>
          </w:tcPr>
          <w:p w14:paraId="6273E41D" w14:textId="77777777" w:rsidR="00B917F2" w:rsidRDefault="00B917F2" w:rsidP="00B32B28">
            <w:pPr>
              <w:suppressAutoHyphens w:val="0"/>
              <w:snapToGrid w:val="0"/>
              <w:jc w:val="center"/>
              <w:rPr>
                <w:rFonts w:ascii="Calibri" w:hAnsi="Calibri" w:cs="Calibri"/>
                <w:color w:val="000000"/>
                <w:sz w:val="20"/>
                <w:szCs w:val="20"/>
                <w:lang w:eastAsia="el-GR"/>
              </w:rPr>
            </w:pPr>
            <w:r w:rsidRPr="00003F59">
              <w:rPr>
                <w:rFonts w:ascii="Calibri" w:hAnsi="Calibri" w:cs="Calibri"/>
                <w:color w:val="000000"/>
                <w:sz w:val="20"/>
                <w:szCs w:val="20"/>
                <w:lang w:eastAsia="el-GR"/>
              </w:rPr>
              <w:t>00.030.2420501002</w:t>
            </w:r>
          </w:p>
        </w:tc>
        <w:tc>
          <w:tcPr>
            <w:tcW w:w="1418" w:type="dxa"/>
            <w:tcMar>
              <w:left w:w="108" w:type="dxa"/>
              <w:right w:w="108" w:type="dxa"/>
            </w:tcMar>
          </w:tcPr>
          <w:p w14:paraId="130309D3"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1267350" w14:textId="77777777" w:rsidTr="00B32B28">
        <w:trPr>
          <w:trHeight w:val="580"/>
        </w:trPr>
        <w:tc>
          <w:tcPr>
            <w:tcW w:w="580" w:type="dxa"/>
            <w:shd w:val="clear" w:color="auto" w:fill="FFFFFF"/>
            <w:tcMar>
              <w:left w:w="108" w:type="dxa"/>
              <w:right w:w="108" w:type="dxa"/>
            </w:tcMar>
            <w:vAlign w:val="center"/>
          </w:tcPr>
          <w:p w14:paraId="71307537" w14:textId="77777777" w:rsidR="00B917F2" w:rsidRDefault="00B917F2" w:rsidP="00B32B28">
            <w:pPr>
              <w:suppressAutoHyphens w:val="0"/>
              <w:jc w:val="center"/>
            </w:pPr>
            <w:r>
              <w:rPr>
                <w:rFonts w:ascii="Calibri" w:hAnsi="Calibri" w:cs="Calibri"/>
                <w:color w:val="000000"/>
                <w:sz w:val="20"/>
                <w:szCs w:val="20"/>
                <w:lang w:eastAsia="el-GR"/>
              </w:rPr>
              <w:t>18</w:t>
            </w:r>
          </w:p>
        </w:tc>
        <w:tc>
          <w:tcPr>
            <w:tcW w:w="764" w:type="dxa"/>
            <w:shd w:val="clear" w:color="auto" w:fill="FFFFFF"/>
            <w:tcMar>
              <w:left w:w="108" w:type="dxa"/>
              <w:right w:w="108" w:type="dxa"/>
            </w:tcMar>
            <w:vAlign w:val="center"/>
          </w:tcPr>
          <w:p w14:paraId="6B0DC4E0" w14:textId="77777777" w:rsidR="00B917F2" w:rsidRDefault="00B917F2" w:rsidP="00B32B28">
            <w:pPr>
              <w:suppressAutoHyphens w:val="0"/>
              <w:jc w:val="center"/>
            </w:pPr>
            <w:r>
              <w:rPr>
                <w:rFonts w:ascii="Calibri" w:hAnsi="Calibri" w:cs="Calibri"/>
                <w:color w:val="000000"/>
                <w:sz w:val="20"/>
                <w:szCs w:val="20"/>
                <w:lang w:eastAsia="el-GR"/>
              </w:rPr>
              <w:t>21</w:t>
            </w:r>
          </w:p>
        </w:tc>
        <w:tc>
          <w:tcPr>
            <w:tcW w:w="1237" w:type="dxa"/>
            <w:shd w:val="clear" w:color="auto" w:fill="FFFFFF"/>
            <w:tcMar>
              <w:left w:w="108" w:type="dxa"/>
              <w:right w:w="108" w:type="dxa"/>
            </w:tcMar>
            <w:vAlign w:val="center"/>
          </w:tcPr>
          <w:p w14:paraId="0A46B5FF" w14:textId="77777777" w:rsidR="00B917F2" w:rsidRDefault="00B917F2" w:rsidP="00B32B28">
            <w:pPr>
              <w:suppressAutoHyphens w:val="0"/>
              <w:jc w:val="center"/>
            </w:pPr>
            <w:r>
              <w:rPr>
                <w:rFonts w:ascii="Calibri" w:hAnsi="Calibri" w:cs="Calibri"/>
                <w:color w:val="000000"/>
                <w:sz w:val="20"/>
                <w:szCs w:val="20"/>
                <w:lang w:eastAsia="el-GR"/>
              </w:rPr>
              <w:t>ΚΗΗ6114</w:t>
            </w:r>
          </w:p>
        </w:tc>
        <w:tc>
          <w:tcPr>
            <w:tcW w:w="1530" w:type="dxa"/>
            <w:shd w:val="clear" w:color="auto" w:fill="FFFFFF"/>
            <w:tcMar>
              <w:left w:w="108" w:type="dxa"/>
              <w:right w:w="108" w:type="dxa"/>
            </w:tcMar>
            <w:vAlign w:val="center"/>
          </w:tcPr>
          <w:p w14:paraId="55C0AB69" w14:textId="77777777" w:rsidR="00B917F2" w:rsidRDefault="00B917F2" w:rsidP="00B32B28">
            <w:pPr>
              <w:suppressAutoHyphens w:val="0"/>
              <w:jc w:val="center"/>
            </w:pPr>
            <w:r>
              <w:rPr>
                <w:rFonts w:ascii="Calibri" w:hAnsi="Calibri" w:cs="Calibri"/>
                <w:color w:val="000000"/>
                <w:sz w:val="20"/>
                <w:szCs w:val="20"/>
                <w:lang w:eastAsia="el-GR"/>
              </w:rPr>
              <w:t>NISSAN NAVARA</w:t>
            </w:r>
          </w:p>
        </w:tc>
        <w:tc>
          <w:tcPr>
            <w:tcW w:w="1730" w:type="dxa"/>
            <w:shd w:val="clear" w:color="auto" w:fill="FFFFFF"/>
            <w:tcMar>
              <w:left w:w="108" w:type="dxa"/>
              <w:right w:w="108" w:type="dxa"/>
            </w:tcMar>
            <w:vAlign w:val="center"/>
          </w:tcPr>
          <w:p w14:paraId="5B7CC8B0"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5D2BF734"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AB77BF9"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6C1C09D9" w14:textId="77777777" w:rsidR="00B917F2" w:rsidRDefault="00B917F2" w:rsidP="00B32B28">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0AB2B68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5122EA5" w14:textId="762F7193" w:rsidR="00B917F2" w:rsidRDefault="00B917F2" w:rsidP="00B32B28">
            <w:pPr>
              <w:suppressAutoHyphens w:val="0"/>
              <w:jc w:val="right"/>
            </w:pPr>
          </w:p>
        </w:tc>
        <w:tc>
          <w:tcPr>
            <w:tcW w:w="1984" w:type="dxa"/>
            <w:tcMar>
              <w:left w:w="108" w:type="dxa"/>
              <w:right w:w="108" w:type="dxa"/>
            </w:tcMar>
          </w:tcPr>
          <w:p w14:paraId="2594273E" w14:textId="77777777" w:rsidR="00B917F2" w:rsidRDefault="00B917F2" w:rsidP="00B32B28">
            <w:pPr>
              <w:suppressAutoHyphens w:val="0"/>
              <w:snapToGrid w:val="0"/>
              <w:jc w:val="center"/>
              <w:rPr>
                <w:rFonts w:ascii="Calibri" w:hAnsi="Calibri" w:cs="Calibri"/>
                <w:color w:val="000000"/>
                <w:sz w:val="20"/>
                <w:szCs w:val="20"/>
                <w:lang w:eastAsia="el-GR"/>
              </w:rPr>
            </w:pPr>
            <w:r w:rsidRPr="00003F59">
              <w:rPr>
                <w:rFonts w:ascii="Calibri" w:hAnsi="Calibri" w:cs="Calibri"/>
                <w:color w:val="000000"/>
                <w:sz w:val="20"/>
                <w:szCs w:val="20"/>
                <w:lang w:eastAsia="el-GR"/>
              </w:rPr>
              <w:t>00.030.2420501002</w:t>
            </w:r>
          </w:p>
        </w:tc>
        <w:tc>
          <w:tcPr>
            <w:tcW w:w="1418" w:type="dxa"/>
            <w:tcMar>
              <w:left w:w="108" w:type="dxa"/>
              <w:right w:w="108" w:type="dxa"/>
            </w:tcMar>
          </w:tcPr>
          <w:p w14:paraId="3FB22AF3"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BB811AE" w14:textId="77777777" w:rsidTr="00B32B28">
        <w:trPr>
          <w:trHeight w:val="360"/>
        </w:trPr>
        <w:tc>
          <w:tcPr>
            <w:tcW w:w="580" w:type="dxa"/>
            <w:shd w:val="clear" w:color="auto" w:fill="FFFFFF"/>
            <w:tcMar>
              <w:left w:w="108" w:type="dxa"/>
              <w:right w:w="108" w:type="dxa"/>
            </w:tcMar>
            <w:vAlign w:val="center"/>
          </w:tcPr>
          <w:p w14:paraId="2B227F08" w14:textId="77777777" w:rsidR="00B917F2" w:rsidRDefault="00B917F2" w:rsidP="00B32B28">
            <w:pPr>
              <w:suppressAutoHyphens w:val="0"/>
              <w:jc w:val="center"/>
            </w:pPr>
            <w:r>
              <w:rPr>
                <w:rFonts w:ascii="Calibri" w:hAnsi="Calibri" w:cs="Calibri"/>
                <w:color w:val="000000"/>
                <w:sz w:val="20"/>
                <w:szCs w:val="20"/>
                <w:lang w:eastAsia="el-GR"/>
              </w:rPr>
              <w:t>19</w:t>
            </w:r>
          </w:p>
        </w:tc>
        <w:tc>
          <w:tcPr>
            <w:tcW w:w="764" w:type="dxa"/>
            <w:shd w:val="clear" w:color="auto" w:fill="FFFFFF"/>
            <w:tcMar>
              <w:left w:w="108" w:type="dxa"/>
              <w:right w:w="108" w:type="dxa"/>
            </w:tcMar>
            <w:vAlign w:val="center"/>
          </w:tcPr>
          <w:p w14:paraId="65702DDF" w14:textId="77777777" w:rsidR="00B917F2" w:rsidRDefault="00B917F2" w:rsidP="00B32B28">
            <w:pPr>
              <w:suppressAutoHyphens w:val="0"/>
              <w:jc w:val="center"/>
            </w:pPr>
            <w:r>
              <w:rPr>
                <w:rFonts w:ascii="Calibri" w:hAnsi="Calibri" w:cs="Calibri"/>
                <w:color w:val="000000"/>
                <w:sz w:val="20"/>
                <w:szCs w:val="20"/>
                <w:lang w:eastAsia="el-GR"/>
              </w:rPr>
              <w:t>25</w:t>
            </w:r>
          </w:p>
        </w:tc>
        <w:tc>
          <w:tcPr>
            <w:tcW w:w="1237" w:type="dxa"/>
            <w:shd w:val="clear" w:color="auto" w:fill="FFFFFF"/>
            <w:tcMar>
              <w:left w:w="108" w:type="dxa"/>
              <w:right w:w="108" w:type="dxa"/>
            </w:tcMar>
            <w:vAlign w:val="center"/>
          </w:tcPr>
          <w:p w14:paraId="1B9CA74B" w14:textId="77777777" w:rsidR="00B917F2" w:rsidRDefault="00B917F2" w:rsidP="00B32B28">
            <w:pPr>
              <w:suppressAutoHyphens w:val="0"/>
              <w:jc w:val="center"/>
            </w:pPr>
            <w:r>
              <w:rPr>
                <w:rFonts w:ascii="Calibri" w:hAnsi="Calibri" w:cs="Calibri"/>
                <w:color w:val="000000"/>
                <w:sz w:val="20"/>
                <w:szCs w:val="20"/>
                <w:lang w:eastAsia="el-GR"/>
              </w:rPr>
              <w:t>ΚΗΟ7204</w:t>
            </w:r>
          </w:p>
        </w:tc>
        <w:tc>
          <w:tcPr>
            <w:tcW w:w="1530" w:type="dxa"/>
            <w:shd w:val="clear" w:color="auto" w:fill="FFFFFF"/>
            <w:tcMar>
              <w:left w:w="108" w:type="dxa"/>
              <w:right w:w="108" w:type="dxa"/>
            </w:tcMar>
            <w:vAlign w:val="center"/>
          </w:tcPr>
          <w:p w14:paraId="63CAB592"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72A48D42"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2DCC1A68"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A1DE452" w14:textId="77777777" w:rsidR="00B917F2" w:rsidRDefault="00B917F2" w:rsidP="00B32B28">
            <w:pPr>
              <w:suppressAutoHyphens w:val="0"/>
              <w:jc w:val="center"/>
            </w:pPr>
            <w:r>
              <w:rPr>
                <w:rFonts w:ascii="Calibri" w:hAnsi="Calibri" w:cs="Calibri"/>
                <w:color w:val="000000"/>
                <w:sz w:val="20"/>
                <w:szCs w:val="20"/>
                <w:lang w:eastAsia="el-GR"/>
              </w:rPr>
              <w:t>52</w:t>
            </w:r>
          </w:p>
        </w:tc>
        <w:tc>
          <w:tcPr>
            <w:tcW w:w="851" w:type="dxa"/>
            <w:shd w:val="clear" w:color="auto" w:fill="FFFFFF"/>
            <w:tcMar>
              <w:left w:w="108" w:type="dxa"/>
              <w:right w:w="108" w:type="dxa"/>
            </w:tcMar>
            <w:vAlign w:val="center"/>
          </w:tcPr>
          <w:p w14:paraId="37CCDDC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964F9C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1CF2301" w14:textId="15251009" w:rsidR="00B917F2" w:rsidRDefault="00B917F2" w:rsidP="00B32B28">
            <w:pPr>
              <w:suppressAutoHyphens w:val="0"/>
              <w:jc w:val="right"/>
            </w:pPr>
          </w:p>
        </w:tc>
        <w:tc>
          <w:tcPr>
            <w:tcW w:w="1984" w:type="dxa"/>
            <w:tcMar>
              <w:left w:w="108" w:type="dxa"/>
              <w:right w:w="108" w:type="dxa"/>
            </w:tcMar>
          </w:tcPr>
          <w:p w14:paraId="427EC3CA"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42A01D7"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2A95465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669F847" w14:textId="77777777" w:rsidTr="00B32B28">
        <w:trPr>
          <w:trHeight w:val="705"/>
        </w:trPr>
        <w:tc>
          <w:tcPr>
            <w:tcW w:w="580" w:type="dxa"/>
            <w:shd w:val="clear" w:color="auto" w:fill="FFFFFF"/>
            <w:tcMar>
              <w:left w:w="108" w:type="dxa"/>
              <w:right w:w="108" w:type="dxa"/>
            </w:tcMar>
            <w:vAlign w:val="center"/>
          </w:tcPr>
          <w:p w14:paraId="1F8B2225" w14:textId="77777777" w:rsidR="00B917F2" w:rsidRDefault="00B917F2" w:rsidP="00B32B28">
            <w:pPr>
              <w:suppressAutoHyphens w:val="0"/>
              <w:jc w:val="center"/>
            </w:pPr>
            <w:r>
              <w:rPr>
                <w:rFonts w:ascii="Calibri" w:hAnsi="Calibri" w:cs="Calibri"/>
                <w:color w:val="000000"/>
                <w:sz w:val="20"/>
                <w:szCs w:val="20"/>
                <w:lang w:eastAsia="el-GR"/>
              </w:rPr>
              <w:t>20</w:t>
            </w:r>
          </w:p>
        </w:tc>
        <w:tc>
          <w:tcPr>
            <w:tcW w:w="764" w:type="dxa"/>
            <w:shd w:val="clear" w:color="auto" w:fill="FFFFFF"/>
            <w:tcMar>
              <w:left w:w="108" w:type="dxa"/>
              <w:right w:w="108" w:type="dxa"/>
            </w:tcMar>
            <w:vAlign w:val="center"/>
          </w:tcPr>
          <w:p w14:paraId="37A9A86E" w14:textId="77777777" w:rsidR="00B917F2" w:rsidRDefault="00B917F2" w:rsidP="00B32B28">
            <w:pPr>
              <w:suppressAutoHyphens w:val="0"/>
              <w:jc w:val="center"/>
            </w:pPr>
            <w:r>
              <w:rPr>
                <w:rFonts w:ascii="Calibri" w:hAnsi="Calibri" w:cs="Calibri"/>
                <w:color w:val="000000"/>
                <w:sz w:val="20"/>
                <w:szCs w:val="20"/>
                <w:lang w:eastAsia="el-GR"/>
              </w:rPr>
              <w:t>26</w:t>
            </w:r>
          </w:p>
        </w:tc>
        <w:tc>
          <w:tcPr>
            <w:tcW w:w="1237" w:type="dxa"/>
            <w:shd w:val="clear" w:color="auto" w:fill="FFFFFF"/>
            <w:tcMar>
              <w:left w:w="108" w:type="dxa"/>
              <w:right w:w="108" w:type="dxa"/>
            </w:tcMar>
            <w:vAlign w:val="center"/>
          </w:tcPr>
          <w:p w14:paraId="02AF4647" w14:textId="77777777" w:rsidR="00B917F2" w:rsidRDefault="00B917F2" w:rsidP="00B32B28">
            <w:pPr>
              <w:suppressAutoHyphens w:val="0"/>
              <w:jc w:val="center"/>
            </w:pPr>
            <w:r>
              <w:rPr>
                <w:rFonts w:ascii="Calibri" w:hAnsi="Calibri" w:cs="Calibri"/>
                <w:color w:val="000000"/>
                <w:sz w:val="20"/>
                <w:szCs w:val="20"/>
                <w:lang w:eastAsia="el-GR"/>
              </w:rPr>
              <w:t>ΚΗΗ6118</w:t>
            </w:r>
          </w:p>
        </w:tc>
        <w:tc>
          <w:tcPr>
            <w:tcW w:w="1530" w:type="dxa"/>
            <w:shd w:val="clear" w:color="auto" w:fill="FFFFFF"/>
            <w:tcMar>
              <w:left w:w="108" w:type="dxa"/>
              <w:right w:w="108" w:type="dxa"/>
            </w:tcMar>
            <w:vAlign w:val="center"/>
          </w:tcPr>
          <w:p w14:paraId="1927BBC1" w14:textId="77777777" w:rsidR="00B917F2" w:rsidRDefault="00B917F2" w:rsidP="00B32B28">
            <w:pPr>
              <w:suppressAutoHyphens w:val="0"/>
              <w:jc w:val="center"/>
            </w:pPr>
            <w:r>
              <w:rPr>
                <w:rFonts w:ascii="Calibri" w:hAnsi="Calibri" w:cs="Calibri"/>
                <w:color w:val="000000"/>
                <w:sz w:val="20"/>
                <w:szCs w:val="20"/>
                <w:lang w:eastAsia="el-GR"/>
              </w:rPr>
              <w:t>DAIMLER CHRYSLER</w:t>
            </w:r>
          </w:p>
        </w:tc>
        <w:tc>
          <w:tcPr>
            <w:tcW w:w="1730" w:type="dxa"/>
            <w:shd w:val="clear" w:color="auto" w:fill="FFFFFF"/>
            <w:tcMar>
              <w:left w:w="108" w:type="dxa"/>
              <w:right w:w="108" w:type="dxa"/>
            </w:tcMar>
            <w:vAlign w:val="center"/>
          </w:tcPr>
          <w:p w14:paraId="245AAA2B"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453EEFF0"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A87AC7F" w14:textId="77777777" w:rsidR="00B917F2" w:rsidRDefault="00B917F2" w:rsidP="00B32B28">
            <w:pPr>
              <w:suppressAutoHyphens w:val="0"/>
              <w:jc w:val="center"/>
            </w:pPr>
            <w:r>
              <w:rPr>
                <w:rFonts w:ascii="Calibri" w:hAnsi="Calibri" w:cs="Calibri"/>
                <w:color w:val="000000"/>
                <w:sz w:val="20"/>
                <w:szCs w:val="20"/>
                <w:lang w:eastAsia="el-GR"/>
              </w:rPr>
              <w:t>20</w:t>
            </w:r>
          </w:p>
        </w:tc>
        <w:tc>
          <w:tcPr>
            <w:tcW w:w="851" w:type="dxa"/>
            <w:shd w:val="clear" w:color="auto" w:fill="FFFFFF"/>
            <w:tcMar>
              <w:left w:w="108" w:type="dxa"/>
              <w:right w:w="108" w:type="dxa"/>
            </w:tcMar>
            <w:vAlign w:val="center"/>
          </w:tcPr>
          <w:p w14:paraId="61F1439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FBB3F03"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D6D4EA6" w14:textId="49E4F805" w:rsidR="00B917F2" w:rsidRDefault="00B917F2" w:rsidP="00B32B28">
            <w:pPr>
              <w:suppressAutoHyphens w:val="0"/>
              <w:jc w:val="right"/>
            </w:pPr>
          </w:p>
        </w:tc>
        <w:tc>
          <w:tcPr>
            <w:tcW w:w="1984" w:type="dxa"/>
            <w:tcMar>
              <w:left w:w="108" w:type="dxa"/>
              <w:right w:w="108" w:type="dxa"/>
            </w:tcMar>
          </w:tcPr>
          <w:p w14:paraId="756F1A2E"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24C5BC9"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41CB8EC" w14:textId="77777777" w:rsidTr="00B32B28">
        <w:trPr>
          <w:trHeight w:val="290"/>
        </w:trPr>
        <w:tc>
          <w:tcPr>
            <w:tcW w:w="580" w:type="dxa"/>
            <w:shd w:val="clear" w:color="auto" w:fill="FFFFFF"/>
            <w:tcMar>
              <w:left w:w="108" w:type="dxa"/>
              <w:right w:w="108" w:type="dxa"/>
            </w:tcMar>
            <w:vAlign w:val="center"/>
          </w:tcPr>
          <w:p w14:paraId="2A666F7F" w14:textId="77777777" w:rsidR="00B917F2" w:rsidRDefault="00B917F2" w:rsidP="00B32B28">
            <w:pPr>
              <w:suppressAutoHyphens w:val="0"/>
              <w:jc w:val="center"/>
            </w:pPr>
            <w:r>
              <w:rPr>
                <w:rFonts w:ascii="Calibri" w:hAnsi="Calibri" w:cs="Calibri"/>
                <w:color w:val="000000"/>
                <w:sz w:val="20"/>
                <w:szCs w:val="20"/>
                <w:lang w:eastAsia="el-GR"/>
              </w:rPr>
              <w:t>21</w:t>
            </w:r>
          </w:p>
        </w:tc>
        <w:tc>
          <w:tcPr>
            <w:tcW w:w="764" w:type="dxa"/>
            <w:shd w:val="clear" w:color="auto" w:fill="FFFFFF"/>
            <w:tcMar>
              <w:left w:w="108" w:type="dxa"/>
              <w:right w:w="108" w:type="dxa"/>
            </w:tcMar>
            <w:vAlign w:val="center"/>
          </w:tcPr>
          <w:p w14:paraId="36D01B5A" w14:textId="77777777" w:rsidR="00B917F2" w:rsidRDefault="00B917F2" w:rsidP="00B32B28">
            <w:pPr>
              <w:suppressAutoHyphens w:val="0"/>
              <w:jc w:val="center"/>
            </w:pPr>
            <w:r>
              <w:rPr>
                <w:rFonts w:ascii="Calibri" w:hAnsi="Calibri" w:cs="Calibri"/>
                <w:color w:val="000000"/>
                <w:sz w:val="20"/>
                <w:szCs w:val="20"/>
                <w:lang w:eastAsia="el-GR"/>
              </w:rPr>
              <w:t>27</w:t>
            </w:r>
          </w:p>
        </w:tc>
        <w:tc>
          <w:tcPr>
            <w:tcW w:w="1237" w:type="dxa"/>
            <w:shd w:val="clear" w:color="auto" w:fill="FFFFFF"/>
            <w:tcMar>
              <w:left w:w="108" w:type="dxa"/>
              <w:right w:w="108" w:type="dxa"/>
            </w:tcMar>
            <w:vAlign w:val="center"/>
          </w:tcPr>
          <w:p w14:paraId="68B618B8" w14:textId="77777777" w:rsidR="00B917F2" w:rsidRDefault="00B917F2" w:rsidP="00B32B28">
            <w:pPr>
              <w:suppressAutoHyphens w:val="0"/>
              <w:jc w:val="center"/>
            </w:pPr>
            <w:r>
              <w:rPr>
                <w:rFonts w:ascii="Calibri" w:hAnsi="Calibri" w:cs="Calibri"/>
                <w:color w:val="000000"/>
                <w:sz w:val="20"/>
                <w:szCs w:val="20"/>
                <w:lang w:eastAsia="el-GR"/>
              </w:rPr>
              <w:t>ΚΗΟ7216</w:t>
            </w:r>
          </w:p>
        </w:tc>
        <w:tc>
          <w:tcPr>
            <w:tcW w:w="1530" w:type="dxa"/>
            <w:shd w:val="clear" w:color="auto" w:fill="FFFFFF"/>
            <w:tcMar>
              <w:left w:w="108" w:type="dxa"/>
              <w:right w:w="108" w:type="dxa"/>
            </w:tcMar>
            <w:vAlign w:val="center"/>
          </w:tcPr>
          <w:p w14:paraId="2CDF408F" w14:textId="77777777" w:rsidR="00B917F2" w:rsidRDefault="00B917F2" w:rsidP="00B32B28">
            <w:pPr>
              <w:suppressAutoHyphens w:val="0"/>
              <w:jc w:val="center"/>
            </w:pPr>
            <w:r>
              <w:rPr>
                <w:rFonts w:ascii="Calibri" w:hAnsi="Calibri" w:cs="Calibri"/>
                <w:color w:val="000000"/>
                <w:sz w:val="20"/>
                <w:szCs w:val="20"/>
                <w:lang w:eastAsia="el-GR"/>
              </w:rPr>
              <w:t>OPEL</w:t>
            </w:r>
          </w:p>
        </w:tc>
        <w:tc>
          <w:tcPr>
            <w:tcW w:w="1730" w:type="dxa"/>
            <w:shd w:val="clear" w:color="auto" w:fill="FFFFFF"/>
            <w:tcMar>
              <w:left w:w="108" w:type="dxa"/>
              <w:right w:w="108" w:type="dxa"/>
            </w:tcMar>
            <w:vAlign w:val="center"/>
          </w:tcPr>
          <w:p w14:paraId="0BBC6F24" w14:textId="77777777" w:rsidR="00B917F2" w:rsidRDefault="00B917F2" w:rsidP="00B32B28">
            <w:pPr>
              <w:suppressAutoHyphens w:val="0"/>
              <w:jc w:val="center"/>
            </w:pPr>
            <w:r>
              <w:rPr>
                <w:rFonts w:ascii="Calibri" w:hAnsi="Calibri" w:cs="Calibri"/>
                <w:color w:val="000000"/>
                <w:sz w:val="20"/>
                <w:szCs w:val="20"/>
                <w:lang w:eastAsia="el-GR"/>
              </w:rPr>
              <w:t>ΦΟΡΤΗΓΑΚΙ</w:t>
            </w:r>
          </w:p>
        </w:tc>
        <w:tc>
          <w:tcPr>
            <w:tcW w:w="850" w:type="dxa"/>
            <w:shd w:val="clear" w:color="auto" w:fill="FFFFFF"/>
            <w:tcMar>
              <w:left w:w="108" w:type="dxa"/>
              <w:right w:w="108" w:type="dxa"/>
            </w:tcMar>
            <w:vAlign w:val="center"/>
          </w:tcPr>
          <w:p w14:paraId="57006C9A"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6533672" w14:textId="77777777" w:rsidR="00B917F2" w:rsidRDefault="00B917F2" w:rsidP="00B32B28">
            <w:pPr>
              <w:suppressAutoHyphens w:val="0"/>
              <w:jc w:val="center"/>
            </w:pPr>
            <w:r>
              <w:rPr>
                <w:rFonts w:ascii="Calibri" w:hAnsi="Calibri" w:cs="Calibri"/>
                <w:color w:val="000000"/>
                <w:sz w:val="20"/>
                <w:szCs w:val="20"/>
                <w:lang w:eastAsia="el-GR"/>
              </w:rPr>
              <w:t>12</w:t>
            </w:r>
          </w:p>
        </w:tc>
        <w:tc>
          <w:tcPr>
            <w:tcW w:w="851" w:type="dxa"/>
            <w:shd w:val="clear" w:color="auto" w:fill="FFFFFF"/>
            <w:tcMar>
              <w:left w:w="108" w:type="dxa"/>
              <w:right w:w="108" w:type="dxa"/>
            </w:tcMar>
            <w:vAlign w:val="center"/>
          </w:tcPr>
          <w:p w14:paraId="015C9FD7"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96CA83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87E06CC" w14:textId="700BADFB" w:rsidR="00B917F2" w:rsidRDefault="00B917F2" w:rsidP="00B32B28">
            <w:pPr>
              <w:suppressAutoHyphens w:val="0"/>
              <w:jc w:val="right"/>
            </w:pPr>
          </w:p>
        </w:tc>
        <w:tc>
          <w:tcPr>
            <w:tcW w:w="1984" w:type="dxa"/>
            <w:tcMar>
              <w:left w:w="108" w:type="dxa"/>
              <w:right w:w="108" w:type="dxa"/>
            </w:tcMar>
          </w:tcPr>
          <w:p w14:paraId="55D7839E"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47E1377D"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261A904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4E174FBA" w14:textId="77777777" w:rsidTr="00B32B28">
        <w:trPr>
          <w:trHeight w:val="580"/>
        </w:trPr>
        <w:tc>
          <w:tcPr>
            <w:tcW w:w="580" w:type="dxa"/>
            <w:shd w:val="clear" w:color="auto" w:fill="FFFFFF"/>
            <w:tcMar>
              <w:left w:w="108" w:type="dxa"/>
              <w:right w:w="108" w:type="dxa"/>
            </w:tcMar>
            <w:vAlign w:val="center"/>
          </w:tcPr>
          <w:p w14:paraId="3CEF0F20" w14:textId="77777777" w:rsidR="00B917F2" w:rsidRDefault="00B917F2" w:rsidP="00B32B28">
            <w:pPr>
              <w:suppressAutoHyphens w:val="0"/>
              <w:jc w:val="center"/>
            </w:pPr>
            <w:r>
              <w:rPr>
                <w:rFonts w:ascii="Calibri" w:hAnsi="Calibri" w:cs="Calibri"/>
                <w:color w:val="000000"/>
                <w:sz w:val="20"/>
                <w:szCs w:val="20"/>
                <w:lang w:eastAsia="el-GR"/>
              </w:rPr>
              <w:t>22</w:t>
            </w:r>
          </w:p>
        </w:tc>
        <w:tc>
          <w:tcPr>
            <w:tcW w:w="764" w:type="dxa"/>
            <w:shd w:val="clear" w:color="auto" w:fill="FFFFFF"/>
            <w:tcMar>
              <w:left w:w="108" w:type="dxa"/>
              <w:right w:w="108" w:type="dxa"/>
            </w:tcMar>
            <w:vAlign w:val="center"/>
          </w:tcPr>
          <w:p w14:paraId="3A240CDA" w14:textId="77777777" w:rsidR="00B917F2" w:rsidRDefault="00B917F2" w:rsidP="00B32B28">
            <w:pPr>
              <w:suppressAutoHyphens w:val="0"/>
              <w:jc w:val="center"/>
            </w:pPr>
            <w:r>
              <w:rPr>
                <w:rFonts w:ascii="Calibri" w:hAnsi="Calibri" w:cs="Calibri"/>
                <w:color w:val="000000"/>
                <w:sz w:val="20"/>
                <w:szCs w:val="20"/>
                <w:lang w:eastAsia="el-GR"/>
              </w:rPr>
              <w:t>28</w:t>
            </w:r>
          </w:p>
        </w:tc>
        <w:tc>
          <w:tcPr>
            <w:tcW w:w="1237" w:type="dxa"/>
            <w:shd w:val="clear" w:color="auto" w:fill="FFFFFF"/>
            <w:tcMar>
              <w:left w:w="108" w:type="dxa"/>
              <w:right w:w="108" w:type="dxa"/>
            </w:tcMar>
            <w:vAlign w:val="center"/>
          </w:tcPr>
          <w:p w14:paraId="140DD2F3" w14:textId="77777777" w:rsidR="00B917F2" w:rsidRDefault="00B917F2" w:rsidP="00B32B28">
            <w:pPr>
              <w:suppressAutoHyphens w:val="0"/>
              <w:jc w:val="center"/>
            </w:pPr>
            <w:r>
              <w:rPr>
                <w:rFonts w:ascii="Calibri" w:hAnsi="Calibri" w:cs="Calibri"/>
                <w:color w:val="000000"/>
                <w:sz w:val="20"/>
                <w:szCs w:val="20"/>
                <w:lang w:eastAsia="el-GR"/>
              </w:rPr>
              <w:t>ΚΗΗ6119</w:t>
            </w:r>
          </w:p>
        </w:tc>
        <w:tc>
          <w:tcPr>
            <w:tcW w:w="1530" w:type="dxa"/>
            <w:shd w:val="clear" w:color="auto" w:fill="FFFFFF"/>
            <w:tcMar>
              <w:left w:w="108" w:type="dxa"/>
              <w:right w:w="108" w:type="dxa"/>
            </w:tcMar>
            <w:vAlign w:val="center"/>
          </w:tcPr>
          <w:p w14:paraId="71628040" w14:textId="77777777" w:rsidR="00B917F2" w:rsidRDefault="00B917F2" w:rsidP="00B32B28">
            <w:pPr>
              <w:suppressAutoHyphens w:val="0"/>
              <w:jc w:val="center"/>
            </w:pPr>
            <w:r>
              <w:rPr>
                <w:rFonts w:ascii="Calibri" w:hAnsi="Calibri" w:cs="Calibri"/>
                <w:color w:val="000000"/>
                <w:sz w:val="20"/>
                <w:szCs w:val="20"/>
                <w:lang w:eastAsia="el-GR"/>
              </w:rPr>
              <w:t>NISSAN MOTOR</w:t>
            </w:r>
          </w:p>
        </w:tc>
        <w:tc>
          <w:tcPr>
            <w:tcW w:w="1730" w:type="dxa"/>
            <w:shd w:val="clear" w:color="auto" w:fill="FFFFFF"/>
            <w:tcMar>
              <w:left w:w="108" w:type="dxa"/>
              <w:right w:w="108" w:type="dxa"/>
            </w:tcMar>
            <w:vAlign w:val="center"/>
          </w:tcPr>
          <w:p w14:paraId="6ADF1E7E" w14:textId="77777777" w:rsidR="00B917F2" w:rsidRDefault="00B917F2" w:rsidP="00B32B28">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0CA1C2BC"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4B85C9F"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1FC60DB0" w14:textId="77777777" w:rsidR="00B917F2" w:rsidRDefault="00B917F2" w:rsidP="00B32B28">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center"/>
          </w:tcPr>
          <w:p w14:paraId="0C07EF2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76F942D" w14:textId="0B1E720B" w:rsidR="00B917F2" w:rsidRDefault="00B917F2" w:rsidP="00B32B28">
            <w:pPr>
              <w:suppressAutoHyphens w:val="0"/>
              <w:jc w:val="right"/>
            </w:pPr>
          </w:p>
        </w:tc>
        <w:tc>
          <w:tcPr>
            <w:tcW w:w="1984" w:type="dxa"/>
            <w:tcMar>
              <w:left w:w="108" w:type="dxa"/>
              <w:right w:w="108" w:type="dxa"/>
            </w:tcMar>
          </w:tcPr>
          <w:p w14:paraId="7E943B5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17B667C2"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4BB7327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D499476" w14:textId="77777777" w:rsidTr="00B32B28">
        <w:trPr>
          <w:trHeight w:val="405"/>
        </w:trPr>
        <w:tc>
          <w:tcPr>
            <w:tcW w:w="580" w:type="dxa"/>
            <w:shd w:val="clear" w:color="auto" w:fill="FFFFFF"/>
            <w:tcMar>
              <w:left w:w="108" w:type="dxa"/>
              <w:right w:w="108" w:type="dxa"/>
            </w:tcMar>
            <w:vAlign w:val="center"/>
          </w:tcPr>
          <w:p w14:paraId="6F5A6643" w14:textId="77777777" w:rsidR="00B917F2" w:rsidRDefault="00B917F2" w:rsidP="00B32B28">
            <w:pPr>
              <w:suppressAutoHyphens w:val="0"/>
              <w:jc w:val="center"/>
            </w:pPr>
            <w:r>
              <w:rPr>
                <w:rFonts w:ascii="Calibri" w:hAnsi="Calibri" w:cs="Calibri"/>
                <w:color w:val="000000"/>
                <w:sz w:val="20"/>
                <w:szCs w:val="20"/>
                <w:lang w:eastAsia="el-GR"/>
              </w:rPr>
              <w:t>23</w:t>
            </w:r>
          </w:p>
        </w:tc>
        <w:tc>
          <w:tcPr>
            <w:tcW w:w="764" w:type="dxa"/>
            <w:shd w:val="clear" w:color="auto" w:fill="FFFFFF"/>
            <w:tcMar>
              <w:left w:w="108" w:type="dxa"/>
              <w:right w:w="108" w:type="dxa"/>
            </w:tcMar>
            <w:vAlign w:val="center"/>
          </w:tcPr>
          <w:p w14:paraId="7A12146B" w14:textId="77777777" w:rsidR="00B917F2" w:rsidRDefault="00B917F2" w:rsidP="00B32B28">
            <w:pPr>
              <w:suppressAutoHyphens w:val="0"/>
              <w:jc w:val="center"/>
            </w:pPr>
            <w:r>
              <w:rPr>
                <w:rFonts w:ascii="Calibri" w:hAnsi="Calibri" w:cs="Calibri"/>
                <w:color w:val="000000"/>
                <w:sz w:val="20"/>
                <w:szCs w:val="20"/>
                <w:lang w:eastAsia="el-GR"/>
              </w:rPr>
              <w:t>29</w:t>
            </w:r>
          </w:p>
        </w:tc>
        <w:tc>
          <w:tcPr>
            <w:tcW w:w="1237" w:type="dxa"/>
            <w:shd w:val="clear" w:color="auto" w:fill="FFFFFF"/>
            <w:tcMar>
              <w:left w:w="108" w:type="dxa"/>
              <w:right w:w="108" w:type="dxa"/>
            </w:tcMar>
            <w:vAlign w:val="center"/>
          </w:tcPr>
          <w:p w14:paraId="22A64548" w14:textId="77777777" w:rsidR="00B917F2" w:rsidRDefault="00B917F2" w:rsidP="00B32B28">
            <w:pPr>
              <w:suppressAutoHyphens w:val="0"/>
              <w:jc w:val="center"/>
            </w:pPr>
            <w:r>
              <w:rPr>
                <w:rFonts w:ascii="Calibri" w:hAnsi="Calibri" w:cs="Calibri"/>
                <w:color w:val="000000"/>
                <w:sz w:val="20"/>
                <w:szCs w:val="20"/>
                <w:lang w:eastAsia="el-GR"/>
              </w:rPr>
              <w:t>ΚΗΗ6875</w:t>
            </w:r>
          </w:p>
        </w:tc>
        <w:tc>
          <w:tcPr>
            <w:tcW w:w="1530" w:type="dxa"/>
            <w:shd w:val="clear" w:color="auto" w:fill="FFFFFF"/>
            <w:tcMar>
              <w:left w:w="108" w:type="dxa"/>
              <w:right w:w="108" w:type="dxa"/>
            </w:tcMar>
            <w:vAlign w:val="center"/>
          </w:tcPr>
          <w:p w14:paraId="5FBCB119"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64E2F308" w14:textId="77777777" w:rsidR="00B917F2" w:rsidRDefault="00B917F2" w:rsidP="00B32B28">
            <w:pPr>
              <w:suppressAutoHyphens w:val="0"/>
              <w:jc w:val="center"/>
            </w:pPr>
            <w:r>
              <w:rPr>
                <w:rFonts w:ascii="Calibri" w:hAnsi="Calibri" w:cs="Calibri"/>
                <w:color w:val="000000"/>
                <w:sz w:val="20"/>
                <w:szCs w:val="20"/>
                <w:lang w:eastAsia="el-GR"/>
              </w:rPr>
              <w:t>ΦΟΡΤΗΓΟ (Τεχ.)</w:t>
            </w:r>
          </w:p>
        </w:tc>
        <w:tc>
          <w:tcPr>
            <w:tcW w:w="850" w:type="dxa"/>
            <w:shd w:val="clear" w:color="auto" w:fill="FFFFFF"/>
            <w:tcMar>
              <w:left w:w="108" w:type="dxa"/>
              <w:right w:w="108" w:type="dxa"/>
            </w:tcMar>
            <w:vAlign w:val="center"/>
          </w:tcPr>
          <w:p w14:paraId="719269C6"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8F0B20A" w14:textId="77777777" w:rsidR="00B917F2" w:rsidRDefault="00B917F2" w:rsidP="00B32B28">
            <w:pPr>
              <w:suppressAutoHyphens w:val="0"/>
              <w:jc w:val="center"/>
            </w:pPr>
            <w:r>
              <w:rPr>
                <w:rFonts w:ascii="Calibri" w:hAnsi="Calibri" w:cs="Calibri"/>
                <w:color w:val="000000"/>
                <w:sz w:val="20"/>
                <w:szCs w:val="20"/>
                <w:lang w:eastAsia="el-GR"/>
              </w:rPr>
              <w:t>20</w:t>
            </w:r>
          </w:p>
        </w:tc>
        <w:tc>
          <w:tcPr>
            <w:tcW w:w="851" w:type="dxa"/>
            <w:shd w:val="clear" w:color="auto" w:fill="FFFFFF"/>
            <w:tcMar>
              <w:left w:w="108" w:type="dxa"/>
              <w:right w:w="108" w:type="dxa"/>
            </w:tcMar>
            <w:vAlign w:val="center"/>
          </w:tcPr>
          <w:p w14:paraId="64EAECB1"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238731F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493DD1E" w14:textId="2A09CD37" w:rsidR="00B917F2" w:rsidRDefault="00B917F2" w:rsidP="00B32B28">
            <w:pPr>
              <w:suppressAutoHyphens w:val="0"/>
              <w:jc w:val="right"/>
            </w:pPr>
          </w:p>
        </w:tc>
        <w:tc>
          <w:tcPr>
            <w:tcW w:w="1984" w:type="dxa"/>
            <w:tcMar>
              <w:left w:w="108" w:type="dxa"/>
              <w:right w:w="108" w:type="dxa"/>
            </w:tcMar>
          </w:tcPr>
          <w:p w14:paraId="07969754"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738134F"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182E6D3" w14:textId="77777777" w:rsidTr="00B32B28">
        <w:trPr>
          <w:trHeight w:val="405"/>
        </w:trPr>
        <w:tc>
          <w:tcPr>
            <w:tcW w:w="580" w:type="dxa"/>
            <w:shd w:val="clear" w:color="auto" w:fill="FFFFFF"/>
            <w:tcMar>
              <w:left w:w="108" w:type="dxa"/>
              <w:right w:w="108" w:type="dxa"/>
            </w:tcMar>
            <w:vAlign w:val="center"/>
          </w:tcPr>
          <w:p w14:paraId="0AD1801C" w14:textId="77777777" w:rsidR="00B917F2" w:rsidRDefault="00B917F2" w:rsidP="00B32B28">
            <w:pPr>
              <w:suppressAutoHyphens w:val="0"/>
              <w:jc w:val="center"/>
            </w:pPr>
            <w:r>
              <w:rPr>
                <w:rFonts w:ascii="Calibri" w:hAnsi="Calibri" w:cs="Calibri"/>
                <w:color w:val="000000"/>
                <w:sz w:val="20"/>
                <w:szCs w:val="20"/>
                <w:lang w:eastAsia="el-GR"/>
              </w:rPr>
              <w:t>24</w:t>
            </w:r>
          </w:p>
        </w:tc>
        <w:tc>
          <w:tcPr>
            <w:tcW w:w="764" w:type="dxa"/>
            <w:shd w:val="clear" w:color="auto" w:fill="FFFFFF"/>
            <w:tcMar>
              <w:left w:w="108" w:type="dxa"/>
              <w:right w:w="108" w:type="dxa"/>
            </w:tcMar>
            <w:vAlign w:val="center"/>
          </w:tcPr>
          <w:p w14:paraId="222C74C9" w14:textId="77777777" w:rsidR="00B917F2" w:rsidRDefault="00B917F2" w:rsidP="00B32B28">
            <w:pPr>
              <w:suppressAutoHyphens w:val="0"/>
              <w:jc w:val="center"/>
            </w:pPr>
            <w:r>
              <w:rPr>
                <w:rFonts w:ascii="Calibri" w:hAnsi="Calibri" w:cs="Calibri"/>
                <w:color w:val="000000"/>
                <w:sz w:val="20"/>
                <w:szCs w:val="20"/>
                <w:lang w:eastAsia="el-GR"/>
              </w:rPr>
              <w:t>32</w:t>
            </w:r>
          </w:p>
        </w:tc>
        <w:tc>
          <w:tcPr>
            <w:tcW w:w="1237" w:type="dxa"/>
            <w:shd w:val="clear" w:color="auto" w:fill="FFFFFF"/>
            <w:tcMar>
              <w:left w:w="108" w:type="dxa"/>
              <w:right w:w="108" w:type="dxa"/>
            </w:tcMar>
            <w:vAlign w:val="center"/>
          </w:tcPr>
          <w:p w14:paraId="1E8908DB" w14:textId="77777777" w:rsidR="00B917F2" w:rsidRDefault="00B917F2" w:rsidP="00B32B28">
            <w:pPr>
              <w:suppressAutoHyphens w:val="0"/>
              <w:jc w:val="center"/>
            </w:pPr>
            <w:r>
              <w:rPr>
                <w:rFonts w:ascii="Calibri" w:hAnsi="Calibri" w:cs="Calibri"/>
                <w:color w:val="000000"/>
                <w:sz w:val="20"/>
                <w:szCs w:val="20"/>
                <w:lang w:eastAsia="el-GR"/>
              </w:rPr>
              <w:t>ΜΕ70332</w:t>
            </w:r>
          </w:p>
        </w:tc>
        <w:tc>
          <w:tcPr>
            <w:tcW w:w="1530" w:type="dxa"/>
            <w:shd w:val="clear" w:color="auto" w:fill="FFFFFF"/>
            <w:tcMar>
              <w:left w:w="108" w:type="dxa"/>
              <w:right w:w="108" w:type="dxa"/>
            </w:tcMar>
            <w:vAlign w:val="center"/>
          </w:tcPr>
          <w:p w14:paraId="0A257821" w14:textId="77777777" w:rsidR="00B917F2" w:rsidRDefault="00B917F2" w:rsidP="00B32B28">
            <w:pPr>
              <w:suppressAutoHyphens w:val="0"/>
              <w:jc w:val="center"/>
            </w:pPr>
            <w:r>
              <w:rPr>
                <w:rFonts w:ascii="Calibri" w:hAnsi="Calibri" w:cs="Calibri"/>
                <w:color w:val="000000"/>
                <w:sz w:val="20"/>
                <w:szCs w:val="20"/>
                <w:lang w:eastAsia="el-GR"/>
              </w:rPr>
              <w:t>RUTHMAN</w:t>
            </w:r>
          </w:p>
        </w:tc>
        <w:tc>
          <w:tcPr>
            <w:tcW w:w="1730" w:type="dxa"/>
            <w:shd w:val="clear" w:color="auto" w:fill="FFFFFF"/>
            <w:tcMar>
              <w:left w:w="108" w:type="dxa"/>
              <w:right w:w="108" w:type="dxa"/>
            </w:tcMar>
            <w:vAlign w:val="center"/>
          </w:tcPr>
          <w:p w14:paraId="5A7E30CD" w14:textId="77777777" w:rsidR="00B917F2" w:rsidRDefault="00B917F2" w:rsidP="00B32B28">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362305C2"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8A0C2C8" w14:textId="77777777" w:rsidR="00B917F2" w:rsidRDefault="00B917F2" w:rsidP="00B32B28">
            <w:pPr>
              <w:suppressAutoHyphens w:val="0"/>
              <w:jc w:val="center"/>
            </w:pPr>
            <w:r>
              <w:rPr>
                <w:rFonts w:ascii="Calibri" w:hAnsi="Calibri" w:cs="Calibri"/>
                <w:color w:val="000000"/>
                <w:sz w:val="20"/>
                <w:szCs w:val="20"/>
                <w:lang w:eastAsia="el-GR"/>
              </w:rPr>
              <w:t>70</w:t>
            </w:r>
          </w:p>
        </w:tc>
        <w:tc>
          <w:tcPr>
            <w:tcW w:w="851" w:type="dxa"/>
            <w:shd w:val="clear" w:color="auto" w:fill="FFFFFF"/>
            <w:tcMar>
              <w:left w:w="108" w:type="dxa"/>
              <w:right w:w="108" w:type="dxa"/>
            </w:tcMar>
            <w:vAlign w:val="center"/>
          </w:tcPr>
          <w:p w14:paraId="4A5D74A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E513090"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BC0F4DC" w14:textId="551279D1" w:rsidR="00B917F2" w:rsidRDefault="00B917F2" w:rsidP="00B32B28">
            <w:pPr>
              <w:suppressAutoHyphens w:val="0"/>
              <w:jc w:val="right"/>
            </w:pPr>
          </w:p>
        </w:tc>
        <w:tc>
          <w:tcPr>
            <w:tcW w:w="1984" w:type="dxa"/>
            <w:tcMar>
              <w:left w:w="108" w:type="dxa"/>
              <w:right w:w="108" w:type="dxa"/>
            </w:tcMar>
          </w:tcPr>
          <w:p w14:paraId="047E48CF"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7BBBD91B"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7084CB94"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23C528C" w14:textId="77777777" w:rsidTr="00B32B28">
        <w:trPr>
          <w:trHeight w:val="390"/>
        </w:trPr>
        <w:tc>
          <w:tcPr>
            <w:tcW w:w="580" w:type="dxa"/>
            <w:shd w:val="clear" w:color="auto" w:fill="FFFFFF"/>
            <w:tcMar>
              <w:left w:w="108" w:type="dxa"/>
              <w:right w:w="108" w:type="dxa"/>
            </w:tcMar>
            <w:vAlign w:val="center"/>
          </w:tcPr>
          <w:p w14:paraId="05DE0273" w14:textId="77777777" w:rsidR="00B917F2" w:rsidRDefault="00B917F2" w:rsidP="00B32B28">
            <w:pPr>
              <w:suppressAutoHyphens w:val="0"/>
              <w:jc w:val="center"/>
            </w:pPr>
            <w:r>
              <w:rPr>
                <w:rFonts w:ascii="Calibri" w:hAnsi="Calibri" w:cs="Calibri"/>
                <w:color w:val="000000"/>
                <w:sz w:val="20"/>
                <w:szCs w:val="20"/>
                <w:lang w:eastAsia="el-GR"/>
              </w:rPr>
              <w:t>25</w:t>
            </w:r>
          </w:p>
        </w:tc>
        <w:tc>
          <w:tcPr>
            <w:tcW w:w="764" w:type="dxa"/>
            <w:shd w:val="clear" w:color="auto" w:fill="FFFFFF"/>
            <w:tcMar>
              <w:left w:w="108" w:type="dxa"/>
              <w:right w:w="108" w:type="dxa"/>
            </w:tcMar>
            <w:vAlign w:val="center"/>
          </w:tcPr>
          <w:p w14:paraId="3110A86E" w14:textId="77777777" w:rsidR="00B917F2" w:rsidRDefault="00B917F2" w:rsidP="00B32B28">
            <w:pPr>
              <w:suppressAutoHyphens w:val="0"/>
              <w:jc w:val="center"/>
            </w:pPr>
            <w:r>
              <w:rPr>
                <w:rFonts w:ascii="Calibri" w:hAnsi="Calibri" w:cs="Calibri"/>
                <w:color w:val="000000"/>
                <w:sz w:val="20"/>
                <w:szCs w:val="20"/>
                <w:lang w:eastAsia="el-GR"/>
              </w:rPr>
              <w:t>33</w:t>
            </w:r>
          </w:p>
        </w:tc>
        <w:tc>
          <w:tcPr>
            <w:tcW w:w="1237" w:type="dxa"/>
            <w:shd w:val="clear" w:color="auto" w:fill="FFFFFF"/>
            <w:tcMar>
              <w:left w:w="108" w:type="dxa"/>
              <w:right w:w="108" w:type="dxa"/>
            </w:tcMar>
            <w:vAlign w:val="center"/>
          </w:tcPr>
          <w:p w14:paraId="671A55B5" w14:textId="77777777" w:rsidR="00B917F2" w:rsidRDefault="00B917F2" w:rsidP="00B32B28">
            <w:pPr>
              <w:suppressAutoHyphens w:val="0"/>
              <w:jc w:val="center"/>
            </w:pPr>
            <w:r>
              <w:rPr>
                <w:rFonts w:ascii="Calibri" w:hAnsi="Calibri" w:cs="Calibri"/>
                <w:color w:val="000000"/>
                <w:sz w:val="20"/>
                <w:szCs w:val="20"/>
                <w:lang w:eastAsia="el-GR"/>
              </w:rPr>
              <w:t>ΚΗΟ7055</w:t>
            </w:r>
          </w:p>
        </w:tc>
        <w:tc>
          <w:tcPr>
            <w:tcW w:w="1530" w:type="dxa"/>
            <w:shd w:val="clear" w:color="auto" w:fill="FFFFFF"/>
            <w:tcMar>
              <w:left w:w="108" w:type="dxa"/>
              <w:right w:w="108" w:type="dxa"/>
            </w:tcMar>
            <w:vAlign w:val="center"/>
          </w:tcPr>
          <w:p w14:paraId="7856E11C"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806DFA4"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7ABE62C7"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4E06214" w14:textId="77777777" w:rsidR="00B917F2" w:rsidRDefault="00B917F2" w:rsidP="00B32B28">
            <w:pPr>
              <w:suppressAutoHyphens w:val="0"/>
              <w:jc w:val="center"/>
            </w:pPr>
            <w:r>
              <w:rPr>
                <w:rFonts w:ascii="Calibri" w:hAnsi="Calibri" w:cs="Calibri"/>
                <w:color w:val="000000"/>
                <w:sz w:val="20"/>
                <w:szCs w:val="20"/>
                <w:lang w:eastAsia="el-GR"/>
              </w:rPr>
              <w:t>77</w:t>
            </w:r>
          </w:p>
        </w:tc>
        <w:tc>
          <w:tcPr>
            <w:tcW w:w="851" w:type="dxa"/>
            <w:shd w:val="clear" w:color="auto" w:fill="FFFFFF"/>
            <w:tcMar>
              <w:left w:w="108" w:type="dxa"/>
              <w:right w:w="108" w:type="dxa"/>
            </w:tcMar>
            <w:vAlign w:val="center"/>
          </w:tcPr>
          <w:p w14:paraId="5F1F87C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7A900D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992E5C5" w14:textId="40D821AA" w:rsidR="00B917F2" w:rsidRDefault="00B917F2" w:rsidP="00B32B28">
            <w:pPr>
              <w:suppressAutoHyphens w:val="0"/>
              <w:jc w:val="right"/>
            </w:pPr>
          </w:p>
        </w:tc>
        <w:tc>
          <w:tcPr>
            <w:tcW w:w="1984" w:type="dxa"/>
            <w:tcMar>
              <w:left w:w="108" w:type="dxa"/>
              <w:right w:w="108" w:type="dxa"/>
            </w:tcMar>
          </w:tcPr>
          <w:p w14:paraId="638574FB"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11E5A6CA"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F74099F" w14:textId="77777777" w:rsidTr="00B32B28">
        <w:trPr>
          <w:trHeight w:val="290"/>
        </w:trPr>
        <w:tc>
          <w:tcPr>
            <w:tcW w:w="580" w:type="dxa"/>
            <w:shd w:val="clear" w:color="auto" w:fill="FFFFFF"/>
            <w:tcMar>
              <w:left w:w="108" w:type="dxa"/>
              <w:right w:w="108" w:type="dxa"/>
            </w:tcMar>
            <w:vAlign w:val="center"/>
          </w:tcPr>
          <w:p w14:paraId="4F37A36B" w14:textId="77777777" w:rsidR="00B917F2" w:rsidRDefault="00B917F2" w:rsidP="00B32B28">
            <w:pPr>
              <w:suppressAutoHyphens w:val="0"/>
              <w:jc w:val="center"/>
            </w:pPr>
            <w:r>
              <w:rPr>
                <w:rFonts w:ascii="Calibri" w:hAnsi="Calibri" w:cs="Calibri"/>
                <w:color w:val="000000"/>
                <w:sz w:val="20"/>
                <w:szCs w:val="20"/>
                <w:lang w:eastAsia="el-GR"/>
              </w:rPr>
              <w:t>26</w:t>
            </w:r>
          </w:p>
        </w:tc>
        <w:tc>
          <w:tcPr>
            <w:tcW w:w="764" w:type="dxa"/>
            <w:shd w:val="clear" w:color="auto" w:fill="FFFFFF"/>
            <w:tcMar>
              <w:left w:w="108" w:type="dxa"/>
              <w:right w:w="108" w:type="dxa"/>
            </w:tcMar>
            <w:vAlign w:val="center"/>
          </w:tcPr>
          <w:p w14:paraId="2485228E" w14:textId="77777777" w:rsidR="00B917F2" w:rsidRDefault="00B917F2" w:rsidP="00B32B28">
            <w:pPr>
              <w:suppressAutoHyphens w:val="0"/>
              <w:jc w:val="center"/>
            </w:pPr>
            <w:r>
              <w:rPr>
                <w:rFonts w:ascii="Calibri" w:hAnsi="Calibri" w:cs="Calibri"/>
                <w:color w:val="000000"/>
                <w:sz w:val="20"/>
                <w:szCs w:val="20"/>
                <w:lang w:eastAsia="el-GR"/>
              </w:rPr>
              <w:t>34</w:t>
            </w:r>
          </w:p>
        </w:tc>
        <w:tc>
          <w:tcPr>
            <w:tcW w:w="1237" w:type="dxa"/>
            <w:shd w:val="clear" w:color="auto" w:fill="FFFFFF"/>
            <w:tcMar>
              <w:left w:w="108" w:type="dxa"/>
              <w:right w:w="108" w:type="dxa"/>
            </w:tcMar>
            <w:vAlign w:val="center"/>
          </w:tcPr>
          <w:p w14:paraId="228B5D88" w14:textId="77777777" w:rsidR="00B917F2" w:rsidRDefault="00B917F2" w:rsidP="00B32B28">
            <w:pPr>
              <w:suppressAutoHyphens w:val="0"/>
              <w:jc w:val="center"/>
            </w:pPr>
            <w:r>
              <w:rPr>
                <w:rFonts w:ascii="Calibri" w:hAnsi="Calibri" w:cs="Calibri"/>
                <w:color w:val="000000"/>
                <w:sz w:val="20"/>
                <w:szCs w:val="20"/>
                <w:lang w:eastAsia="el-GR"/>
              </w:rPr>
              <w:t>ΚΗΗ6127</w:t>
            </w:r>
          </w:p>
        </w:tc>
        <w:tc>
          <w:tcPr>
            <w:tcW w:w="1530" w:type="dxa"/>
            <w:shd w:val="clear" w:color="auto" w:fill="FFFFFF"/>
            <w:tcMar>
              <w:left w:w="108" w:type="dxa"/>
              <w:right w:w="108" w:type="dxa"/>
            </w:tcMar>
            <w:vAlign w:val="center"/>
          </w:tcPr>
          <w:p w14:paraId="578FE9DF" w14:textId="77777777" w:rsidR="00B917F2" w:rsidRDefault="00B917F2" w:rsidP="00B32B28">
            <w:pPr>
              <w:suppressAutoHyphens w:val="0"/>
              <w:jc w:val="center"/>
            </w:pPr>
            <w:r>
              <w:rPr>
                <w:rFonts w:ascii="Calibri" w:hAnsi="Calibri" w:cs="Calibri"/>
                <w:color w:val="000000"/>
                <w:sz w:val="20"/>
                <w:szCs w:val="20"/>
                <w:lang w:eastAsia="el-GR"/>
              </w:rPr>
              <w:t>OPEL</w:t>
            </w:r>
          </w:p>
        </w:tc>
        <w:tc>
          <w:tcPr>
            <w:tcW w:w="1730" w:type="dxa"/>
            <w:shd w:val="clear" w:color="auto" w:fill="FFFFFF"/>
            <w:tcMar>
              <w:left w:w="108" w:type="dxa"/>
              <w:right w:w="108" w:type="dxa"/>
            </w:tcMar>
            <w:vAlign w:val="center"/>
          </w:tcPr>
          <w:p w14:paraId="470BE415" w14:textId="77777777" w:rsidR="00B917F2" w:rsidRDefault="00B917F2" w:rsidP="00B32B28">
            <w:pPr>
              <w:suppressAutoHyphens w:val="0"/>
              <w:jc w:val="center"/>
            </w:pPr>
            <w:r>
              <w:rPr>
                <w:rFonts w:ascii="Calibri" w:hAnsi="Calibri" w:cs="Calibri"/>
                <w:color w:val="000000"/>
                <w:sz w:val="20"/>
                <w:szCs w:val="20"/>
                <w:lang w:eastAsia="el-GR"/>
              </w:rPr>
              <w:t>ΦΟΡΤ./ΚΛΟΥΒΑ</w:t>
            </w:r>
          </w:p>
        </w:tc>
        <w:tc>
          <w:tcPr>
            <w:tcW w:w="850" w:type="dxa"/>
            <w:shd w:val="clear" w:color="auto" w:fill="FFFFFF"/>
            <w:tcMar>
              <w:left w:w="108" w:type="dxa"/>
              <w:right w:w="108" w:type="dxa"/>
            </w:tcMar>
            <w:vAlign w:val="center"/>
          </w:tcPr>
          <w:p w14:paraId="2E39CBD4"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A4D4174" w14:textId="77777777" w:rsidR="00B917F2" w:rsidRDefault="00B917F2" w:rsidP="00B32B28">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00D4FD40"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604285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88C4BE6" w14:textId="3E904F53" w:rsidR="00B917F2" w:rsidRDefault="00B917F2" w:rsidP="00B32B28">
            <w:pPr>
              <w:suppressAutoHyphens w:val="0"/>
              <w:jc w:val="right"/>
            </w:pPr>
          </w:p>
        </w:tc>
        <w:tc>
          <w:tcPr>
            <w:tcW w:w="1984" w:type="dxa"/>
            <w:tcMar>
              <w:left w:w="108" w:type="dxa"/>
              <w:right w:w="108" w:type="dxa"/>
            </w:tcMar>
          </w:tcPr>
          <w:p w14:paraId="6948A80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2362FD98"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27A77D0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C9C1BAD" w14:textId="77777777" w:rsidTr="00B32B28">
        <w:trPr>
          <w:trHeight w:val="360"/>
        </w:trPr>
        <w:tc>
          <w:tcPr>
            <w:tcW w:w="580" w:type="dxa"/>
            <w:shd w:val="clear" w:color="auto" w:fill="FFFFFF"/>
            <w:tcMar>
              <w:left w:w="108" w:type="dxa"/>
              <w:right w:w="108" w:type="dxa"/>
            </w:tcMar>
            <w:vAlign w:val="center"/>
          </w:tcPr>
          <w:p w14:paraId="01A20CAE" w14:textId="77777777" w:rsidR="00B917F2" w:rsidRDefault="00B917F2" w:rsidP="00B32B28">
            <w:pPr>
              <w:suppressAutoHyphens w:val="0"/>
              <w:jc w:val="center"/>
            </w:pPr>
            <w:r>
              <w:rPr>
                <w:rFonts w:ascii="Calibri" w:hAnsi="Calibri" w:cs="Calibri"/>
                <w:color w:val="000000"/>
                <w:sz w:val="20"/>
                <w:szCs w:val="20"/>
                <w:lang w:eastAsia="el-GR"/>
              </w:rPr>
              <w:t>27</w:t>
            </w:r>
          </w:p>
        </w:tc>
        <w:tc>
          <w:tcPr>
            <w:tcW w:w="764" w:type="dxa"/>
            <w:shd w:val="clear" w:color="auto" w:fill="FFFFFF"/>
            <w:tcMar>
              <w:left w:w="108" w:type="dxa"/>
              <w:right w:w="108" w:type="dxa"/>
            </w:tcMar>
            <w:vAlign w:val="center"/>
          </w:tcPr>
          <w:p w14:paraId="40CD229D" w14:textId="77777777" w:rsidR="00B917F2" w:rsidRDefault="00B917F2" w:rsidP="00B32B28">
            <w:pPr>
              <w:suppressAutoHyphens w:val="0"/>
              <w:jc w:val="center"/>
            </w:pPr>
            <w:r>
              <w:rPr>
                <w:rFonts w:ascii="Calibri" w:hAnsi="Calibri" w:cs="Calibri"/>
                <w:color w:val="000000"/>
                <w:sz w:val="20"/>
                <w:szCs w:val="20"/>
                <w:lang w:eastAsia="el-GR"/>
              </w:rPr>
              <w:t>35</w:t>
            </w:r>
          </w:p>
        </w:tc>
        <w:tc>
          <w:tcPr>
            <w:tcW w:w="1237" w:type="dxa"/>
            <w:shd w:val="clear" w:color="auto" w:fill="FFFFFF"/>
            <w:tcMar>
              <w:left w:w="108" w:type="dxa"/>
              <w:right w:w="108" w:type="dxa"/>
            </w:tcMar>
            <w:vAlign w:val="center"/>
          </w:tcPr>
          <w:p w14:paraId="18B5ABBE" w14:textId="77777777" w:rsidR="00B917F2" w:rsidRDefault="00B917F2" w:rsidP="00B32B28">
            <w:pPr>
              <w:suppressAutoHyphens w:val="0"/>
              <w:jc w:val="center"/>
            </w:pPr>
            <w:r>
              <w:rPr>
                <w:rFonts w:ascii="Calibri" w:hAnsi="Calibri" w:cs="Calibri"/>
                <w:color w:val="000000"/>
                <w:sz w:val="20"/>
                <w:szCs w:val="20"/>
                <w:lang w:eastAsia="el-GR"/>
              </w:rPr>
              <w:t>ΚΗΟ7022</w:t>
            </w:r>
          </w:p>
        </w:tc>
        <w:tc>
          <w:tcPr>
            <w:tcW w:w="1530" w:type="dxa"/>
            <w:shd w:val="clear" w:color="auto" w:fill="FFFFFF"/>
            <w:tcMar>
              <w:left w:w="108" w:type="dxa"/>
              <w:right w:w="108" w:type="dxa"/>
            </w:tcMar>
            <w:vAlign w:val="center"/>
          </w:tcPr>
          <w:p w14:paraId="0C8A5AA3"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2C3E50D"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2036E24A"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493FE0E" w14:textId="77777777" w:rsidR="00B917F2" w:rsidRDefault="00B917F2" w:rsidP="00B32B28">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6C8662B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A86A5A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A8EE6E5" w14:textId="413FF174" w:rsidR="00B917F2" w:rsidRDefault="00B917F2" w:rsidP="00B32B28">
            <w:pPr>
              <w:suppressAutoHyphens w:val="0"/>
              <w:jc w:val="right"/>
            </w:pPr>
          </w:p>
        </w:tc>
        <w:tc>
          <w:tcPr>
            <w:tcW w:w="1984" w:type="dxa"/>
            <w:tcMar>
              <w:left w:w="108" w:type="dxa"/>
              <w:right w:w="108" w:type="dxa"/>
            </w:tcMar>
          </w:tcPr>
          <w:p w14:paraId="773C9B35" w14:textId="77777777" w:rsidR="00B917F2" w:rsidRDefault="00B917F2" w:rsidP="00B32B28">
            <w:pPr>
              <w:suppressAutoHyphens w:val="0"/>
              <w:snapToGrid w:val="0"/>
              <w:jc w:val="center"/>
              <w:rPr>
                <w:rFonts w:ascii="Calibri" w:hAnsi="Calibri" w:cs="Calibri"/>
                <w:color w:val="000000"/>
                <w:sz w:val="20"/>
                <w:szCs w:val="20"/>
                <w:lang w:eastAsia="el-GR"/>
              </w:rPr>
            </w:pPr>
            <w:r w:rsidRPr="002E7042">
              <w:rPr>
                <w:rFonts w:ascii="Calibri" w:hAnsi="Calibri" w:cs="Calibri"/>
                <w:color w:val="000000"/>
                <w:sz w:val="20"/>
                <w:szCs w:val="20"/>
                <w:lang w:eastAsia="el-GR"/>
              </w:rPr>
              <w:t>00.030.2420501002</w:t>
            </w:r>
          </w:p>
        </w:tc>
        <w:tc>
          <w:tcPr>
            <w:tcW w:w="1418" w:type="dxa"/>
            <w:tcMar>
              <w:left w:w="108" w:type="dxa"/>
              <w:right w:w="108" w:type="dxa"/>
            </w:tcMar>
          </w:tcPr>
          <w:p w14:paraId="6B1B2D0C"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BCC4BFF" w14:textId="77777777" w:rsidTr="00B32B28">
        <w:trPr>
          <w:trHeight w:val="290"/>
        </w:trPr>
        <w:tc>
          <w:tcPr>
            <w:tcW w:w="580" w:type="dxa"/>
            <w:shd w:val="clear" w:color="auto" w:fill="FFFFFF"/>
            <w:tcMar>
              <w:left w:w="108" w:type="dxa"/>
              <w:right w:w="108" w:type="dxa"/>
            </w:tcMar>
            <w:vAlign w:val="center"/>
          </w:tcPr>
          <w:p w14:paraId="5BDE6821" w14:textId="77777777" w:rsidR="00B917F2" w:rsidRDefault="00B917F2" w:rsidP="00B32B28">
            <w:pPr>
              <w:suppressAutoHyphens w:val="0"/>
              <w:jc w:val="center"/>
            </w:pPr>
            <w:r>
              <w:rPr>
                <w:rFonts w:ascii="Calibri" w:hAnsi="Calibri" w:cs="Calibri"/>
                <w:color w:val="000000"/>
                <w:sz w:val="20"/>
                <w:szCs w:val="20"/>
                <w:lang w:eastAsia="el-GR"/>
              </w:rPr>
              <w:t>28</w:t>
            </w:r>
          </w:p>
        </w:tc>
        <w:tc>
          <w:tcPr>
            <w:tcW w:w="764" w:type="dxa"/>
            <w:shd w:val="clear" w:color="auto" w:fill="FFFFFF"/>
            <w:tcMar>
              <w:left w:w="108" w:type="dxa"/>
              <w:right w:w="108" w:type="dxa"/>
            </w:tcMar>
            <w:vAlign w:val="center"/>
          </w:tcPr>
          <w:p w14:paraId="7E4DA13C" w14:textId="77777777" w:rsidR="00B917F2" w:rsidRDefault="00B917F2" w:rsidP="00B32B28">
            <w:pPr>
              <w:suppressAutoHyphens w:val="0"/>
              <w:jc w:val="center"/>
            </w:pPr>
            <w:r>
              <w:rPr>
                <w:rFonts w:ascii="Calibri" w:hAnsi="Calibri" w:cs="Calibri"/>
                <w:color w:val="000000"/>
                <w:sz w:val="20"/>
                <w:szCs w:val="20"/>
                <w:lang w:eastAsia="el-GR"/>
              </w:rPr>
              <w:t>37</w:t>
            </w:r>
          </w:p>
        </w:tc>
        <w:tc>
          <w:tcPr>
            <w:tcW w:w="1237" w:type="dxa"/>
            <w:shd w:val="clear" w:color="auto" w:fill="FFFFFF"/>
            <w:tcMar>
              <w:left w:w="108" w:type="dxa"/>
              <w:right w:w="108" w:type="dxa"/>
            </w:tcMar>
            <w:vAlign w:val="center"/>
          </w:tcPr>
          <w:p w14:paraId="032F868B" w14:textId="77777777" w:rsidR="00B917F2" w:rsidRDefault="00B917F2" w:rsidP="00B32B28">
            <w:pPr>
              <w:suppressAutoHyphens w:val="0"/>
              <w:jc w:val="center"/>
            </w:pPr>
            <w:r>
              <w:rPr>
                <w:rFonts w:ascii="Calibri" w:hAnsi="Calibri" w:cs="Calibri"/>
                <w:color w:val="000000"/>
                <w:sz w:val="20"/>
                <w:szCs w:val="20"/>
                <w:lang w:eastAsia="el-GR"/>
              </w:rPr>
              <w:t>ΚΗΗ6126</w:t>
            </w:r>
          </w:p>
        </w:tc>
        <w:tc>
          <w:tcPr>
            <w:tcW w:w="1530" w:type="dxa"/>
            <w:shd w:val="clear" w:color="auto" w:fill="FFFFFF"/>
            <w:tcMar>
              <w:left w:w="108" w:type="dxa"/>
              <w:right w:w="108" w:type="dxa"/>
            </w:tcMar>
            <w:vAlign w:val="center"/>
          </w:tcPr>
          <w:p w14:paraId="51492CD4" w14:textId="77777777" w:rsidR="00B917F2" w:rsidRDefault="00B917F2" w:rsidP="00B32B28">
            <w:pPr>
              <w:suppressAutoHyphens w:val="0"/>
              <w:jc w:val="center"/>
            </w:pPr>
            <w:r>
              <w:rPr>
                <w:rFonts w:ascii="Calibri" w:hAnsi="Calibri" w:cs="Calibri"/>
                <w:color w:val="000000"/>
                <w:sz w:val="20"/>
                <w:szCs w:val="20"/>
                <w:lang w:eastAsia="el-GR"/>
              </w:rPr>
              <w:t>OPEL</w:t>
            </w:r>
          </w:p>
        </w:tc>
        <w:tc>
          <w:tcPr>
            <w:tcW w:w="1730" w:type="dxa"/>
            <w:shd w:val="clear" w:color="auto" w:fill="FFFFFF"/>
            <w:tcMar>
              <w:left w:w="108" w:type="dxa"/>
              <w:right w:w="108" w:type="dxa"/>
            </w:tcMar>
            <w:vAlign w:val="center"/>
          </w:tcPr>
          <w:p w14:paraId="7F49B2E8" w14:textId="77777777" w:rsidR="00B917F2" w:rsidRDefault="00B917F2" w:rsidP="00B32B28">
            <w:pPr>
              <w:suppressAutoHyphens w:val="0"/>
            </w:pPr>
            <w:r>
              <w:rPr>
                <w:rFonts w:ascii="Calibri" w:hAnsi="Calibri" w:cs="Calibri"/>
                <w:color w:val="000000"/>
                <w:sz w:val="20"/>
                <w:szCs w:val="20"/>
                <w:lang w:eastAsia="el-GR"/>
              </w:rPr>
              <w:t>ΦΟΡΤ./ΚΛΟΥΒΑ</w:t>
            </w:r>
          </w:p>
          <w:p w14:paraId="496162B8" w14:textId="77777777" w:rsidR="00B917F2" w:rsidRDefault="00B917F2" w:rsidP="00B32B28">
            <w:pPr>
              <w:suppressAutoHyphens w:val="0"/>
              <w:jc w:val="center"/>
            </w:pPr>
            <w:r>
              <w:rPr>
                <w:rFonts w:ascii="Calibri" w:hAnsi="Calibri" w:cs="Calibri"/>
                <w:color w:val="000000"/>
                <w:sz w:val="20"/>
                <w:szCs w:val="20"/>
                <w:lang w:eastAsia="el-GR"/>
              </w:rPr>
              <w:t>(Τεχ.)</w:t>
            </w:r>
          </w:p>
        </w:tc>
        <w:tc>
          <w:tcPr>
            <w:tcW w:w="850" w:type="dxa"/>
            <w:shd w:val="clear" w:color="auto" w:fill="FFFFFF"/>
            <w:tcMar>
              <w:left w:w="108" w:type="dxa"/>
              <w:right w:w="108" w:type="dxa"/>
            </w:tcMar>
            <w:vAlign w:val="center"/>
          </w:tcPr>
          <w:p w14:paraId="3815112C"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B40A725" w14:textId="77777777" w:rsidR="00B917F2" w:rsidRDefault="00B917F2" w:rsidP="00B32B28">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1A58E7F9"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FC7F16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484F43B" w14:textId="4D1EC1DC" w:rsidR="00B917F2" w:rsidRDefault="00B917F2" w:rsidP="00B32B28">
            <w:pPr>
              <w:suppressAutoHyphens w:val="0"/>
              <w:jc w:val="right"/>
            </w:pPr>
          </w:p>
        </w:tc>
        <w:tc>
          <w:tcPr>
            <w:tcW w:w="1984" w:type="dxa"/>
            <w:tcMar>
              <w:left w:w="108" w:type="dxa"/>
              <w:right w:w="108" w:type="dxa"/>
            </w:tcMar>
          </w:tcPr>
          <w:p w14:paraId="4B9A3FEB" w14:textId="77777777" w:rsidR="00B917F2" w:rsidRDefault="00B917F2" w:rsidP="00B32B28">
            <w:pPr>
              <w:suppressAutoHyphens w:val="0"/>
              <w:snapToGrid w:val="0"/>
              <w:jc w:val="center"/>
              <w:rPr>
                <w:rFonts w:ascii="Calibri" w:hAnsi="Calibri" w:cs="Calibri"/>
                <w:color w:val="000000"/>
                <w:sz w:val="20"/>
                <w:szCs w:val="20"/>
                <w:lang w:eastAsia="el-GR"/>
              </w:rPr>
            </w:pPr>
            <w:r w:rsidRPr="002E7042">
              <w:rPr>
                <w:rFonts w:ascii="Calibri" w:hAnsi="Calibri" w:cs="Calibri"/>
                <w:color w:val="000000"/>
                <w:sz w:val="20"/>
                <w:szCs w:val="20"/>
                <w:lang w:eastAsia="el-GR"/>
              </w:rPr>
              <w:t>00.030.2420501002</w:t>
            </w:r>
          </w:p>
        </w:tc>
        <w:tc>
          <w:tcPr>
            <w:tcW w:w="1418" w:type="dxa"/>
            <w:tcMar>
              <w:left w:w="108" w:type="dxa"/>
              <w:right w:w="108" w:type="dxa"/>
            </w:tcMar>
          </w:tcPr>
          <w:p w14:paraId="7792F4F5"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6FDC11E" w14:textId="77777777" w:rsidTr="00B32B28">
        <w:trPr>
          <w:trHeight w:val="375"/>
        </w:trPr>
        <w:tc>
          <w:tcPr>
            <w:tcW w:w="580" w:type="dxa"/>
            <w:shd w:val="clear" w:color="auto" w:fill="FFFFFF"/>
            <w:tcMar>
              <w:left w:w="108" w:type="dxa"/>
              <w:right w:w="108" w:type="dxa"/>
            </w:tcMar>
            <w:vAlign w:val="center"/>
          </w:tcPr>
          <w:p w14:paraId="478C4C2E" w14:textId="77777777" w:rsidR="00B917F2" w:rsidRDefault="00B917F2" w:rsidP="00B32B28">
            <w:pPr>
              <w:suppressAutoHyphens w:val="0"/>
              <w:jc w:val="center"/>
            </w:pPr>
            <w:r>
              <w:rPr>
                <w:rFonts w:ascii="Calibri" w:hAnsi="Calibri" w:cs="Calibri"/>
                <w:color w:val="000000"/>
                <w:sz w:val="20"/>
                <w:szCs w:val="20"/>
                <w:lang w:eastAsia="el-GR"/>
              </w:rPr>
              <w:lastRenderedPageBreak/>
              <w:t>29</w:t>
            </w:r>
          </w:p>
        </w:tc>
        <w:tc>
          <w:tcPr>
            <w:tcW w:w="764" w:type="dxa"/>
            <w:shd w:val="clear" w:color="auto" w:fill="FFFFFF"/>
            <w:tcMar>
              <w:left w:w="108" w:type="dxa"/>
              <w:right w:w="108" w:type="dxa"/>
            </w:tcMar>
            <w:vAlign w:val="center"/>
          </w:tcPr>
          <w:p w14:paraId="6C5352AE" w14:textId="77777777" w:rsidR="00B917F2" w:rsidRDefault="00B917F2" w:rsidP="00B32B28">
            <w:pPr>
              <w:suppressAutoHyphens w:val="0"/>
              <w:jc w:val="center"/>
            </w:pPr>
            <w:r>
              <w:rPr>
                <w:rFonts w:ascii="Calibri" w:hAnsi="Calibri" w:cs="Calibri"/>
                <w:color w:val="000000"/>
                <w:sz w:val="20"/>
                <w:szCs w:val="20"/>
                <w:lang w:eastAsia="el-GR"/>
              </w:rPr>
              <w:t>40</w:t>
            </w:r>
          </w:p>
        </w:tc>
        <w:tc>
          <w:tcPr>
            <w:tcW w:w="1237" w:type="dxa"/>
            <w:shd w:val="clear" w:color="auto" w:fill="FFFFFF"/>
            <w:tcMar>
              <w:left w:w="108" w:type="dxa"/>
              <w:right w:w="108" w:type="dxa"/>
            </w:tcMar>
            <w:vAlign w:val="center"/>
          </w:tcPr>
          <w:p w14:paraId="5397D279" w14:textId="77777777" w:rsidR="00B917F2" w:rsidRDefault="00B917F2" w:rsidP="00B32B28">
            <w:pPr>
              <w:suppressAutoHyphens w:val="0"/>
              <w:jc w:val="center"/>
            </w:pPr>
            <w:r>
              <w:rPr>
                <w:rFonts w:ascii="Calibri" w:hAnsi="Calibri" w:cs="Calibri"/>
                <w:color w:val="000000"/>
                <w:sz w:val="20"/>
                <w:szCs w:val="20"/>
                <w:lang w:eastAsia="el-GR"/>
              </w:rPr>
              <w:t>ΚΗΗ6137</w:t>
            </w:r>
          </w:p>
        </w:tc>
        <w:tc>
          <w:tcPr>
            <w:tcW w:w="1530" w:type="dxa"/>
            <w:shd w:val="clear" w:color="auto" w:fill="FFFFFF"/>
            <w:tcMar>
              <w:left w:w="108" w:type="dxa"/>
              <w:right w:w="108" w:type="dxa"/>
            </w:tcMar>
            <w:vAlign w:val="center"/>
          </w:tcPr>
          <w:p w14:paraId="02725024" w14:textId="77777777" w:rsidR="00B917F2" w:rsidRDefault="00B917F2" w:rsidP="00B32B28">
            <w:pPr>
              <w:suppressAutoHyphens w:val="0"/>
              <w:jc w:val="center"/>
            </w:pPr>
            <w:r>
              <w:rPr>
                <w:rFonts w:ascii="Calibri" w:hAnsi="Calibri" w:cs="Calibri"/>
                <w:color w:val="000000"/>
                <w:sz w:val="20"/>
                <w:szCs w:val="20"/>
                <w:lang w:eastAsia="el-GR"/>
              </w:rPr>
              <w:t>SEAT IBIZA</w:t>
            </w:r>
          </w:p>
        </w:tc>
        <w:tc>
          <w:tcPr>
            <w:tcW w:w="1730" w:type="dxa"/>
            <w:shd w:val="clear" w:color="auto" w:fill="FFFFFF"/>
            <w:tcMar>
              <w:left w:w="108" w:type="dxa"/>
              <w:right w:w="108" w:type="dxa"/>
            </w:tcMar>
            <w:vAlign w:val="center"/>
          </w:tcPr>
          <w:p w14:paraId="767922EE"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203E0AF6"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07374B93" w14:textId="77777777" w:rsidR="00B917F2" w:rsidRDefault="00B917F2" w:rsidP="00B32B28">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6F5AEF76"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EA1706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2615CCE" w14:textId="30000325" w:rsidR="00B917F2" w:rsidRDefault="00B917F2" w:rsidP="00B32B28">
            <w:pPr>
              <w:suppressAutoHyphens w:val="0"/>
              <w:jc w:val="right"/>
            </w:pPr>
          </w:p>
        </w:tc>
        <w:tc>
          <w:tcPr>
            <w:tcW w:w="1984" w:type="dxa"/>
            <w:tcMar>
              <w:left w:w="108" w:type="dxa"/>
              <w:right w:w="108" w:type="dxa"/>
            </w:tcMar>
          </w:tcPr>
          <w:p w14:paraId="4C3238AE"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DB54FFD"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FCA828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4A6561D" w14:textId="77777777" w:rsidTr="00B32B28">
        <w:trPr>
          <w:trHeight w:val="345"/>
        </w:trPr>
        <w:tc>
          <w:tcPr>
            <w:tcW w:w="580" w:type="dxa"/>
            <w:shd w:val="clear" w:color="auto" w:fill="FFFFFF"/>
            <w:tcMar>
              <w:left w:w="108" w:type="dxa"/>
              <w:right w:w="108" w:type="dxa"/>
            </w:tcMar>
            <w:vAlign w:val="center"/>
          </w:tcPr>
          <w:p w14:paraId="0FE67A89" w14:textId="77777777" w:rsidR="00B917F2" w:rsidRDefault="00B917F2" w:rsidP="00B32B28">
            <w:pPr>
              <w:suppressAutoHyphens w:val="0"/>
              <w:jc w:val="center"/>
            </w:pPr>
            <w:r>
              <w:rPr>
                <w:rFonts w:ascii="Calibri" w:hAnsi="Calibri" w:cs="Calibri"/>
                <w:color w:val="000000"/>
                <w:sz w:val="20"/>
                <w:szCs w:val="20"/>
                <w:lang w:eastAsia="el-GR"/>
              </w:rPr>
              <w:t>30</w:t>
            </w:r>
          </w:p>
        </w:tc>
        <w:tc>
          <w:tcPr>
            <w:tcW w:w="764" w:type="dxa"/>
            <w:shd w:val="clear" w:color="auto" w:fill="FFFFFF"/>
            <w:tcMar>
              <w:left w:w="108" w:type="dxa"/>
              <w:right w:w="108" w:type="dxa"/>
            </w:tcMar>
            <w:vAlign w:val="center"/>
          </w:tcPr>
          <w:p w14:paraId="17F79D0F" w14:textId="77777777" w:rsidR="00B917F2" w:rsidRDefault="00B917F2" w:rsidP="00B32B28">
            <w:pPr>
              <w:suppressAutoHyphens w:val="0"/>
              <w:jc w:val="center"/>
            </w:pPr>
            <w:r>
              <w:rPr>
                <w:rFonts w:ascii="Calibri" w:hAnsi="Calibri" w:cs="Calibri"/>
                <w:color w:val="000000"/>
                <w:sz w:val="20"/>
                <w:szCs w:val="20"/>
                <w:lang w:eastAsia="el-GR"/>
              </w:rPr>
              <w:t>41</w:t>
            </w:r>
          </w:p>
        </w:tc>
        <w:tc>
          <w:tcPr>
            <w:tcW w:w="1237" w:type="dxa"/>
            <w:shd w:val="clear" w:color="auto" w:fill="FFFFFF"/>
            <w:tcMar>
              <w:left w:w="108" w:type="dxa"/>
              <w:right w:w="108" w:type="dxa"/>
            </w:tcMar>
            <w:vAlign w:val="center"/>
          </w:tcPr>
          <w:p w14:paraId="11510046" w14:textId="77777777" w:rsidR="00B917F2" w:rsidRDefault="00B917F2" w:rsidP="00B32B28">
            <w:pPr>
              <w:suppressAutoHyphens w:val="0"/>
              <w:jc w:val="center"/>
            </w:pPr>
            <w:r>
              <w:rPr>
                <w:rFonts w:ascii="Calibri" w:hAnsi="Calibri" w:cs="Calibri"/>
                <w:color w:val="000000"/>
                <w:sz w:val="20"/>
                <w:szCs w:val="20"/>
                <w:lang w:eastAsia="el-GR"/>
              </w:rPr>
              <w:t>ΚΗΗ4845</w:t>
            </w:r>
          </w:p>
        </w:tc>
        <w:tc>
          <w:tcPr>
            <w:tcW w:w="1530" w:type="dxa"/>
            <w:shd w:val="clear" w:color="auto" w:fill="FFFFFF"/>
            <w:tcMar>
              <w:left w:w="108" w:type="dxa"/>
              <w:right w:w="108" w:type="dxa"/>
            </w:tcMar>
            <w:vAlign w:val="center"/>
          </w:tcPr>
          <w:p w14:paraId="6B843D44"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B2F509D"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71347B10"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5620176" w14:textId="77777777" w:rsidR="00B917F2" w:rsidRDefault="00B917F2" w:rsidP="00B32B28">
            <w:pPr>
              <w:suppressAutoHyphens w:val="0"/>
              <w:jc w:val="center"/>
            </w:pPr>
            <w:r>
              <w:rPr>
                <w:rFonts w:ascii="Calibri" w:hAnsi="Calibri" w:cs="Calibri"/>
                <w:color w:val="000000"/>
                <w:sz w:val="20"/>
                <w:szCs w:val="20"/>
                <w:lang w:eastAsia="el-GR"/>
              </w:rPr>
              <w:t>72</w:t>
            </w:r>
          </w:p>
        </w:tc>
        <w:tc>
          <w:tcPr>
            <w:tcW w:w="851" w:type="dxa"/>
            <w:shd w:val="clear" w:color="auto" w:fill="FFFFFF"/>
            <w:tcMar>
              <w:left w:w="108" w:type="dxa"/>
              <w:right w:w="108" w:type="dxa"/>
            </w:tcMar>
            <w:vAlign w:val="center"/>
          </w:tcPr>
          <w:p w14:paraId="1BDECE0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D92CB4B"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38DD38A" w14:textId="0B855D57" w:rsidR="00B917F2" w:rsidRDefault="00B917F2" w:rsidP="00B32B28">
            <w:pPr>
              <w:suppressAutoHyphens w:val="0"/>
              <w:jc w:val="right"/>
            </w:pPr>
          </w:p>
        </w:tc>
        <w:tc>
          <w:tcPr>
            <w:tcW w:w="1984" w:type="dxa"/>
            <w:tcMar>
              <w:left w:w="108" w:type="dxa"/>
              <w:right w:w="108" w:type="dxa"/>
            </w:tcMar>
          </w:tcPr>
          <w:p w14:paraId="42F92010"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6A4FD1DD"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332F324"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41319B1" w14:textId="77777777" w:rsidTr="00B32B28">
        <w:trPr>
          <w:trHeight w:val="375"/>
        </w:trPr>
        <w:tc>
          <w:tcPr>
            <w:tcW w:w="580" w:type="dxa"/>
            <w:shd w:val="clear" w:color="auto" w:fill="FFFFFF"/>
            <w:tcMar>
              <w:left w:w="108" w:type="dxa"/>
              <w:right w:w="108" w:type="dxa"/>
            </w:tcMar>
            <w:vAlign w:val="center"/>
          </w:tcPr>
          <w:p w14:paraId="1C426C8E" w14:textId="77777777" w:rsidR="00B917F2" w:rsidRDefault="00B917F2" w:rsidP="00B32B28">
            <w:pPr>
              <w:suppressAutoHyphens w:val="0"/>
              <w:jc w:val="center"/>
            </w:pPr>
            <w:r>
              <w:rPr>
                <w:rFonts w:ascii="Calibri" w:hAnsi="Calibri" w:cs="Calibri"/>
                <w:color w:val="000000"/>
                <w:sz w:val="20"/>
                <w:szCs w:val="20"/>
                <w:lang w:eastAsia="el-GR"/>
              </w:rPr>
              <w:t>31</w:t>
            </w:r>
          </w:p>
        </w:tc>
        <w:tc>
          <w:tcPr>
            <w:tcW w:w="764" w:type="dxa"/>
            <w:shd w:val="clear" w:color="auto" w:fill="FFFFFF"/>
            <w:tcMar>
              <w:left w:w="108" w:type="dxa"/>
              <w:right w:w="108" w:type="dxa"/>
            </w:tcMar>
            <w:vAlign w:val="center"/>
          </w:tcPr>
          <w:p w14:paraId="3B4B4B25" w14:textId="77777777" w:rsidR="00B917F2" w:rsidRDefault="00B917F2" w:rsidP="00B32B28">
            <w:pPr>
              <w:suppressAutoHyphens w:val="0"/>
              <w:jc w:val="center"/>
            </w:pPr>
            <w:r>
              <w:rPr>
                <w:rFonts w:ascii="Calibri" w:hAnsi="Calibri" w:cs="Calibri"/>
                <w:color w:val="000000"/>
                <w:sz w:val="20"/>
                <w:szCs w:val="20"/>
                <w:lang w:eastAsia="el-GR"/>
              </w:rPr>
              <w:t>42</w:t>
            </w:r>
          </w:p>
        </w:tc>
        <w:tc>
          <w:tcPr>
            <w:tcW w:w="1237" w:type="dxa"/>
            <w:shd w:val="clear" w:color="auto" w:fill="FFFFFF"/>
            <w:tcMar>
              <w:left w:w="108" w:type="dxa"/>
              <w:right w:w="108" w:type="dxa"/>
            </w:tcMar>
            <w:vAlign w:val="center"/>
          </w:tcPr>
          <w:p w14:paraId="528E8FD3" w14:textId="77777777" w:rsidR="00B917F2" w:rsidRDefault="00B917F2" w:rsidP="00B32B28">
            <w:pPr>
              <w:suppressAutoHyphens w:val="0"/>
              <w:jc w:val="center"/>
            </w:pPr>
            <w:r>
              <w:rPr>
                <w:rFonts w:ascii="Calibri" w:hAnsi="Calibri" w:cs="Calibri"/>
                <w:color w:val="000000"/>
                <w:sz w:val="20"/>
                <w:szCs w:val="20"/>
                <w:lang w:eastAsia="el-GR"/>
              </w:rPr>
              <w:t>ΚΗΥ6244</w:t>
            </w:r>
          </w:p>
        </w:tc>
        <w:tc>
          <w:tcPr>
            <w:tcW w:w="1530" w:type="dxa"/>
            <w:shd w:val="clear" w:color="auto" w:fill="FFFFFF"/>
            <w:tcMar>
              <w:left w:w="108" w:type="dxa"/>
              <w:right w:w="108" w:type="dxa"/>
            </w:tcMar>
            <w:vAlign w:val="center"/>
          </w:tcPr>
          <w:p w14:paraId="42307322"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57BDC541" w14:textId="77777777" w:rsidR="00B917F2" w:rsidRDefault="00B917F2" w:rsidP="00B32B28">
            <w:pPr>
              <w:suppressAutoHyphens w:val="0"/>
              <w:jc w:val="center"/>
            </w:pPr>
            <w:r>
              <w:rPr>
                <w:rFonts w:ascii="Calibri" w:hAnsi="Calibri" w:cs="Calibri"/>
                <w:color w:val="000000"/>
                <w:sz w:val="20"/>
                <w:szCs w:val="20"/>
                <w:lang w:eastAsia="el-GR"/>
              </w:rPr>
              <w:t>ΒΥΤΙΟ</w:t>
            </w:r>
          </w:p>
        </w:tc>
        <w:tc>
          <w:tcPr>
            <w:tcW w:w="850" w:type="dxa"/>
            <w:shd w:val="clear" w:color="auto" w:fill="FFFFFF"/>
            <w:tcMar>
              <w:left w:w="108" w:type="dxa"/>
              <w:right w:w="108" w:type="dxa"/>
            </w:tcMar>
            <w:vAlign w:val="center"/>
          </w:tcPr>
          <w:p w14:paraId="264529A7"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65BB9BE" w14:textId="77777777" w:rsidR="00B917F2" w:rsidRDefault="00B917F2" w:rsidP="00B32B28">
            <w:pPr>
              <w:suppressAutoHyphens w:val="0"/>
              <w:jc w:val="center"/>
            </w:pPr>
            <w:r>
              <w:rPr>
                <w:rFonts w:ascii="Calibri" w:hAnsi="Calibri" w:cs="Calibri"/>
                <w:color w:val="000000"/>
                <w:sz w:val="20"/>
                <w:szCs w:val="20"/>
                <w:lang w:eastAsia="el-GR"/>
              </w:rPr>
              <w:t>67</w:t>
            </w:r>
          </w:p>
        </w:tc>
        <w:tc>
          <w:tcPr>
            <w:tcW w:w="851" w:type="dxa"/>
            <w:shd w:val="clear" w:color="auto" w:fill="FFFFFF"/>
            <w:tcMar>
              <w:left w:w="108" w:type="dxa"/>
              <w:right w:w="108" w:type="dxa"/>
            </w:tcMar>
            <w:vAlign w:val="center"/>
          </w:tcPr>
          <w:p w14:paraId="47F1923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982A91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49E774E" w14:textId="165A7D3E" w:rsidR="00B917F2" w:rsidRDefault="00B917F2" w:rsidP="00B32B28">
            <w:pPr>
              <w:suppressAutoHyphens w:val="0"/>
              <w:jc w:val="right"/>
            </w:pPr>
          </w:p>
        </w:tc>
        <w:tc>
          <w:tcPr>
            <w:tcW w:w="1984" w:type="dxa"/>
            <w:tcMar>
              <w:left w:w="108" w:type="dxa"/>
              <w:right w:w="108" w:type="dxa"/>
            </w:tcMar>
          </w:tcPr>
          <w:p w14:paraId="0E53C6E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F023E0C"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1A0ECF6" w14:textId="77777777" w:rsidTr="00B32B28">
        <w:trPr>
          <w:trHeight w:val="330"/>
        </w:trPr>
        <w:tc>
          <w:tcPr>
            <w:tcW w:w="580" w:type="dxa"/>
            <w:shd w:val="clear" w:color="auto" w:fill="FFFFFF"/>
            <w:tcMar>
              <w:left w:w="108" w:type="dxa"/>
              <w:right w:w="108" w:type="dxa"/>
            </w:tcMar>
            <w:vAlign w:val="center"/>
          </w:tcPr>
          <w:p w14:paraId="7BCD7224" w14:textId="77777777" w:rsidR="00B917F2" w:rsidRDefault="00B917F2" w:rsidP="00B32B28">
            <w:pPr>
              <w:suppressAutoHyphens w:val="0"/>
              <w:jc w:val="center"/>
            </w:pPr>
            <w:r>
              <w:rPr>
                <w:rFonts w:ascii="Calibri" w:hAnsi="Calibri" w:cs="Calibri"/>
                <w:color w:val="000000"/>
                <w:sz w:val="20"/>
                <w:szCs w:val="20"/>
                <w:lang w:eastAsia="el-GR"/>
              </w:rPr>
              <w:t>32</w:t>
            </w:r>
          </w:p>
        </w:tc>
        <w:tc>
          <w:tcPr>
            <w:tcW w:w="764" w:type="dxa"/>
            <w:shd w:val="clear" w:color="auto" w:fill="FFFFFF"/>
            <w:tcMar>
              <w:left w:w="108" w:type="dxa"/>
              <w:right w:w="108" w:type="dxa"/>
            </w:tcMar>
            <w:vAlign w:val="center"/>
          </w:tcPr>
          <w:p w14:paraId="13A0BCED" w14:textId="77777777" w:rsidR="00B917F2" w:rsidRDefault="00B917F2" w:rsidP="00B32B28">
            <w:pPr>
              <w:suppressAutoHyphens w:val="0"/>
              <w:jc w:val="center"/>
            </w:pPr>
            <w:r>
              <w:rPr>
                <w:rFonts w:ascii="Calibri" w:hAnsi="Calibri" w:cs="Calibri"/>
                <w:color w:val="000000"/>
                <w:sz w:val="20"/>
                <w:szCs w:val="20"/>
                <w:lang w:eastAsia="el-GR"/>
              </w:rPr>
              <w:t>47</w:t>
            </w:r>
          </w:p>
        </w:tc>
        <w:tc>
          <w:tcPr>
            <w:tcW w:w="1237" w:type="dxa"/>
            <w:shd w:val="clear" w:color="auto" w:fill="FFFFFF"/>
            <w:tcMar>
              <w:left w:w="108" w:type="dxa"/>
              <w:right w:w="108" w:type="dxa"/>
            </w:tcMar>
            <w:vAlign w:val="center"/>
          </w:tcPr>
          <w:p w14:paraId="187C8EAA" w14:textId="77777777" w:rsidR="00B917F2" w:rsidRDefault="00B917F2" w:rsidP="00B32B28">
            <w:pPr>
              <w:suppressAutoHyphens w:val="0"/>
              <w:jc w:val="center"/>
            </w:pPr>
            <w:r>
              <w:rPr>
                <w:rFonts w:ascii="Calibri" w:hAnsi="Calibri" w:cs="Calibri"/>
                <w:color w:val="000000"/>
                <w:sz w:val="20"/>
                <w:szCs w:val="20"/>
                <w:lang w:eastAsia="el-GR"/>
              </w:rPr>
              <w:t>ΚΗΗ4846</w:t>
            </w:r>
          </w:p>
        </w:tc>
        <w:tc>
          <w:tcPr>
            <w:tcW w:w="1530" w:type="dxa"/>
            <w:shd w:val="clear" w:color="auto" w:fill="FFFFFF"/>
            <w:tcMar>
              <w:left w:w="108" w:type="dxa"/>
              <w:right w:w="108" w:type="dxa"/>
            </w:tcMar>
            <w:vAlign w:val="center"/>
          </w:tcPr>
          <w:p w14:paraId="7D79DCEE"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71D9A1C"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55AE038E"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FCB4132" w14:textId="77777777" w:rsidR="00B917F2" w:rsidRDefault="00B917F2" w:rsidP="00B32B28">
            <w:pPr>
              <w:suppressAutoHyphens w:val="0"/>
              <w:jc w:val="center"/>
            </w:pPr>
            <w:r>
              <w:rPr>
                <w:rFonts w:ascii="Calibri" w:hAnsi="Calibri" w:cs="Calibri"/>
                <w:color w:val="000000"/>
                <w:sz w:val="20"/>
                <w:szCs w:val="20"/>
                <w:lang w:eastAsia="el-GR"/>
              </w:rPr>
              <w:t>72</w:t>
            </w:r>
          </w:p>
        </w:tc>
        <w:tc>
          <w:tcPr>
            <w:tcW w:w="851" w:type="dxa"/>
            <w:shd w:val="clear" w:color="auto" w:fill="FFFFFF"/>
            <w:tcMar>
              <w:left w:w="108" w:type="dxa"/>
              <w:right w:w="108" w:type="dxa"/>
            </w:tcMar>
            <w:vAlign w:val="center"/>
          </w:tcPr>
          <w:p w14:paraId="0390D02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58DB8A9"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8F22575" w14:textId="28837490" w:rsidR="00B917F2" w:rsidRDefault="00B917F2" w:rsidP="00B32B28">
            <w:pPr>
              <w:suppressAutoHyphens w:val="0"/>
              <w:jc w:val="right"/>
            </w:pPr>
          </w:p>
        </w:tc>
        <w:tc>
          <w:tcPr>
            <w:tcW w:w="1984" w:type="dxa"/>
            <w:tcMar>
              <w:left w:w="108" w:type="dxa"/>
              <w:right w:w="108" w:type="dxa"/>
            </w:tcMar>
          </w:tcPr>
          <w:p w14:paraId="4C93A8DC" w14:textId="77777777" w:rsidR="00B917F2" w:rsidRDefault="00B917F2" w:rsidP="00B32B28">
            <w:pPr>
              <w:suppressAutoHyphens w:val="0"/>
              <w:snapToGrid w:val="0"/>
              <w:jc w:val="center"/>
              <w:rPr>
                <w:rFonts w:ascii="Calibri" w:hAnsi="Calibri" w:cs="Calibri"/>
                <w:color w:val="000000"/>
                <w:sz w:val="20"/>
                <w:szCs w:val="20"/>
                <w:lang w:eastAsia="el-GR"/>
              </w:rPr>
            </w:pPr>
            <w:r w:rsidRPr="00FE6891">
              <w:rPr>
                <w:rFonts w:ascii="Calibri" w:hAnsi="Calibri" w:cs="Calibri"/>
                <w:color w:val="000000"/>
                <w:sz w:val="20"/>
                <w:szCs w:val="20"/>
                <w:lang w:eastAsia="el-GR"/>
              </w:rPr>
              <w:t>00.020.2420501001</w:t>
            </w:r>
          </w:p>
        </w:tc>
        <w:tc>
          <w:tcPr>
            <w:tcW w:w="1418" w:type="dxa"/>
            <w:tcMar>
              <w:left w:w="108" w:type="dxa"/>
              <w:right w:w="108" w:type="dxa"/>
            </w:tcMar>
          </w:tcPr>
          <w:p w14:paraId="57C1D1F8"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4842B84F" w14:textId="77777777" w:rsidTr="00B32B28">
        <w:trPr>
          <w:trHeight w:val="290"/>
        </w:trPr>
        <w:tc>
          <w:tcPr>
            <w:tcW w:w="580" w:type="dxa"/>
            <w:shd w:val="clear" w:color="auto" w:fill="FFFFFF"/>
            <w:tcMar>
              <w:left w:w="108" w:type="dxa"/>
              <w:right w:w="108" w:type="dxa"/>
            </w:tcMar>
            <w:vAlign w:val="center"/>
          </w:tcPr>
          <w:p w14:paraId="55AF7959" w14:textId="77777777" w:rsidR="00B917F2" w:rsidRDefault="00B917F2" w:rsidP="00B32B28">
            <w:pPr>
              <w:suppressAutoHyphens w:val="0"/>
              <w:jc w:val="center"/>
            </w:pPr>
            <w:r>
              <w:rPr>
                <w:rFonts w:ascii="Calibri" w:hAnsi="Calibri" w:cs="Calibri"/>
                <w:color w:val="000000"/>
                <w:sz w:val="20"/>
                <w:szCs w:val="20"/>
                <w:lang w:eastAsia="el-GR"/>
              </w:rPr>
              <w:t>33</w:t>
            </w:r>
          </w:p>
        </w:tc>
        <w:tc>
          <w:tcPr>
            <w:tcW w:w="764" w:type="dxa"/>
            <w:shd w:val="clear" w:color="auto" w:fill="FFFFFF"/>
            <w:tcMar>
              <w:left w:w="108" w:type="dxa"/>
              <w:right w:w="108" w:type="dxa"/>
            </w:tcMar>
            <w:vAlign w:val="center"/>
          </w:tcPr>
          <w:p w14:paraId="47CF3F52" w14:textId="77777777" w:rsidR="00B917F2" w:rsidRDefault="00B917F2" w:rsidP="00B32B28">
            <w:pPr>
              <w:suppressAutoHyphens w:val="0"/>
              <w:jc w:val="center"/>
            </w:pPr>
            <w:r>
              <w:rPr>
                <w:rFonts w:ascii="Calibri" w:hAnsi="Calibri" w:cs="Calibri"/>
                <w:color w:val="000000"/>
                <w:sz w:val="20"/>
                <w:szCs w:val="20"/>
                <w:lang w:eastAsia="el-GR"/>
              </w:rPr>
              <w:t>51</w:t>
            </w:r>
          </w:p>
        </w:tc>
        <w:tc>
          <w:tcPr>
            <w:tcW w:w="1237" w:type="dxa"/>
            <w:shd w:val="clear" w:color="auto" w:fill="FFFFFF"/>
            <w:tcMar>
              <w:left w:w="108" w:type="dxa"/>
              <w:right w:w="108" w:type="dxa"/>
            </w:tcMar>
            <w:vAlign w:val="center"/>
          </w:tcPr>
          <w:p w14:paraId="74BD0D85" w14:textId="77777777" w:rsidR="00B917F2" w:rsidRDefault="00B917F2" w:rsidP="00B32B28">
            <w:pPr>
              <w:suppressAutoHyphens w:val="0"/>
              <w:jc w:val="center"/>
            </w:pPr>
            <w:r>
              <w:rPr>
                <w:rFonts w:ascii="Calibri" w:hAnsi="Calibri" w:cs="Calibri"/>
                <w:color w:val="000000"/>
                <w:sz w:val="20"/>
                <w:szCs w:val="20"/>
                <w:lang w:eastAsia="el-GR"/>
              </w:rPr>
              <w:t>ΚΗΗ9280</w:t>
            </w:r>
          </w:p>
        </w:tc>
        <w:tc>
          <w:tcPr>
            <w:tcW w:w="1530" w:type="dxa"/>
            <w:shd w:val="clear" w:color="auto" w:fill="FFFFFF"/>
            <w:tcMar>
              <w:left w:w="108" w:type="dxa"/>
              <w:right w:w="108" w:type="dxa"/>
            </w:tcMar>
            <w:vAlign w:val="center"/>
          </w:tcPr>
          <w:p w14:paraId="13BC9444"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4490AC60"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7D31B72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74BB8DD" w14:textId="77777777" w:rsidR="00B917F2" w:rsidRDefault="00B917F2" w:rsidP="00B32B28">
            <w:pPr>
              <w:suppressAutoHyphens w:val="0"/>
              <w:jc w:val="center"/>
            </w:pPr>
            <w:r>
              <w:rPr>
                <w:rFonts w:ascii="Calibri" w:hAnsi="Calibri" w:cs="Calibri"/>
                <w:color w:val="000000"/>
                <w:sz w:val="20"/>
                <w:szCs w:val="20"/>
                <w:lang w:eastAsia="el-GR"/>
              </w:rPr>
              <w:t>36</w:t>
            </w:r>
          </w:p>
        </w:tc>
        <w:tc>
          <w:tcPr>
            <w:tcW w:w="851" w:type="dxa"/>
            <w:shd w:val="clear" w:color="auto" w:fill="FFFFFF"/>
            <w:tcMar>
              <w:left w:w="108" w:type="dxa"/>
              <w:right w:w="108" w:type="dxa"/>
            </w:tcMar>
            <w:vAlign w:val="center"/>
          </w:tcPr>
          <w:p w14:paraId="2EFFFFE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E0A1ADD"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4B55C1D" w14:textId="561B8543" w:rsidR="00B917F2" w:rsidRDefault="00B917F2" w:rsidP="00B32B28">
            <w:pPr>
              <w:suppressAutoHyphens w:val="0"/>
              <w:jc w:val="right"/>
            </w:pPr>
          </w:p>
        </w:tc>
        <w:tc>
          <w:tcPr>
            <w:tcW w:w="1984" w:type="dxa"/>
            <w:tcMar>
              <w:left w:w="108" w:type="dxa"/>
              <w:right w:w="108" w:type="dxa"/>
            </w:tcMar>
          </w:tcPr>
          <w:p w14:paraId="4C9B977B" w14:textId="77777777" w:rsidR="00B917F2" w:rsidRDefault="00B917F2" w:rsidP="00B32B28">
            <w:pPr>
              <w:suppressAutoHyphens w:val="0"/>
              <w:snapToGrid w:val="0"/>
              <w:jc w:val="center"/>
              <w:rPr>
                <w:rFonts w:ascii="Calibri" w:hAnsi="Calibri" w:cs="Calibri"/>
                <w:color w:val="000000"/>
                <w:sz w:val="20"/>
                <w:szCs w:val="20"/>
                <w:lang w:eastAsia="el-GR"/>
              </w:rPr>
            </w:pPr>
            <w:r w:rsidRPr="00FE6891">
              <w:rPr>
                <w:rFonts w:ascii="Calibri" w:hAnsi="Calibri" w:cs="Calibri"/>
                <w:color w:val="000000"/>
                <w:sz w:val="20"/>
                <w:szCs w:val="20"/>
                <w:lang w:eastAsia="el-GR"/>
              </w:rPr>
              <w:t>00.020.2420501001</w:t>
            </w:r>
          </w:p>
        </w:tc>
        <w:tc>
          <w:tcPr>
            <w:tcW w:w="1418" w:type="dxa"/>
            <w:tcMar>
              <w:left w:w="108" w:type="dxa"/>
              <w:right w:w="108" w:type="dxa"/>
            </w:tcMar>
          </w:tcPr>
          <w:p w14:paraId="080F267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B7749CF" w14:textId="77777777" w:rsidTr="00B32B28">
        <w:trPr>
          <w:trHeight w:val="290"/>
        </w:trPr>
        <w:tc>
          <w:tcPr>
            <w:tcW w:w="580" w:type="dxa"/>
            <w:shd w:val="clear" w:color="auto" w:fill="FFFFFF"/>
            <w:tcMar>
              <w:left w:w="108" w:type="dxa"/>
              <w:right w:w="108" w:type="dxa"/>
            </w:tcMar>
            <w:vAlign w:val="center"/>
          </w:tcPr>
          <w:p w14:paraId="42A580D2" w14:textId="77777777" w:rsidR="00B917F2" w:rsidRDefault="00B917F2" w:rsidP="00B32B28">
            <w:pPr>
              <w:suppressAutoHyphens w:val="0"/>
              <w:jc w:val="center"/>
            </w:pPr>
            <w:r>
              <w:rPr>
                <w:rFonts w:ascii="Calibri" w:hAnsi="Calibri" w:cs="Calibri"/>
                <w:color w:val="000000"/>
                <w:sz w:val="20"/>
                <w:szCs w:val="20"/>
                <w:lang w:eastAsia="el-GR"/>
              </w:rPr>
              <w:t>34</w:t>
            </w:r>
          </w:p>
        </w:tc>
        <w:tc>
          <w:tcPr>
            <w:tcW w:w="764" w:type="dxa"/>
            <w:shd w:val="clear" w:color="auto" w:fill="FFFFFF"/>
            <w:tcMar>
              <w:left w:w="108" w:type="dxa"/>
              <w:right w:w="108" w:type="dxa"/>
            </w:tcMar>
            <w:vAlign w:val="center"/>
          </w:tcPr>
          <w:p w14:paraId="624BD520" w14:textId="77777777" w:rsidR="00B917F2" w:rsidRDefault="00B917F2" w:rsidP="00B32B28">
            <w:pPr>
              <w:suppressAutoHyphens w:val="0"/>
              <w:jc w:val="center"/>
            </w:pPr>
            <w:r>
              <w:rPr>
                <w:rFonts w:ascii="Calibri" w:hAnsi="Calibri" w:cs="Calibri"/>
                <w:color w:val="000000"/>
                <w:sz w:val="20"/>
                <w:szCs w:val="20"/>
                <w:lang w:eastAsia="el-GR"/>
              </w:rPr>
              <w:t>53</w:t>
            </w:r>
          </w:p>
        </w:tc>
        <w:tc>
          <w:tcPr>
            <w:tcW w:w="1237" w:type="dxa"/>
            <w:shd w:val="clear" w:color="auto" w:fill="FFFFFF"/>
            <w:tcMar>
              <w:left w:w="108" w:type="dxa"/>
              <w:right w:w="108" w:type="dxa"/>
            </w:tcMar>
            <w:vAlign w:val="center"/>
          </w:tcPr>
          <w:p w14:paraId="123C087D" w14:textId="77777777" w:rsidR="00B917F2" w:rsidRDefault="00B917F2" w:rsidP="00B32B28">
            <w:pPr>
              <w:suppressAutoHyphens w:val="0"/>
              <w:jc w:val="center"/>
            </w:pPr>
            <w:r>
              <w:rPr>
                <w:rFonts w:ascii="Calibri" w:hAnsi="Calibri" w:cs="Calibri"/>
                <w:color w:val="000000"/>
                <w:sz w:val="20"/>
                <w:szCs w:val="20"/>
                <w:lang w:eastAsia="el-GR"/>
              </w:rPr>
              <w:t>ΚΗΟ7141</w:t>
            </w:r>
          </w:p>
        </w:tc>
        <w:tc>
          <w:tcPr>
            <w:tcW w:w="1530" w:type="dxa"/>
            <w:shd w:val="clear" w:color="auto" w:fill="FFFFFF"/>
            <w:tcMar>
              <w:left w:w="108" w:type="dxa"/>
              <w:right w:w="108" w:type="dxa"/>
            </w:tcMar>
            <w:vAlign w:val="center"/>
          </w:tcPr>
          <w:p w14:paraId="241E716A"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EF1A65B"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787C966"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F462DD1" w14:textId="77777777" w:rsidR="00B917F2" w:rsidRDefault="00B917F2" w:rsidP="00B32B28">
            <w:pPr>
              <w:suppressAutoHyphens w:val="0"/>
              <w:jc w:val="center"/>
            </w:pPr>
            <w:r>
              <w:rPr>
                <w:rFonts w:ascii="Calibri" w:hAnsi="Calibri" w:cs="Calibri"/>
                <w:color w:val="000000"/>
                <w:sz w:val="20"/>
                <w:szCs w:val="20"/>
                <w:lang w:eastAsia="el-GR"/>
              </w:rPr>
              <w:t>24</w:t>
            </w:r>
          </w:p>
        </w:tc>
        <w:tc>
          <w:tcPr>
            <w:tcW w:w="851" w:type="dxa"/>
            <w:shd w:val="clear" w:color="auto" w:fill="FFFFFF"/>
            <w:tcMar>
              <w:left w:w="108" w:type="dxa"/>
              <w:right w:w="108" w:type="dxa"/>
            </w:tcMar>
            <w:vAlign w:val="center"/>
          </w:tcPr>
          <w:p w14:paraId="125863A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3F39E0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402AB18" w14:textId="78D44A15" w:rsidR="00B917F2" w:rsidRDefault="00B917F2" w:rsidP="00B32B28">
            <w:pPr>
              <w:suppressAutoHyphens w:val="0"/>
              <w:jc w:val="right"/>
            </w:pPr>
          </w:p>
        </w:tc>
        <w:tc>
          <w:tcPr>
            <w:tcW w:w="1984" w:type="dxa"/>
            <w:tcMar>
              <w:left w:w="108" w:type="dxa"/>
              <w:right w:w="108" w:type="dxa"/>
            </w:tcMar>
          </w:tcPr>
          <w:p w14:paraId="456A79CE" w14:textId="77777777" w:rsidR="00B917F2" w:rsidRDefault="00B917F2" w:rsidP="00B32B28">
            <w:pPr>
              <w:suppressAutoHyphens w:val="0"/>
              <w:snapToGrid w:val="0"/>
              <w:jc w:val="center"/>
              <w:rPr>
                <w:rFonts w:ascii="Calibri" w:hAnsi="Calibri" w:cs="Calibri"/>
                <w:color w:val="000000"/>
                <w:sz w:val="20"/>
                <w:szCs w:val="20"/>
                <w:lang w:eastAsia="el-GR"/>
              </w:rPr>
            </w:pPr>
            <w:r w:rsidRPr="00FE6891">
              <w:rPr>
                <w:rFonts w:ascii="Calibri" w:hAnsi="Calibri" w:cs="Calibri"/>
                <w:color w:val="000000"/>
                <w:sz w:val="20"/>
                <w:szCs w:val="20"/>
                <w:lang w:eastAsia="el-GR"/>
              </w:rPr>
              <w:t>00.020.2420501001</w:t>
            </w:r>
          </w:p>
        </w:tc>
        <w:tc>
          <w:tcPr>
            <w:tcW w:w="1418" w:type="dxa"/>
            <w:tcMar>
              <w:left w:w="108" w:type="dxa"/>
              <w:right w:w="108" w:type="dxa"/>
            </w:tcMar>
          </w:tcPr>
          <w:p w14:paraId="20CFB59F"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ADE37FC" w14:textId="77777777" w:rsidTr="00B32B28">
        <w:trPr>
          <w:trHeight w:val="290"/>
        </w:trPr>
        <w:tc>
          <w:tcPr>
            <w:tcW w:w="580" w:type="dxa"/>
            <w:shd w:val="clear" w:color="auto" w:fill="FFFFFF"/>
            <w:tcMar>
              <w:left w:w="108" w:type="dxa"/>
              <w:right w:w="108" w:type="dxa"/>
            </w:tcMar>
            <w:vAlign w:val="center"/>
          </w:tcPr>
          <w:p w14:paraId="0A577B1F" w14:textId="77777777" w:rsidR="00B917F2" w:rsidRDefault="00B917F2" w:rsidP="00B32B28">
            <w:pPr>
              <w:suppressAutoHyphens w:val="0"/>
              <w:jc w:val="center"/>
            </w:pPr>
            <w:r>
              <w:rPr>
                <w:rFonts w:ascii="Calibri" w:hAnsi="Calibri" w:cs="Calibri"/>
                <w:color w:val="000000"/>
                <w:sz w:val="20"/>
                <w:szCs w:val="20"/>
                <w:lang w:eastAsia="el-GR"/>
              </w:rPr>
              <w:t>35</w:t>
            </w:r>
          </w:p>
        </w:tc>
        <w:tc>
          <w:tcPr>
            <w:tcW w:w="764" w:type="dxa"/>
            <w:shd w:val="clear" w:color="auto" w:fill="FFFFFF"/>
            <w:tcMar>
              <w:left w:w="108" w:type="dxa"/>
              <w:right w:w="108" w:type="dxa"/>
            </w:tcMar>
            <w:vAlign w:val="center"/>
          </w:tcPr>
          <w:p w14:paraId="591AFD79" w14:textId="77777777" w:rsidR="00B917F2" w:rsidRDefault="00B917F2" w:rsidP="00B32B28">
            <w:pPr>
              <w:suppressAutoHyphens w:val="0"/>
              <w:jc w:val="center"/>
            </w:pPr>
            <w:r>
              <w:rPr>
                <w:rFonts w:ascii="Calibri" w:hAnsi="Calibri" w:cs="Calibri"/>
                <w:color w:val="000000"/>
                <w:sz w:val="20"/>
                <w:szCs w:val="20"/>
                <w:lang w:eastAsia="el-GR"/>
              </w:rPr>
              <w:t>54</w:t>
            </w:r>
          </w:p>
        </w:tc>
        <w:tc>
          <w:tcPr>
            <w:tcW w:w="1237" w:type="dxa"/>
            <w:shd w:val="clear" w:color="auto" w:fill="FFFFFF"/>
            <w:tcMar>
              <w:left w:w="108" w:type="dxa"/>
              <w:right w:w="108" w:type="dxa"/>
            </w:tcMar>
            <w:vAlign w:val="center"/>
          </w:tcPr>
          <w:p w14:paraId="7B7AE10C" w14:textId="77777777" w:rsidR="00B917F2" w:rsidRDefault="00B917F2" w:rsidP="00B32B28">
            <w:pPr>
              <w:suppressAutoHyphens w:val="0"/>
              <w:jc w:val="center"/>
            </w:pPr>
            <w:r>
              <w:rPr>
                <w:rFonts w:ascii="Calibri" w:hAnsi="Calibri" w:cs="Calibri"/>
                <w:color w:val="000000"/>
                <w:sz w:val="20"/>
                <w:szCs w:val="20"/>
                <w:lang w:eastAsia="el-GR"/>
              </w:rPr>
              <w:t>ΚΗΟ7139</w:t>
            </w:r>
          </w:p>
        </w:tc>
        <w:tc>
          <w:tcPr>
            <w:tcW w:w="1530" w:type="dxa"/>
            <w:shd w:val="clear" w:color="auto" w:fill="FFFFFF"/>
            <w:tcMar>
              <w:left w:w="108" w:type="dxa"/>
              <w:right w:w="108" w:type="dxa"/>
            </w:tcMar>
            <w:vAlign w:val="center"/>
          </w:tcPr>
          <w:p w14:paraId="34187E40"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2AB01E84"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418F6972"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5CD1CCC" w14:textId="77777777" w:rsidR="00B917F2" w:rsidRDefault="00B917F2" w:rsidP="00B32B28">
            <w:pPr>
              <w:suppressAutoHyphens w:val="0"/>
              <w:jc w:val="center"/>
            </w:pPr>
            <w:r>
              <w:rPr>
                <w:rFonts w:ascii="Calibri" w:hAnsi="Calibri" w:cs="Calibri"/>
                <w:color w:val="000000"/>
                <w:sz w:val="20"/>
                <w:szCs w:val="20"/>
                <w:lang w:eastAsia="el-GR"/>
              </w:rPr>
              <w:t>24</w:t>
            </w:r>
          </w:p>
        </w:tc>
        <w:tc>
          <w:tcPr>
            <w:tcW w:w="851" w:type="dxa"/>
            <w:shd w:val="clear" w:color="auto" w:fill="FFFFFF"/>
            <w:tcMar>
              <w:left w:w="108" w:type="dxa"/>
              <w:right w:w="108" w:type="dxa"/>
            </w:tcMar>
            <w:vAlign w:val="center"/>
          </w:tcPr>
          <w:p w14:paraId="18D6848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8A7987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0901FFC" w14:textId="032AF34E" w:rsidR="00B917F2" w:rsidRDefault="00B917F2" w:rsidP="00B32B28">
            <w:pPr>
              <w:suppressAutoHyphens w:val="0"/>
              <w:jc w:val="right"/>
            </w:pPr>
          </w:p>
        </w:tc>
        <w:tc>
          <w:tcPr>
            <w:tcW w:w="1984" w:type="dxa"/>
            <w:tcMar>
              <w:left w:w="108" w:type="dxa"/>
              <w:right w:w="108" w:type="dxa"/>
            </w:tcMar>
          </w:tcPr>
          <w:p w14:paraId="4427E6FB"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49D4FC41" w14:textId="77777777" w:rsidR="00B917F2" w:rsidRDefault="00B917F2" w:rsidP="00B32B28">
            <w:pPr>
              <w:suppressAutoHyphens w:val="0"/>
              <w:jc w:val="center"/>
            </w:pPr>
            <w:r>
              <w:rPr>
                <w:rFonts w:ascii="Calibri" w:hAnsi="Calibri" w:cs="Calibri"/>
                <w:color w:val="000000"/>
                <w:sz w:val="20"/>
                <w:szCs w:val="20"/>
                <w:lang w:eastAsia="el-GR"/>
              </w:rPr>
              <w:t xml:space="preserve">ΚΗΠΟΙ </w:t>
            </w:r>
          </w:p>
        </w:tc>
      </w:tr>
      <w:tr w:rsidR="00B917F2" w14:paraId="2F49A229" w14:textId="77777777" w:rsidTr="00B32B28">
        <w:trPr>
          <w:trHeight w:val="290"/>
        </w:trPr>
        <w:tc>
          <w:tcPr>
            <w:tcW w:w="580" w:type="dxa"/>
            <w:shd w:val="clear" w:color="auto" w:fill="FFFFFF"/>
            <w:tcMar>
              <w:left w:w="108" w:type="dxa"/>
              <w:right w:w="108" w:type="dxa"/>
            </w:tcMar>
            <w:vAlign w:val="center"/>
          </w:tcPr>
          <w:p w14:paraId="0A168761" w14:textId="77777777" w:rsidR="00B917F2" w:rsidRDefault="00B917F2" w:rsidP="00B32B28">
            <w:pPr>
              <w:suppressAutoHyphens w:val="0"/>
              <w:jc w:val="center"/>
            </w:pPr>
            <w:r>
              <w:rPr>
                <w:rFonts w:ascii="Calibri" w:hAnsi="Calibri" w:cs="Calibri"/>
                <w:color w:val="000000"/>
                <w:sz w:val="20"/>
                <w:szCs w:val="20"/>
                <w:lang w:eastAsia="el-GR"/>
              </w:rPr>
              <w:t>36</w:t>
            </w:r>
          </w:p>
        </w:tc>
        <w:tc>
          <w:tcPr>
            <w:tcW w:w="764" w:type="dxa"/>
            <w:shd w:val="clear" w:color="auto" w:fill="FFFFFF"/>
            <w:tcMar>
              <w:left w:w="108" w:type="dxa"/>
              <w:right w:w="108" w:type="dxa"/>
            </w:tcMar>
            <w:vAlign w:val="center"/>
          </w:tcPr>
          <w:p w14:paraId="1D545CFF" w14:textId="77777777" w:rsidR="00B917F2" w:rsidRDefault="00B917F2" w:rsidP="00B32B28">
            <w:pPr>
              <w:suppressAutoHyphens w:val="0"/>
              <w:jc w:val="center"/>
            </w:pPr>
            <w:r>
              <w:rPr>
                <w:rFonts w:ascii="Calibri" w:hAnsi="Calibri" w:cs="Calibri"/>
                <w:color w:val="000000"/>
                <w:sz w:val="20"/>
                <w:szCs w:val="20"/>
                <w:lang w:eastAsia="el-GR"/>
              </w:rPr>
              <w:t>57</w:t>
            </w:r>
          </w:p>
        </w:tc>
        <w:tc>
          <w:tcPr>
            <w:tcW w:w="1237" w:type="dxa"/>
            <w:shd w:val="clear" w:color="auto" w:fill="FFFFFF"/>
            <w:tcMar>
              <w:left w:w="108" w:type="dxa"/>
              <w:right w:w="108" w:type="dxa"/>
            </w:tcMar>
            <w:vAlign w:val="center"/>
          </w:tcPr>
          <w:p w14:paraId="4880646C" w14:textId="77777777" w:rsidR="00B917F2" w:rsidRDefault="00B917F2" w:rsidP="00B32B28">
            <w:pPr>
              <w:suppressAutoHyphens w:val="0"/>
              <w:jc w:val="center"/>
            </w:pPr>
            <w:r>
              <w:rPr>
                <w:rFonts w:ascii="Calibri" w:hAnsi="Calibri" w:cs="Calibri"/>
                <w:color w:val="000000"/>
                <w:sz w:val="20"/>
                <w:szCs w:val="20"/>
                <w:lang w:eastAsia="el-GR"/>
              </w:rPr>
              <w:t>ΚΗΟ7146</w:t>
            </w:r>
          </w:p>
        </w:tc>
        <w:tc>
          <w:tcPr>
            <w:tcW w:w="1530" w:type="dxa"/>
            <w:shd w:val="clear" w:color="auto" w:fill="FFFFFF"/>
            <w:tcMar>
              <w:left w:w="108" w:type="dxa"/>
              <w:right w:w="108" w:type="dxa"/>
            </w:tcMar>
            <w:vAlign w:val="center"/>
          </w:tcPr>
          <w:p w14:paraId="00996F83"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95793C3"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4FCC68E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FE1025A" w14:textId="77777777" w:rsidR="00B917F2" w:rsidRDefault="00B917F2" w:rsidP="00B32B28">
            <w:pPr>
              <w:suppressAutoHyphens w:val="0"/>
              <w:jc w:val="center"/>
            </w:pPr>
            <w:r>
              <w:rPr>
                <w:rFonts w:ascii="Calibri" w:hAnsi="Calibri" w:cs="Calibri"/>
                <w:color w:val="000000"/>
                <w:sz w:val="20"/>
                <w:szCs w:val="20"/>
                <w:lang w:eastAsia="el-GR"/>
              </w:rPr>
              <w:t>57</w:t>
            </w:r>
          </w:p>
        </w:tc>
        <w:tc>
          <w:tcPr>
            <w:tcW w:w="851" w:type="dxa"/>
            <w:shd w:val="clear" w:color="auto" w:fill="FFFFFF"/>
            <w:tcMar>
              <w:left w:w="108" w:type="dxa"/>
              <w:right w:w="108" w:type="dxa"/>
            </w:tcMar>
            <w:vAlign w:val="center"/>
          </w:tcPr>
          <w:p w14:paraId="2624211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3166CD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E5B1747" w14:textId="21C4AB90" w:rsidR="00B917F2" w:rsidRDefault="00B917F2" w:rsidP="00B32B28">
            <w:pPr>
              <w:suppressAutoHyphens w:val="0"/>
              <w:jc w:val="right"/>
            </w:pPr>
          </w:p>
        </w:tc>
        <w:tc>
          <w:tcPr>
            <w:tcW w:w="1984" w:type="dxa"/>
            <w:tcMar>
              <w:left w:w="108" w:type="dxa"/>
              <w:right w:w="108" w:type="dxa"/>
            </w:tcMar>
          </w:tcPr>
          <w:p w14:paraId="2798D31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2CE6DA18"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D7B0425" w14:textId="77777777" w:rsidTr="00B32B28">
        <w:trPr>
          <w:trHeight w:val="290"/>
        </w:trPr>
        <w:tc>
          <w:tcPr>
            <w:tcW w:w="580" w:type="dxa"/>
            <w:shd w:val="clear" w:color="auto" w:fill="FFFFFF"/>
            <w:tcMar>
              <w:left w:w="108" w:type="dxa"/>
              <w:right w:w="108" w:type="dxa"/>
            </w:tcMar>
            <w:vAlign w:val="center"/>
          </w:tcPr>
          <w:p w14:paraId="36DED7C3" w14:textId="77777777" w:rsidR="00B917F2" w:rsidRDefault="00B917F2" w:rsidP="00B32B28">
            <w:pPr>
              <w:suppressAutoHyphens w:val="0"/>
              <w:jc w:val="center"/>
            </w:pPr>
            <w:r>
              <w:rPr>
                <w:rFonts w:ascii="Calibri" w:hAnsi="Calibri" w:cs="Calibri"/>
                <w:color w:val="000000"/>
                <w:sz w:val="20"/>
                <w:szCs w:val="20"/>
                <w:lang w:eastAsia="el-GR"/>
              </w:rPr>
              <w:t>37</w:t>
            </w:r>
          </w:p>
        </w:tc>
        <w:tc>
          <w:tcPr>
            <w:tcW w:w="764" w:type="dxa"/>
            <w:shd w:val="clear" w:color="auto" w:fill="FFFFFF"/>
            <w:tcMar>
              <w:left w:w="108" w:type="dxa"/>
              <w:right w:w="108" w:type="dxa"/>
            </w:tcMar>
            <w:vAlign w:val="center"/>
          </w:tcPr>
          <w:p w14:paraId="1E0817A7" w14:textId="77777777" w:rsidR="00B917F2" w:rsidRDefault="00B917F2" w:rsidP="00B32B28">
            <w:pPr>
              <w:suppressAutoHyphens w:val="0"/>
              <w:jc w:val="center"/>
            </w:pPr>
            <w:r>
              <w:rPr>
                <w:rFonts w:ascii="Calibri" w:hAnsi="Calibri" w:cs="Calibri"/>
                <w:color w:val="000000"/>
                <w:sz w:val="20"/>
                <w:szCs w:val="20"/>
                <w:lang w:eastAsia="el-GR"/>
              </w:rPr>
              <w:t>60</w:t>
            </w:r>
          </w:p>
        </w:tc>
        <w:tc>
          <w:tcPr>
            <w:tcW w:w="1237" w:type="dxa"/>
            <w:shd w:val="clear" w:color="auto" w:fill="FFFFFF"/>
            <w:tcMar>
              <w:left w:w="108" w:type="dxa"/>
              <w:right w:w="108" w:type="dxa"/>
            </w:tcMar>
            <w:vAlign w:val="center"/>
          </w:tcPr>
          <w:p w14:paraId="378023E8" w14:textId="77777777" w:rsidR="00B917F2" w:rsidRDefault="00B917F2" w:rsidP="00B32B28">
            <w:pPr>
              <w:suppressAutoHyphens w:val="0"/>
              <w:jc w:val="center"/>
            </w:pPr>
            <w:r>
              <w:rPr>
                <w:rFonts w:ascii="Calibri" w:hAnsi="Calibri" w:cs="Calibri"/>
                <w:color w:val="000000"/>
                <w:sz w:val="20"/>
                <w:szCs w:val="20"/>
                <w:lang w:eastAsia="el-GR"/>
              </w:rPr>
              <w:t>ΚΗΗ6103</w:t>
            </w:r>
          </w:p>
        </w:tc>
        <w:tc>
          <w:tcPr>
            <w:tcW w:w="1530" w:type="dxa"/>
            <w:shd w:val="clear" w:color="auto" w:fill="FFFFFF"/>
            <w:tcMar>
              <w:left w:w="108" w:type="dxa"/>
              <w:right w:w="108" w:type="dxa"/>
            </w:tcMar>
            <w:vAlign w:val="center"/>
          </w:tcPr>
          <w:p w14:paraId="49EE44A3" w14:textId="77777777" w:rsidR="00B917F2" w:rsidRDefault="00B917F2" w:rsidP="00B32B28">
            <w:pPr>
              <w:suppressAutoHyphens w:val="0"/>
              <w:jc w:val="center"/>
            </w:pPr>
            <w:r>
              <w:rPr>
                <w:rFonts w:ascii="Calibri" w:hAnsi="Calibri" w:cs="Calibri"/>
                <w:color w:val="000000"/>
                <w:sz w:val="20"/>
                <w:szCs w:val="20"/>
                <w:lang w:eastAsia="el-GR"/>
              </w:rPr>
              <w:t>OPEL ASTRA</w:t>
            </w:r>
          </w:p>
        </w:tc>
        <w:tc>
          <w:tcPr>
            <w:tcW w:w="1730" w:type="dxa"/>
            <w:shd w:val="clear" w:color="auto" w:fill="FFFFFF"/>
            <w:tcMar>
              <w:left w:w="108" w:type="dxa"/>
              <w:right w:w="108" w:type="dxa"/>
            </w:tcMar>
            <w:vAlign w:val="center"/>
          </w:tcPr>
          <w:p w14:paraId="54CBF462" w14:textId="77777777" w:rsidR="00B917F2" w:rsidRDefault="00B917F2" w:rsidP="00B32B28">
            <w:pPr>
              <w:suppressAutoHyphens w:val="0"/>
              <w:jc w:val="center"/>
            </w:pPr>
            <w:r>
              <w:rPr>
                <w:rFonts w:ascii="Calibri" w:hAnsi="Calibri" w:cs="Calibri"/>
                <w:color w:val="000000"/>
                <w:sz w:val="20"/>
                <w:szCs w:val="20"/>
                <w:lang w:eastAsia="el-GR"/>
              </w:rPr>
              <w:t>ΕΠΙΒΑΤΙΚΟ(Τεχ.)</w:t>
            </w:r>
          </w:p>
        </w:tc>
        <w:tc>
          <w:tcPr>
            <w:tcW w:w="850" w:type="dxa"/>
            <w:shd w:val="clear" w:color="auto" w:fill="FFFFFF"/>
            <w:tcMar>
              <w:left w:w="108" w:type="dxa"/>
              <w:right w:w="108" w:type="dxa"/>
            </w:tcMar>
            <w:vAlign w:val="center"/>
          </w:tcPr>
          <w:p w14:paraId="2F6B4545"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414D3099" w14:textId="77777777" w:rsidR="00B917F2" w:rsidRDefault="00B917F2" w:rsidP="00B32B28">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494E30D4"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7B4074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088664B" w14:textId="10F67DF2" w:rsidR="00B917F2" w:rsidRDefault="00B917F2" w:rsidP="00B32B28">
            <w:pPr>
              <w:suppressAutoHyphens w:val="0"/>
              <w:jc w:val="right"/>
            </w:pPr>
          </w:p>
        </w:tc>
        <w:tc>
          <w:tcPr>
            <w:tcW w:w="1984" w:type="dxa"/>
            <w:tcMar>
              <w:left w:w="108" w:type="dxa"/>
              <w:right w:w="108" w:type="dxa"/>
            </w:tcMar>
          </w:tcPr>
          <w:p w14:paraId="7BC91ED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6DB1F965"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5FB9944C"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DBF5CDF" w14:textId="77777777" w:rsidTr="00B32B28">
        <w:trPr>
          <w:trHeight w:val="290"/>
        </w:trPr>
        <w:tc>
          <w:tcPr>
            <w:tcW w:w="580" w:type="dxa"/>
            <w:shd w:val="clear" w:color="auto" w:fill="FFFFFF"/>
            <w:tcMar>
              <w:left w:w="108" w:type="dxa"/>
              <w:right w:w="108" w:type="dxa"/>
            </w:tcMar>
            <w:vAlign w:val="center"/>
          </w:tcPr>
          <w:p w14:paraId="235AE5CC" w14:textId="77777777" w:rsidR="00B917F2" w:rsidRDefault="00B917F2" w:rsidP="00B32B28">
            <w:pPr>
              <w:suppressAutoHyphens w:val="0"/>
              <w:jc w:val="center"/>
            </w:pPr>
            <w:r>
              <w:rPr>
                <w:rFonts w:ascii="Calibri" w:hAnsi="Calibri" w:cs="Calibri"/>
                <w:color w:val="000000"/>
                <w:sz w:val="20"/>
                <w:szCs w:val="20"/>
                <w:lang w:eastAsia="el-GR"/>
              </w:rPr>
              <w:t>38</w:t>
            </w:r>
          </w:p>
        </w:tc>
        <w:tc>
          <w:tcPr>
            <w:tcW w:w="764" w:type="dxa"/>
            <w:shd w:val="clear" w:color="auto" w:fill="FFFFFF"/>
            <w:tcMar>
              <w:left w:w="108" w:type="dxa"/>
              <w:right w:w="108" w:type="dxa"/>
            </w:tcMar>
            <w:vAlign w:val="center"/>
          </w:tcPr>
          <w:p w14:paraId="712E7B61" w14:textId="77777777" w:rsidR="00B917F2" w:rsidRDefault="00B917F2" w:rsidP="00B32B28">
            <w:pPr>
              <w:suppressAutoHyphens w:val="0"/>
              <w:jc w:val="center"/>
            </w:pPr>
            <w:r>
              <w:rPr>
                <w:rFonts w:ascii="Calibri" w:hAnsi="Calibri" w:cs="Calibri"/>
                <w:color w:val="000000"/>
                <w:sz w:val="20"/>
                <w:szCs w:val="20"/>
                <w:lang w:eastAsia="el-GR"/>
              </w:rPr>
              <w:t>61</w:t>
            </w:r>
          </w:p>
        </w:tc>
        <w:tc>
          <w:tcPr>
            <w:tcW w:w="1237" w:type="dxa"/>
            <w:shd w:val="clear" w:color="auto" w:fill="FFFFFF"/>
            <w:tcMar>
              <w:left w:w="108" w:type="dxa"/>
              <w:right w:w="108" w:type="dxa"/>
            </w:tcMar>
            <w:vAlign w:val="center"/>
          </w:tcPr>
          <w:p w14:paraId="1F4021E4" w14:textId="77777777" w:rsidR="00B917F2" w:rsidRDefault="00B917F2" w:rsidP="00B32B28">
            <w:pPr>
              <w:suppressAutoHyphens w:val="0"/>
              <w:jc w:val="center"/>
            </w:pPr>
            <w:r>
              <w:rPr>
                <w:rFonts w:ascii="Calibri" w:hAnsi="Calibri" w:cs="Calibri"/>
                <w:color w:val="000000"/>
                <w:sz w:val="20"/>
                <w:szCs w:val="20"/>
                <w:lang w:eastAsia="el-GR"/>
              </w:rPr>
              <w:t>ΚΗΙ8820</w:t>
            </w:r>
          </w:p>
        </w:tc>
        <w:tc>
          <w:tcPr>
            <w:tcW w:w="1530" w:type="dxa"/>
            <w:shd w:val="clear" w:color="auto" w:fill="FFFFFF"/>
            <w:tcMar>
              <w:left w:w="108" w:type="dxa"/>
              <w:right w:w="108" w:type="dxa"/>
            </w:tcMar>
            <w:vAlign w:val="center"/>
          </w:tcPr>
          <w:p w14:paraId="7A60DFCC"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7176893F" w14:textId="77777777" w:rsidR="00B917F2" w:rsidRDefault="00B917F2" w:rsidP="00B32B28">
            <w:pPr>
              <w:suppressAutoHyphens w:val="0"/>
              <w:jc w:val="center"/>
            </w:pPr>
            <w:r>
              <w:rPr>
                <w:rFonts w:ascii="Calibri" w:hAnsi="Calibri" w:cs="Calibri"/>
                <w:color w:val="000000"/>
                <w:sz w:val="20"/>
                <w:szCs w:val="20"/>
                <w:lang w:eastAsia="el-GR"/>
              </w:rPr>
              <w:t>ΒΥΤΙΟ</w:t>
            </w:r>
          </w:p>
        </w:tc>
        <w:tc>
          <w:tcPr>
            <w:tcW w:w="850" w:type="dxa"/>
            <w:shd w:val="clear" w:color="auto" w:fill="FFFFFF"/>
            <w:tcMar>
              <w:left w:w="108" w:type="dxa"/>
              <w:right w:w="108" w:type="dxa"/>
            </w:tcMar>
            <w:vAlign w:val="center"/>
          </w:tcPr>
          <w:p w14:paraId="6B7C24B4"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499001C" w14:textId="77777777" w:rsidR="00B917F2" w:rsidRDefault="00B917F2" w:rsidP="00B32B28">
            <w:pPr>
              <w:suppressAutoHyphens w:val="0"/>
              <w:jc w:val="center"/>
            </w:pPr>
            <w:r>
              <w:rPr>
                <w:rFonts w:ascii="Calibri" w:hAnsi="Calibri" w:cs="Calibri"/>
                <w:color w:val="000000"/>
                <w:sz w:val="20"/>
                <w:szCs w:val="20"/>
                <w:lang w:eastAsia="el-GR"/>
              </w:rPr>
              <w:t>70</w:t>
            </w:r>
          </w:p>
        </w:tc>
        <w:tc>
          <w:tcPr>
            <w:tcW w:w="851" w:type="dxa"/>
            <w:shd w:val="clear" w:color="auto" w:fill="FFFFFF"/>
            <w:tcMar>
              <w:left w:w="108" w:type="dxa"/>
              <w:right w:w="108" w:type="dxa"/>
            </w:tcMar>
            <w:vAlign w:val="center"/>
          </w:tcPr>
          <w:p w14:paraId="4CA5E93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3F1DCC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0AF44F6" w14:textId="5B4A7418" w:rsidR="00B917F2" w:rsidRDefault="00B917F2" w:rsidP="00B32B28">
            <w:pPr>
              <w:suppressAutoHyphens w:val="0"/>
              <w:jc w:val="right"/>
            </w:pPr>
          </w:p>
        </w:tc>
        <w:tc>
          <w:tcPr>
            <w:tcW w:w="1984" w:type="dxa"/>
            <w:tcMar>
              <w:left w:w="108" w:type="dxa"/>
              <w:right w:w="108" w:type="dxa"/>
            </w:tcMar>
          </w:tcPr>
          <w:p w14:paraId="1EF57194"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4912F6E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77980331"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8A0FC3E" w14:textId="77777777" w:rsidTr="00B32B28">
        <w:trPr>
          <w:trHeight w:val="290"/>
        </w:trPr>
        <w:tc>
          <w:tcPr>
            <w:tcW w:w="580" w:type="dxa"/>
            <w:shd w:val="clear" w:color="auto" w:fill="FFFFFF"/>
            <w:tcMar>
              <w:left w:w="108" w:type="dxa"/>
              <w:right w:w="108" w:type="dxa"/>
            </w:tcMar>
            <w:vAlign w:val="center"/>
          </w:tcPr>
          <w:p w14:paraId="515AAA68" w14:textId="77777777" w:rsidR="00B917F2" w:rsidRDefault="00B917F2" w:rsidP="00B32B28">
            <w:pPr>
              <w:suppressAutoHyphens w:val="0"/>
              <w:jc w:val="center"/>
            </w:pPr>
            <w:r>
              <w:rPr>
                <w:rFonts w:ascii="Calibri" w:hAnsi="Calibri" w:cs="Calibri"/>
                <w:color w:val="000000"/>
                <w:sz w:val="20"/>
                <w:szCs w:val="20"/>
                <w:lang w:eastAsia="el-GR"/>
              </w:rPr>
              <w:t>39</w:t>
            </w:r>
          </w:p>
        </w:tc>
        <w:tc>
          <w:tcPr>
            <w:tcW w:w="764" w:type="dxa"/>
            <w:shd w:val="clear" w:color="auto" w:fill="FFFFFF"/>
            <w:tcMar>
              <w:left w:w="108" w:type="dxa"/>
              <w:right w:w="108" w:type="dxa"/>
            </w:tcMar>
            <w:vAlign w:val="center"/>
          </w:tcPr>
          <w:p w14:paraId="1E4837FE" w14:textId="77777777" w:rsidR="00B917F2" w:rsidRDefault="00B917F2" w:rsidP="00B32B28">
            <w:pPr>
              <w:suppressAutoHyphens w:val="0"/>
              <w:jc w:val="center"/>
            </w:pPr>
            <w:r>
              <w:rPr>
                <w:rFonts w:ascii="Calibri" w:hAnsi="Calibri" w:cs="Calibri"/>
                <w:color w:val="000000"/>
                <w:sz w:val="20"/>
                <w:szCs w:val="20"/>
                <w:lang w:eastAsia="el-GR"/>
              </w:rPr>
              <w:t>63</w:t>
            </w:r>
          </w:p>
        </w:tc>
        <w:tc>
          <w:tcPr>
            <w:tcW w:w="1237" w:type="dxa"/>
            <w:shd w:val="clear" w:color="auto" w:fill="FFFFFF"/>
            <w:tcMar>
              <w:left w:w="108" w:type="dxa"/>
              <w:right w:w="108" w:type="dxa"/>
            </w:tcMar>
            <w:vAlign w:val="center"/>
          </w:tcPr>
          <w:p w14:paraId="5398C771" w14:textId="77777777" w:rsidR="00B917F2" w:rsidRDefault="00B917F2" w:rsidP="00B32B28">
            <w:pPr>
              <w:suppressAutoHyphens w:val="0"/>
              <w:jc w:val="center"/>
            </w:pPr>
            <w:r>
              <w:rPr>
                <w:rFonts w:ascii="Calibri" w:hAnsi="Calibri" w:cs="Calibri"/>
                <w:color w:val="000000"/>
                <w:sz w:val="20"/>
                <w:szCs w:val="20"/>
                <w:lang w:eastAsia="el-GR"/>
              </w:rPr>
              <w:t>ΚΗΙ5436</w:t>
            </w:r>
          </w:p>
        </w:tc>
        <w:tc>
          <w:tcPr>
            <w:tcW w:w="1530" w:type="dxa"/>
            <w:shd w:val="clear" w:color="auto" w:fill="FFFFFF"/>
            <w:tcMar>
              <w:left w:w="108" w:type="dxa"/>
              <w:right w:w="108" w:type="dxa"/>
            </w:tcMar>
            <w:vAlign w:val="center"/>
          </w:tcPr>
          <w:p w14:paraId="27280E6C" w14:textId="77777777" w:rsidR="00B917F2" w:rsidRDefault="00B917F2" w:rsidP="00B32B28">
            <w:pPr>
              <w:suppressAutoHyphens w:val="0"/>
              <w:jc w:val="center"/>
            </w:pPr>
            <w:r>
              <w:rPr>
                <w:rFonts w:ascii="Calibri" w:hAnsi="Calibri" w:cs="Calibri"/>
                <w:color w:val="000000"/>
                <w:sz w:val="20"/>
                <w:szCs w:val="20"/>
                <w:lang w:eastAsia="el-GR"/>
              </w:rPr>
              <w:t>PIAGGIO</w:t>
            </w:r>
          </w:p>
        </w:tc>
        <w:tc>
          <w:tcPr>
            <w:tcW w:w="1730" w:type="dxa"/>
            <w:shd w:val="clear" w:color="auto" w:fill="FFFFFF"/>
            <w:tcMar>
              <w:left w:w="108" w:type="dxa"/>
              <w:right w:w="108" w:type="dxa"/>
            </w:tcMar>
            <w:vAlign w:val="center"/>
          </w:tcPr>
          <w:p w14:paraId="46BE0CF1" w14:textId="77777777" w:rsidR="00B917F2" w:rsidRDefault="00B917F2" w:rsidP="00B32B28">
            <w:pPr>
              <w:suppressAutoHyphens w:val="0"/>
              <w:jc w:val="center"/>
            </w:pPr>
            <w:r>
              <w:rPr>
                <w:rFonts w:ascii="Calibri" w:hAnsi="Calibri" w:cs="Calibri"/>
                <w:color w:val="000000"/>
                <w:sz w:val="20"/>
                <w:szCs w:val="20"/>
                <w:lang w:eastAsia="el-GR"/>
              </w:rPr>
              <w:t>ΦΟΡΤΗΓΑΚΙ</w:t>
            </w:r>
          </w:p>
        </w:tc>
        <w:tc>
          <w:tcPr>
            <w:tcW w:w="850" w:type="dxa"/>
            <w:shd w:val="clear" w:color="auto" w:fill="FFFFFF"/>
            <w:tcMar>
              <w:left w:w="108" w:type="dxa"/>
              <w:right w:w="108" w:type="dxa"/>
            </w:tcMar>
            <w:vAlign w:val="center"/>
          </w:tcPr>
          <w:p w14:paraId="04034CE0"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DA8E041" w14:textId="77777777" w:rsidR="00B917F2" w:rsidRDefault="00B917F2" w:rsidP="00B32B28">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22AFDDE7"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FE0BAE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B6F6E3C" w14:textId="5254ABFD" w:rsidR="00B917F2" w:rsidRDefault="00B917F2" w:rsidP="00B32B28">
            <w:pPr>
              <w:suppressAutoHyphens w:val="0"/>
              <w:jc w:val="right"/>
            </w:pPr>
          </w:p>
        </w:tc>
        <w:tc>
          <w:tcPr>
            <w:tcW w:w="1984" w:type="dxa"/>
            <w:tcMar>
              <w:left w:w="108" w:type="dxa"/>
              <w:right w:w="108" w:type="dxa"/>
            </w:tcMar>
          </w:tcPr>
          <w:p w14:paraId="7CE4DBB8"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72CE1FA5"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71D345C" w14:textId="77777777" w:rsidTr="00B32B28">
        <w:trPr>
          <w:trHeight w:val="290"/>
        </w:trPr>
        <w:tc>
          <w:tcPr>
            <w:tcW w:w="580" w:type="dxa"/>
            <w:shd w:val="clear" w:color="auto" w:fill="FFFFFF"/>
            <w:tcMar>
              <w:left w:w="108" w:type="dxa"/>
              <w:right w:w="108" w:type="dxa"/>
            </w:tcMar>
            <w:vAlign w:val="center"/>
          </w:tcPr>
          <w:p w14:paraId="02F9C7BE" w14:textId="77777777" w:rsidR="00B917F2" w:rsidRDefault="00B917F2" w:rsidP="00B32B28">
            <w:pPr>
              <w:suppressAutoHyphens w:val="0"/>
              <w:jc w:val="center"/>
            </w:pPr>
            <w:r>
              <w:rPr>
                <w:rFonts w:ascii="Calibri" w:hAnsi="Calibri" w:cs="Calibri"/>
                <w:color w:val="000000"/>
                <w:sz w:val="20"/>
                <w:szCs w:val="20"/>
                <w:lang w:eastAsia="el-GR"/>
              </w:rPr>
              <w:t>40</w:t>
            </w:r>
          </w:p>
        </w:tc>
        <w:tc>
          <w:tcPr>
            <w:tcW w:w="764" w:type="dxa"/>
            <w:shd w:val="clear" w:color="auto" w:fill="FFFFFF"/>
            <w:tcMar>
              <w:left w:w="108" w:type="dxa"/>
              <w:right w:w="108" w:type="dxa"/>
            </w:tcMar>
            <w:vAlign w:val="center"/>
          </w:tcPr>
          <w:p w14:paraId="4370891C" w14:textId="77777777" w:rsidR="00B917F2" w:rsidRDefault="00B917F2" w:rsidP="00B32B28">
            <w:pPr>
              <w:suppressAutoHyphens w:val="0"/>
              <w:jc w:val="center"/>
            </w:pPr>
            <w:r>
              <w:rPr>
                <w:rFonts w:ascii="Calibri" w:hAnsi="Calibri" w:cs="Calibri"/>
                <w:color w:val="000000"/>
                <w:sz w:val="20"/>
                <w:szCs w:val="20"/>
                <w:lang w:eastAsia="el-GR"/>
              </w:rPr>
              <w:t>68</w:t>
            </w:r>
          </w:p>
        </w:tc>
        <w:tc>
          <w:tcPr>
            <w:tcW w:w="1237" w:type="dxa"/>
            <w:shd w:val="clear" w:color="auto" w:fill="FFFFFF"/>
            <w:tcMar>
              <w:left w:w="108" w:type="dxa"/>
              <w:right w:w="108" w:type="dxa"/>
            </w:tcMar>
            <w:vAlign w:val="center"/>
          </w:tcPr>
          <w:p w14:paraId="4F48BCC8" w14:textId="77777777" w:rsidR="00B917F2" w:rsidRDefault="00B917F2" w:rsidP="00B32B28">
            <w:pPr>
              <w:suppressAutoHyphens w:val="0"/>
              <w:jc w:val="center"/>
            </w:pPr>
            <w:r>
              <w:rPr>
                <w:rFonts w:ascii="Calibri" w:hAnsi="Calibri" w:cs="Calibri"/>
                <w:color w:val="000000"/>
                <w:sz w:val="20"/>
                <w:szCs w:val="20"/>
                <w:lang w:eastAsia="el-GR"/>
              </w:rPr>
              <w:t>ΚΗΟ7236</w:t>
            </w:r>
          </w:p>
        </w:tc>
        <w:tc>
          <w:tcPr>
            <w:tcW w:w="1530" w:type="dxa"/>
            <w:shd w:val="clear" w:color="auto" w:fill="FFFFFF"/>
            <w:tcMar>
              <w:left w:w="108" w:type="dxa"/>
              <w:right w:w="108" w:type="dxa"/>
            </w:tcMar>
            <w:vAlign w:val="center"/>
          </w:tcPr>
          <w:p w14:paraId="347F2BAF" w14:textId="77777777" w:rsidR="00B917F2" w:rsidRDefault="00B917F2" w:rsidP="00B32B28">
            <w:pPr>
              <w:suppressAutoHyphens w:val="0"/>
              <w:jc w:val="center"/>
            </w:pPr>
            <w:r>
              <w:rPr>
                <w:rFonts w:ascii="Calibri" w:hAnsi="Calibri" w:cs="Calibri"/>
                <w:color w:val="000000"/>
                <w:sz w:val="20"/>
                <w:szCs w:val="20"/>
                <w:lang w:eastAsia="el-GR"/>
              </w:rPr>
              <w:t>SANTANA</w:t>
            </w:r>
          </w:p>
        </w:tc>
        <w:tc>
          <w:tcPr>
            <w:tcW w:w="1730" w:type="dxa"/>
            <w:shd w:val="clear" w:color="auto" w:fill="FFFFFF"/>
            <w:tcMar>
              <w:left w:w="108" w:type="dxa"/>
              <w:right w:w="108" w:type="dxa"/>
            </w:tcMar>
            <w:vAlign w:val="center"/>
          </w:tcPr>
          <w:p w14:paraId="0DBBA90D"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73510E58"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07A02FC5" w14:textId="77777777" w:rsidR="00B917F2" w:rsidRDefault="00B917F2" w:rsidP="00B32B28">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27555E54"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110741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F434DD5" w14:textId="1556D8A3" w:rsidR="00B917F2" w:rsidRDefault="00B917F2" w:rsidP="00B32B28">
            <w:pPr>
              <w:suppressAutoHyphens w:val="0"/>
              <w:jc w:val="right"/>
            </w:pPr>
          </w:p>
        </w:tc>
        <w:tc>
          <w:tcPr>
            <w:tcW w:w="1984" w:type="dxa"/>
            <w:tcMar>
              <w:left w:w="108" w:type="dxa"/>
              <w:right w:w="108" w:type="dxa"/>
            </w:tcMar>
          </w:tcPr>
          <w:p w14:paraId="140DC14B"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6EBD16B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49ACAC3" w14:textId="77777777" w:rsidTr="00B32B28">
        <w:trPr>
          <w:trHeight w:val="290"/>
        </w:trPr>
        <w:tc>
          <w:tcPr>
            <w:tcW w:w="580" w:type="dxa"/>
            <w:shd w:val="clear" w:color="auto" w:fill="FFFFFF"/>
            <w:tcMar>
              <w:left w:w="108" w:type="dxa"/>
              <w:right w:w="108" w:type="dxa"/>
            </w:tcMar>
            <w:vAlign w:val="center"/>
          </w:tcPr>
          <w:p w14:paraId="666E8B28" w14:textId="77777777" w:rsidR="00B917F2" w:rsidRDefault="00B917F2" w:rsidP="00B32B28">
            <w:pPr>
              <w:suppressAutoHyphens w:val="0"/>
              <w:jc w:val="center"/>
            </w:pPr>
            <w:r>
              <w:rPr>
                <w:rFonts w:ascii="Calibri" w:hAnsi="Calibri" w:cs="Calibri"/>
                <w:color w:val="000000"/>
                <w:sz w:val="20"/>
                <w:szCs w:val="20"/>
                <w:lang w:eastAsia="el-GR"/>
              </w:rPr>
              <w:t>41</w:t>
            </w:r>
          </w:p>
        </w:tc>
        <w:tc>
          <w:tcPr>
            <w:tcW w:w="764" w:type="dxa"/>
            <w:shd w:val="clear" w:color="auto" w:fill="FFFFFF"/>
            <w:tcMar>
              <w:left w:w="108" w:type="dxa"/>
              <w:right w:w="108" w:type="dxa"/>
            </w:tcMar>
            <w:vAlign w:val="center"/>
          </w:tcPr>
          <w:p w14:paraId="39DD604A" w14:textId="77777777" w:rsidR="00B917F2" w:rsidRDefault="00B917F2" w:rsidP="00B32B28">
            <w:pPr>
              <w:suppressAutoHyphens w:val="0"/>
              <w:jc w:val="center"/>
            </w:pPr>
            <w:r>
              <w:rPr>
                <w:rFonts w:ascii="Calibri" w:hAnsi="Calibri" w:cs="Calibri"/>
                <w:color w:val="000000"/>
                <w:sz w:val="20"/>
                <w:szCs w:val="20"/>
                <w:lang w:eastAsia="el-GR"/>
              </w:rPr>
              <w:t>72</w:t>
            </w:r>
          </w:p>
        </w:tc>
        <w:tc>
          <w:tcPr>
            <w:tcW w:w="1237" w:type="dxa"/>
            <w:shd w:val="clear" w:color="auto" w:fill="FFFFFF"/>
            <w:tcMar>
              <w:left w:w="108" w:type="dxa"/>
              <w:right w:w="108" w:type="dxa"/>
            </w:tcMar>
            <w:vAlign w:val="center"/>
          </w:tcPr>
          <w:p w14:paraId="7CC3B9CA" w14:textId="77777777" w:rsidR="00B917F2" w:rsidRDefault="00B917F2" w:rsidP="00B32B28">
            <w:pPr>
              <w:suppressAutoHyphens w:val="0"/>
              <w:jc w:val="center"/>
            </w:pPr>
            <w:r>
              <w:rPr>
                <w:rFonts w:ascii="Calibri" w:hAnsi="Calibri" w:cs="Calibri"/>
                <w:color w:val="000000"/>
                <w:sz w:val="20"/>
                <w:szCs w:val="20"/>
                <w:lang w:eastAsia="el-GR"/>
              </w:rPr>
              <w:t>ΚΗΗ4830</w:t>
            </w:r>
          </w:p>
        </w:tc>
        <w:tc>
          <w:tcPr>
            <w:tcW w:w="1530" w:type="dxa"/>
            <w:shd w:val="clear" w:color="auto" w:fill="FFFFFF"/>
            <w:tcMar>
              <w:left w:w="108" w:type="dxa"/>
              <w:right w:w="108" w:type="dxa"/>
            </w:tcMar>
            <w:vAlign w:val="center"/>
          </w:tcPr>
          <w:p w14:paraId="7BBB8273" w14:textId="77777777" w:rsidR="00B917F2" w:rsidRDefault="00B917F2" w:rsidP="00B32B28">
            <w:pPr>
              <w:suppressAutoHyphens w:val="0"/>
              <w:jc w:val="center"/>
            </w:pPr>
            <w:r>
              <w:rPr>
                <w:rFonts w:ascii="Calibri" w:hAnsi="Calibri" w:cs="Calibri"/>
                <w:color w:val="000000"/>
                <w:sz w:val="20"/>
                <w:szCs w:val="20"/>
                <w:lang w:eastAsia="el-GR"/>
              </w:rPr>
              <w:t>PEUGEOT</w:t>
            </w:r>
          </w:p>
        </w:tc>
        <w:tc>
          <w:tcPr>
            <w:tcW w:w="1730" w:type="dxa"/>
            <w:shd w:val="clear" w:color="auto" w:fill="FFFFFF"/>
            <w:tcMar>
              <w:left w:w="108" w:type="dxa"/>
              <w:right w:w="108" w:type="dxa"/>
            </w:tcMar>
            <w:vAlign w:val="center"/>
          </w:tcPr>
          <w:p w14:paraId="63887095"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0453F93F"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248D95B1" w14:textId="77777777" w:rsidR="00B917F2" w:rsidRDefault="00B917F2" w:rsidP="00B32B28">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66B47CCB"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5245B4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ECD887B" w14:textId="3FC1A2E2" w:rsidR="00B917F2" w:rsidRDefault="00B917F2" w:rsidP="00B32B28">
            <w:pPr>
              <w:suppressAutoHyphens w:val="0"/>
              <w:jc w:val="right"/>
            </w:pPr>
          </w:p>
        </w:tc>
        <w:tc>
          <w:tcPr>
            <w:tcW w:w="1984" w:type="dxa"/>
            <w:tcMar>
              <w:left w:w="108" w:type="dxa"/>
              <w:right w:w="108" w:type="dxa"/>
            </w:tcMar>
          </w:tcPr>
          <w:p w14:paraId="3DF9B58B"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2FB66DB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2744948" w14:textId="77777777" w:rsidTr="00B32B28">
        <w:trPr>
          <w:trHeight w:val="290"/>
        </w:trPr>
        <w:tc>
          <w:tcPr>
            <w:tcW w:w="580" w:type="dxa"/>
            <w:shd w:val="clear" w:color="auto" w:fill="FFFFFF"/>
            <w:tcMar>
              <w:left w:w="108" w:type="dxa"/>
              <w:right w:w="108" w:type="dxa"/>
            </w:tcMar>
            <w:vAlign w:val="center"/>
          </w:tcPr>
          <w:p w14:paraId="41615BCE" w14:textId="77777777" w:rsidR="00B917F2" w:rsidRDefault="00B917F2" w:rsidP="00B32B28">
            <w:pPr>
              <w:suppressAutoHyphens w:val="0"/>
              <w:jc w:val="center"/>
            </w:pPr>
            <w:r>
              <w:rPr>
                <w:rFonts w:ascii="Calibri" w:hAnsi="Calibri" w:cs="Calibri"/>
                <w:color w:val="000000"/>
                <w:sz w:val="20"/>
                <w:szCs w:val="20"/>
                <w:lang w:eastAsia="el-GR"/>
              </w:rPr>
              <w:t>42</w:t>
            </w:r>
          </w:p>
        </w:tc>
        <w:tc>
          <w:tcPr>
            <w:tcW w:w="764" w:type="dxa"/>
            <w:tcMar>
              <w:left w:w="108" w:type="dxa"/>
              <w:right w:w="108" w:type="dxa"/>
            </w:tcMar>
            <w:vAlign w:val="bottom"/>
          </w:tcPr>
          <w:p w14:paraId="4F0BB3D2" w14:textId="77777777" w:rsidR="00B917F2" w:rsidRDefault="00B917F2" w:rsidP="00B32B28">
            <w:pPr>
              <w:suppressAutoHyphens w:val="0"/>
              <w:jc w:val="center"/>
            </w:pPr>
            <w:r>
              <w:rPr>
                <w:rFonts w:ascii="Calibri" w:hAnsi="Calibri" w:cs="Calibri"/>
                <w:bCs/>
                <w:color w:val="000000"/>
                <w:sz w:val="20"/>
                <w:szCs w:val="20"/>
                <w:lang w:val="en-US" w:eastAsia="el-GR"/>
              </w:rPr>
              <w:t>74</w:t>
            </w:r>
          </w:p>
        </w:tc>
        <w:tc>
          <w:tcPr>
            <w:tcW w:w="1237" w:type="dxa"/>
            <w:tcMar>
              <w:left w:w="108" w:type="dxa"/>
              <w:right w:w="108" w:type="dxa"/>
            </w:tcMar>
            <w:vAlign w:val="bottom"/>
          </w:tcPr>
          <w:p w14:paraId="0EFE4BCB" w14:textId="77777777" w:rsidR="00B917F2" w:rsidRDefault="00B917F2" w:rsidP="00B32B28">
            <w:pPr>
              <w:suppressAutoHyphens w:val="0"/>
              <w:jc w:val="center"/>
            </w:pPr>
            <w:r>
              <w:rPr>
                <w:rFonts w:ascii="Calibri" w:hAnsi="Calibri" w:cs="Calibri"/>
                <w:bCs/>
                <w:color w:val="000000"/>
                <w:sz w:val="20"/>
                <w:szCs w:val="20"/>
                <w:lang w:val="en-US" w:eastAsia="el-GR"/>
              </w:rPr>
              <w:t>KHO 7245</w:t>
            </w:r>
          </w:p>
        </w:tc>
        <w:tc>
          <w:tcPr>
            <w:tcW w:w="1530" w:type="dxa"/>
            <w:tcMar>
              <w:left w:w="108" w:type="dxa"/>
              <w:right w:w="108" w:type="dxa"/>
            </w:tcMar>
            <w:vAlign w:val="bottom"/>
          </w:tcPr>
          <w:p w14:paraId="4CAE6FAE" w14:textId="77777777" w:rsidR="00B917F2" w:rsidRDefault="00B917F2" w:rsidP="00B32B28">
            <w:pPr>
              <w:suppressAutoHyphens w:val="0"/>
              <w:jc w:val="center"/>
            </w:pPr>
            <w:r>
              <w:rPr>
                <w:rFonts w:ascii="Calibri" w:hAnsi="Calibri" w:cs="Calibri"/>
                <w:bCs/>
                <w:color w:val="000000"/>
                <w:sz w:val="20"/>
                <w:szCs w:val="20"/>
                <w:lang w:val="en-US" w:eastAsia="el-GR"/>
              </w:rPr>
              <w:t>MERCEDES</w:t>
            </w:r>
          </w:p>
        </w:tc>
        <w:tc>
          <w:tcPr>
            <w:tcW w:w="1730" w:type="dxa"/>
            <w:tcMar>
              <w:left w:w="108" w:type="dxa"/>
              <w:right w:w="108" w:type="dxa"/>
            </w:tcMar>
            <w:vAlign w:val="bottom"/>
          </w:tcPr>
          <w:p w14:paraId="5AFF443F" w14:textId="77777777" w:rsidR="00B917F2" w:rsidRDefault="00B917F2" w:rsidP="00B32B28">
            <w:pPr>
              <w:suppressAutoHyphens w:val="0"/>
              <w:jc w:val="center"/>
            </w:pPr>
            <w:r>
              <w:rPr>
                <w:rFonts w:ascii="Calibri" w:hAnsi="Calibri" w:cs="Calibri"/>
                <w:bCs/>
                <w:color w:val="000000"/>
                <w:sz w:val="20"/>
                <w:szCs w:val="20"/>
                <w:lang w:val="en-US" w:eastAsia="el-GR"/>
              </w:rPr>
              <w:t>A</w:t>
            </w:r>
            <w:r>
              <w:rPr>
                <w:rFonts w:ascii="Calibri" w:hAnsi="Calibri" w:cs="Calibri"/>
                <w:bCs/>
                <w:color w:val="000000"/>
                <w:sz w:val="20"/>
                <w:szCs w:val="20"/>
                <w:lang w:eastAsia="el-GR"/>
              </w:rPr>
              <w:t xml:space="preserve">ΠΟΡ/ΦΟΡΟ </w:t>
            </w:r>
          </w:p>
        </w:tc>
        <w:tc>
          <w:tcPr>
            <w:tcW w:w="850" w:type="dxa"/>
            <w:tcMar>
              <w:left w:w="108" w:type="dxa"/>
              <w:right w:w="108" w:type="dxa"/>
            </w:tcMar>
            <w:vAlign w:val="bottom"/>
          </w:tcPr>
          <w:p w14:paraId="0DE9FD28"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64A199F5" w14:textId="77777777" w:rsidR="00B917F2" w:rsidRDefault="00B917F2" w:rsidP="00B32B28">
            <w:pPr>
              <w:suppressAutoHyphens w:val="0"/>
              <w:jc w:val="center"/>
            </w:pPr>
            <w:r>
              <w:rPr>
                <w:rFonts w:ascii="Calibri" w:hAnsi="Calibri" w:cs="Calibri"/>
                <w:bCs/>
                <w:color w:val="000000"/>
                <w:sz w:val="20"/>
                <w:szCs w:val="20"/>
                <w:lang w:eastAsia="el-GR"/>
              </w:rPr>
              <w:t>57</w:t>
            </w:r>
          </w:p>
        </w:tc>
        <w:tc>
          <w:tcPr>
            <w:tcW w:w="851" w:type="dxa"/>
            <w:shd w:val="clear" w:color="auto" w:fill="FFFFFF"/>
            <w:tcMar>
              <w:left w:w="108" w:type="dxa"/>
              <w:right w:w="108" w:type="dxa"/>
            </w:tcMar>
            <w:vAlign w:val="center"/>
          </w:tcPr>
          <w:p w14:paraId="269C2F36"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50CBF0F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AE86FCD" w14:textId="02927E63" w:rsidR="00B917F2" w:rsidRDefault="00B917F2" w:rsidP="00B32B28">
            <w:pPr>
              <w:suppressAutoHyphens w:val="0"/>
              <w:jc w:val="right"/>
            </w:pPr>
          </w:p>
        </w:tc>
        <w:tc>
          <w:tcPr>
            <w:tcW w:w="1984" w:type="dxa"/>
            <w:tcMar>
              <w:left w:w="108" w:type="dxa"/>
              <w:right w:w="108" w:type="dxa"/>
            </w:tcMar>
          </w:tcPr>
          <w:p w14:paraId="0215E22B"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1C92452B"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FC5EAAD" w14:textId="77777777" w:rsidTr="00B32B28">
        <w:trPr>
          <w:trHeight w:val="290"/>
        </w:trPr>
        <w:tc>
          <w:tcPr>
            <w:tcW w:w="580" w:type="dxa"/>
            <w:shd w:val="clear" w:color="auto" w:fill="FFFFFF"/>
            <w:tcMar>
              <w:left w:w="108" w:type="dxa"/>
              <w:right w:w="108" w:type="dxa"/>
            </w:tcMar>
            <w:vAlign w:val="center"/>
          </w:tcPr>
          <w:p w14:paraId="322C24A7" w14:textId="77777777" w:rsidR="00B917F2" w:rsidRDefault="00B917F2" w:rsidP="00B32B28">
            <w:pPr>
              <w:suppressAutoHyphens w:val="0"/>
              <w:jc w:val="center"/>
            </w:pPr>
            <w:r>
              <w:rPr>
                <w:rFonts w:ascii="Calibri" w:hAnsi="Calibri" w:cs="Calibri"/>
                <w:color w:val="000000"/>
                <w:sz w:val="20"/>
                <w:szCs w:val="20"/>
                <w:lang w:eastAsia="el-GR"/>
              </w:rPr>
              <w:t>43</w:t>
            </w:r>
          </w:p>
        </w:tc>
        <w:tc>
          <w:tcPr>
            <w:tcW w:w="764" w:type="dxa"/>
            <w:shd w:val="clear" w:color="auto" w:fill="FFFFFF"/>
            <w:tcMar>
              <w:left w:w="108" w:type="dxa"/>
              <w:right w:w="108" w:type="dxa"/>
            </w:tcMar>
            <w:vAlign w:val="center"/>
          </w:tcPr>
          <w:p w14:paraId="6286D7CF" w14:textId="77777777" w:rsidR="00B917F2" w:rsidRDefault="00B917F2" w:rsidP="00B32B28">
            <w:pPr>
              <w:suppressAutoHyphens w:val="0"/>
              <w:jc w:val="center"/>
            </w:pPr>
            <w:r>
              <w:rPr>
                <w:rFonts w:ascii="Calibri" w:hAnsi="Calibri" w:cs="Calibri"/>
                <w:color w:val="000000"/>
                <w:sz w:val="20"/>
                <w:szCs w:val="20"/>
                <w:lang w:eastAsia="el-GR"/>
              </w:rPr>
              <w:t>75</w:t>
            </w:r>
          </w:p>
        </w:tc>
        <w:tc>
          <w:tcPr>
            <w:tcW w:w="1237" w:type="dxa"/>
            <w:shd w:val="clear" w:color="auto" w:fill="FFFFFF"/>
            <w:tcMar>
              <w:left w:w="108" w:type="dxa"/>
              <w:right w:w="108" w:type="dxa"/>
            </w:tcMar>
            <w:vAlign w:val="center"/>
          </w:tcPr>
          <w:p w14:paraId="6A12026E" w14:textId="77777777" w:rsidR="00B917F2" w:rsidRDefault="00B917F2" w:rsidP="00B32B28">
            <w:pPr>
              <w:suppressAutoHyphens w:val="0"/>
              <w:jc w:val="center"/>
            </w:pPr>
            <w:r>
              <w:rPr>
                <w:rFonts w:ascii="Calibri" w:hAnsi="Calibri" w:cs="Calibri"/>
                <w:color w:val="000000"/>
                <w:sz w:val="20"/>
                <w:szCs w:val="20"/>
                <w:lang w:eastAsia="el-GR"/>
              </w:rPr>
              <w:t>ΚΗΟ7246</w:t>
            </w:r>
          </w:p>
        </w:tc>
        <w:tc>
          <w:tcPr>
            <w:tcW w:w="1530" w:type="dxa"/>
            <w:shd w:val="clear" w:color="auto" w:fill="FFFFFF"/>
            <w:tcMar>
              <w:left w:w="108" w:type="dxa"/>
              <w:right w:w="108" w:type="dxa"/>
            </w:tcMar>
            <w:vAlign w:val="center"/>
          </w:tcPr>
          <w:p w14:paraId="4FF414D2"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61CF947A"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73800481"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139B031" w14:textId="77777777" w:rsidR="00B917F2" w:rsidRDefault="00B917F2" w:rsidP="00B32B28">
            <w:pPr>
              <w:suppressAutoHyphens w:val="0"/>
              <w:jc w:val="center"/>
            </w:pPr>
            <w:r>
              <w:rPr>
                <w:rFonts w:ascii="Calibri" w:hAnsi="Calibri" w:cs="Calibri"/>
                <w:color w:val="000000"/>
                <w:sz w:val="20"/>
                <w:szCs w:val="20"/>
                <w:lang w:eastAsia="el-GR"/>
              </w:rPr>
              <w:t>66</w:t>
            </w:r>
          </w:p>
        </w:tc>
        <w:tc>
          <w:tcPr>
            <w:tcW w:w="851" w:type="dxa"/>
            <w:shd w:val="clear" w:color="auto" w:fill="FFFFFF"/>
            <w:tcMar>
              <w:left w:w="108" w:type="dxa"/>
              <w:right w:w="108" w:type="dxa"/>
            </w:tcMar>
            <w:vAlign w:val="center"/>
          </w:tcPr>
          <w:p w14:paraId="6D290DDB"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5B058464"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7DB4D7A7" w14:textId="49075DFA" w:rsidR="00B917F2" w:rsidRDefault="00B917F2" w:rsidP="00B32B28">
            <w:pPr>
              <w:suppressAutoHyphens w:val="0"/>
              <w:jc w:val="right"/>
            </w:pPr>
          </w:p>
        </w:tc>
        <w:tc>
          <w:tcPr>
            <w:tcW w:w="1984" w:type="dxa"/>
            <w:tcMar>
              <w:left w:w="108" w:type="dxa"/>
              <w:right w:w="108" w:type="dxa"/>
            </w:tcMar>
          </w:tcPr>
          <w:p w14:paraId="1DC20E04"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38A07C1B"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288EE95" w14:textId="77777777" w:rsidTr="00B32B28">
        <w:trPr>
          <w:trHeight w:val="290"/>
        </w:trPr>
        <w:tc>
          <w:tcPr>
            <w:tcW w:w="580" w:type="dxa"/>
            <w:shd w:val="clear" w:color="auto" w:fill="FFFFFF"/>
            <w:tcMar>
              <w:left w:w="108" w:type="dxa"/>
              <w:right w:w="108" w:type="dxa"/>
            </w:tcMar>
            <w:vAlign w:val="center"/>
          </w:tcPr>
          <w:p w14:paraId="66C8EB00" w14:textId="77777777" w:rsidR="00B917F2" w:rsidRDefault="00B917F2" w:rsidP="00B32B28">
            <w:pPr>
              <w:suppressAutoHyphens w:val="0"/>
              <w:jc w:val="center"/>
            </w:pPr>
            <w:r>
              <w:rPr>
                <w:rFonts w:ascii="Calibri" w:hAnsi="Calibri" w:cs="Calibri"/>
                <w:color w:val="000000"/>
                <w:sz w:val="20"/>
                <w:szCs w:val="20"/>
                <w:lang w:eastAsia="el-GR"/>
              </w:rPr>
              <w:t>44</w:t>
            </w:r>
          </w:p>
        </w:tc>
        <w:tc>
          <w:tcPr>
            <w:tcW w:w="764" w:type="dxa"/>
            <w:shd w:val="clear" w:color="auto" w:fill="FFFFFF"/>
            <w:tcMar>
              <w:left w:w="108" w:type="dxa"/>
              <w:right w:w="108" w:type="dxa"/>
            </w:tcMar>
            <w:vAlign w:val="center"/>
          </w:tcPr>
          <w:p w14:paraId="44EC5E74" w14:textId="77777777" w:rsidR="00B917F2" w:rsidRDefault="00B917F2" w:rsidP="00B32B28">
            <w:pPr>
              <w:suppressAutoHyphens w:val="0"/>
              <w:jc w:val="center"/>
            </w:pPr>
            <w:r>
              <w:rPr>
                <w:rFonts w:ascii="Calibri" w:hAnsi="Calibri" w:cs="Calibri"/>
                <w:color w:val="000000"/>
                <w:sz w:val="20"/>
                <w:szCs w:val="20"/>
                <w:lang w:eastAsia="el-GR"/>
              </w:rPr>
              <w:t>78</w:t>
            </w:r>
          </w:p>
        </w:tc>
        <w:tc>
          <w:tcPr>
            <w:tcW w:w="1237" w:type="dxa"/>
            <w:shd w:val="clear" w:color="auto" w:fill="FFFFFF"/>
            <w:tcMar>
              <w:left w:w="108" w:type="dxa"/>
              <w:right w:w="108" w:type="dxa"/>
            </w:tcMar>
            <w:vAlign w:val="center"/>
          </w:tcPr>
          <w:p w14:paraId="3AF060DB" w14:textId="77777777" w:rsidR="00B917F2" w:rsidRDefault="00B917F2" w:rsidP="00B32B28">
            <w:pPr>
              <w:suppressAutoHyphens w:val="0"/>
              <w:jc w:val="center"/>
            </w:pPr>
            <w:r>
              <w:rPr>
                <w:rFonts w:ascii="Calibri" w:hAnsi="Calibri" w:cs="Calibri"/>
                <w:color w:val="000000"/>
                <w:sz w:val="20"/>
                <w:szCs w:val="20"/>
                <w:lang w:eastAsia="el-GR"/>
              </w:rPr>
              <w:t>ΚΗΟ7294</w:t>
            </w:r>
          </w:p>
        </w:tc>
        <w:tc>
          <w:tcPr>
            <w:tcW w:w="1530" w:type="dxa"/>
            <w:shd w:val="clear" w:color="auto" w:fill="FFFFFF"/>
            <w:tcMar>
              <w:left w:w="108" w:type="dxa"/>
              <w:right w:w="108" w:type="dxa"/>
            </w:tcMar>
            <w:vAlign w:val="center"/>
          </w:tcPr>
          <w:p w14:paraId="32C08DCC"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200C9597"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1DD38A77"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773AB14" w14:textId="77777777" w:rsidR="00B917F2" w:rsidRDefault="00B917F2" w:rsidP="00B32B28">
            <w:pPr>
              <w:suppressAutoHyphens w:val="0"/>
              <w:jc w:val="center"/>
            </w:pPr>
            <w:r>
              <w:rPr>
                <w:rFonts w:ascii="Calibri" w:hAnsi="Calibri" w:cs="Calibri"/>
                <w:color w:val="000000"/>
                <w:sz w:val="20"/>
                <w:szCs w:val="20"/>
                <w:lang w:eastAsia="el-GR"/>
              </w:rPr>
              <w:t>57</w:t>
            </w:r>
          </w:p>
        </w:tc>
        <w:tc>
          <w:tcPr>
            <w:tcW w:w="851" w:type="dxa"/>
            <w:shd w:val="clear" w:color="auto" w:fill="FFFFFF"/>
            <w:tcMar>
              <w:left w:w="108" w:type="dxa"/>
              <w:right w:w="108" w:type="dxa"/>
            </w:tcMar>
            <w:vAlign w:val="center"/>
          </w:tcPr>
          <w:p w14:paraId="0B7712C8"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72184770"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28798A27" w14:textId="3AAD1AA3" w:rsidR="00B917F2" w:rsidRDefault="00B917F2" w:rsidP="00B32B28">
            <w:pPr>
              <w:suppressAutoHyphens w:val="0"/>
              <w:jc w:val="right"/>
            </w:pPr>
          </w:p>
        </w:tc>
        <w:tc>
          <w:tcPr>
            <w:tcW w:w="1984" w:type="dxa"/>
            <w:tcMar>
              <w:left w:w="108" w:type="dxa"/>
              <w:right w:w="108" w:type="dxa"/>
            </w:tcMar>
          </w:tcPr>
          <w:p w14:paraId="59B5B463"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2AD618FA"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CBFC62E" w14:textId="77777777" w:rsidTr="00B32B28">
        <w:trPr>
          <w:trHeight w:val="290"/>
        </w:trPr>
        <w:tc>
          <w:tcPr>
            <w:tcW w:w="580" w:type="dxa"/>
            <w:shd w:val="clear" w:color="auto" w:fill="FFFFFF"/>
            <w:tcMar>
              <w:left w:w="108" w:type="dxa"/>
              <w:right w:w="108" w:type="dxa"/>
            </w:tcMar>
            <w:vAlign w:val="center"/>
          </w:tcPr>
          <w:p w14:paraId="0A35BA13" w14:textId="77777777" w:rsidR="00B917F2" w:rsidRDefault="00B917F2" w:rsidP="00B32B28">
            <w:pPr>
              <w:suppressAutoHyphens w:val="0"/>
              <w:jc w:val="center"/>
            </w:pPr>
            <w:r>
              <w:rPr>
                <w:rFonts w:ascii="Calibri" w:hAnsi="Calibri" w:cs="Calibri"/>
                <w:color w:val="000000"/>
                <w:sz w:val="20"/>
                <w:szCs w:val="20"/>
                <w:lang w:eastAsia="el-GR"/>
              </w:rPr>
              <w:t>45</w:t>
            </w:r>
          </w:p>
        </w:tc>
        <w:tc>
          <w:tcPr>
            <w:tcW w:w="764" w:type="dxa"/>
            <w:shd w:val="clear" w:color="auto" w:fill="FFFFFF"/>
            <w:tcMar>
              <w:left w:w="108" w:type="dxa"/>
              <w:right w:w="108" w:type="dxa"/>
            </w:tcMar>
            <w:vAlign w:val="center"/>
          </w:tcPr>
          <w:p w14:paraId="4A302CC4" w14:textId="77777777" w:rsidR="00B917F2" w:rsidRDefault="00B917F2" w:rsidP="00B32B28">
            <w:pPr>
              <w:suppressAutoHyphens w:val="0"/>
              <w:jc w:val="center"/>
            </w:pPr>
            <w:r>
              <w:rPr>
                <w:rFonts w:ascii="Calibri" w:hAnsi="Calibri" w:cs="Calibri"/>
                <w:color w:val="000000"/>
                <w:sz w:val="20"/>
                <w:szCs w:val="20"/>
                <w:lang w:eastAsia="el-GR"/>
              </w:rPr>
              <w:t>79</w:t>
            </w:r>
          </w:p>
        </w:tc>
        <w:tc>
          <w:tcPr>
            <w:tcW w:w="1237" w:type="dxa"/>
            <w:shd w:val="clear" w:color="auto" w:fill="FFFFFF"/>
            <w:tcMar>
              <w:left w:w="108" w:type="dxa"/>
              <w:right w:w="108" w:type="dxa"/>
            </w:tcMar>
            <w:vAlign w:val="center"/>
          </w:tcPr>
          <w:p w14:paraId="35322815" w14:textId="77777777" w:rsidR="00B917F2" w:rsidRDefault="00B917F2" w:rsidP="00B32B28">
            <w:pPr>
              <w:suppressAutoHyphens w:val="0"/>
              <w:jc w:val="center"/>
            </w:pPr>
            <w:r>
              <w:rPr>
                <w:rFonts w:ascii="Calibri" w:hAnsi="Calibri" w:cs="Calibri"/>
                <w:color w:val="000000"/>
                <w:sz w:val="20"/>
                <w:szCs w:val="20"/>
                <w:lang w:eastAsia="el-GR"/>
              </w:rPr>
              <w:t>ΚΗΙ3737</w:t>
            </w:r>
          </w:p>
        </w:tc>
        <w:tc>
          <w:tcPr>
            <w:tcW w:w="1530" w:type="dxa"/>
            <w:shd w:val="clear" w:color="auto" w:fill="FFFFFF"/>
            <w:tcMar>
              <w:left w:w="108" w:type="dxa"/>
              <w:right w:w="108" w:type="dxa"/>
            </w:tcMar>
            <w:vAlign w:val="center"/>
          </w:tcPr>
          <w:p w14:paraId="60386F0A" w14:textId="77777777" w:rsidR="00B917F2" w:rsidRDefault="00B917F2" w:rsidP="00B32B28">
            <w:pPr>
              <w:suppressAutoHyphens w:val="0"/>
              <w:jc w:val="center"/>
            </w:pPr>
            <w:r>
              <w:rPr>
                <w:rFonts w:ascii="Calibri" w:hAnsi="Calibri" w:cs="Calibri"/>
                <w:color w:val="000000"/>
                <w:sz w:val="20"/>
                <w:szCs w:val="20"/>
                <w:lang w:eastAsia="el-GR"/>
              </w:rPr>
              <w:t>HYUNDAI</w:t>
            </w:r>
          </w:p>
        </w:tc>
        <w:tc>
          <w:tcPr>
            <w:tcW w:w="1730" w:type="dxa"/>
            <w:shd w:val="clear" w:color="auto" w:fill="FFFFFF"/>
            <w:tcMar>
              <w:left w:w="108" w:type="dxa"/>
              <w:right w:w="108" w:type="dxa"/>
            </w:tcMar>
            <w:vAlign w:val="center"/>
          </w:tcPr>
          <w:p w14:paraId="7008C26C"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1B17A9BD"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75D77EEA" w14:textId="77777777" w:rsidR="00B917F2" w:rsidRDefault="00B917F2" w:rsidP="00B32B28">
            <w:pPr>
              <w:suppressAutoHyphens w:val="0"/>
              <w:jc w:val="center"/>
            </w:pPr>
            <w:r>
              <w:rPr>
                <w:rFonts w:ascii="Calibri" w:hAnsi="Calibri" w:cs="Calibri"/>
                <w:color w:val="000000"/>
                <w:sz w:val="20"/>
                <w:szCs w:val="20"/>
                <w:lang w:eastAsia="el-GR"/>
              </w:rPr>
              <w:t>11</w:t>
            </w:r>
          </w:p>
        </w:tc>
        <w:tc>
          <w:tcPr>
            <w:tcW w:w="851" w:type="dxa"/>
            <w:shd w:val="clear" w:color="auto" w:fill="FFFFFF"/>
            <w:tcMar>
              <w:left w:w="108" w:type="dxa"/>
              <w:right w:w="108" w:type="dxa"/>
            </w:tcMar>
            <w:vAlign w:val="center"/>
          </w:tcPr>
          <w:p w14:paraId="672CCD3E"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CCAB5A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7A7208E" w14:textId="1DE3AF64" w:rsidR="00B917F2" w:rsidRDefault="00B917F2" w:rsidP="00B32B28">
            <w:pPr>
              <w:suppressAutoHyphens w:val="0"/>
              <w:jc w:val="right"/>
            </w:pPr>
          </w:p>
        </w:tc>
        <w:tc>
          <w:tcPr>
            <w:tcW w:w="1984" w:type="dxa"/>
            <w:tcMar>
              <w:left w:w="108" w:type="dxa"/>
              <w:right w:w="108" w:type="dxa"/>
            </w:tcMar>
          </w:tcPr>
          <w:p w14:paraId="7198C87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0D4F781E"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B7F0405" w14:textId="77777777" w:rsidTr="00B32B28">
        <w:trPr>
          <w:trHeight w:val="290"/>
        </w:trPr>
        <w:tc>
          <w:tcPr>
            <w:tcW w:w="580" w:type="dxa"/>
            <w:tcMar>
              <w:left w:w="108" w:type="dxa"/>
              <w:right w:w="108" w:type="dxa"/>
            </w:tcMar>
            <w:vAlign w:val="center"/>
          </w:tcPr>
          <w:p w14:paraId="24229DCB" w14:textId="77777777" w:rsidR="00B917F2" w:rsidRDefault="00B917F2" w:rsidP="00B32B28">
            <w:pPr>
              <w:suppressAutoHyphens w:val="0"/>
              <w:jc w:val="center"/>
            </w:pPr>
            <w:r>
              <w:rPr>
                <w:rFonts w:ascii="Calibri" w:hAnsi="Calibri" w:cs="Calibri"/>
                <w:color w:val="000000"/>
                <w:sz w:val="20"/>
                <w:szCs w:val="20"/>
                <w:lang w:eastAsia="el-GR"/>
              </w:rPr>
              <w:t>46</w:t>
            </w:r>
          </w:p>
        </w:tc>
        <w:tc>
          <w:tcPr>
            <w:tcW w:w="764" w:type="dxa"/>
            <w:tcMar>
              <w:left w:w="108" w:type="dxa"/>
              <w:right w:w="108" w:type="dxa"/>
            </w:tcMar>
            <w:vAlign w:val="center"/>
          </w:tcPr>
          <w:p w14:paraId="5F0C285F" w14:textId="77777777" w:rsidR="00B917F2" w:rsidRDefault="00B917F2" w:rsidP="00B32B28">
            <w:pPr>
              <w:suppressAutoHyphens w:val="0"/>
              <w:jc w:val="center"/>
            </w:pPr>
            <w:r>
              <w:rPr>
                <w:rFonts w:ascii="Calibri" w:hAnsi="Calibri" w:cs="Calibri"/>
                <w:color w:val="000000"/>
                <w:sz w:val="20"/>
                <w:szCs w:val="20"/>
                <w:lang w:eastAsia="el-GR"/>
              </w:rPr>
              <w:t>82</w:t>
            </w:r>
          </w:p>
        </w:tc>
        <w:tc>
          <w:tcPr>
            <w:tcW w:w="1237" w:type="dxa"/>
            <w:tcMar>
              <w:left w:w="108" w:type="dxa"/>
              <w:right w:w="108" w:type="dxa"/>
            </w:tcMar>
            <w:vAlign w:val="center"/>
          </w:tcPr>
          <w:p w14:paraId="7075A41E" w14:textId="77777777" w:rsidR="00B917F2" w:rsidRDefault="00B917F2" w:rsidP="00B32B28">
            <w:pPr>
              <w:suppressAutoHyphens w:val="0"/>
              <w:jc w:val="center"/>
            </w:pPr>
            <w:r>
              <w:rPr>
                <w:rFonts w:ascii="Calibri" w:hAnsi="Calibri" w:cs="Calibri"/>
                <w:color w:val="000000"/>
                <w:sz w:val="20"/>
                <w:szCs w:val="20"/>
                <w:lang w:eastAsia="el-GR"/>
              </w:rPr>
              <w:t>ΚΗΗ4814</w:t>
            </w:r>
          </w:p>
        </w:tc>
        <w:tc>
          <w:tcPr>
            <w:tcW w:w="1530" w:type="dxa"/>
            <w:tcMar>
              <w:left w:w="108" w:type="dxa"/>
              <w:right w:w="108" w:type="dxa"/>
            </w:tcMar>
            <w:vAlign w:val="center"/>
          </w:tcPr>
          <w:p w14:paraId="6C260A68"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tcMar>
              <w:left w:w="108" w:type="dxa"/>
              <w:right w:w="108" w:type="dxa"/>
            </w:tcMar>
            <w:vAlign w:val="center"/>
          </w:tcPr>
          <w:p w14:paraId="0A6A2D33"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2654A2EB"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17FADD5A"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tcMar>
              <w:left w:w="108" w:type="dxa"/>
              <w:right w:w="108" w:type="dxa"/>
            </w:tcMar>
            <w:vAlign w:val="center"/>
          </w:tcPr>
          <w:p w14:paraId="0E0A8038" w14:textId="77777777" w:rsidR="00B917F2" w:rsidRDefault="00B917F2" w:rsidP="00B32B28">
            <w:pPr>
              <w:suppressAutoHyphens w:val="0"/>
              <w:jc w:val="center"/>
            </w:pPr>
          </w:p>
        </w:tc>
        <w:tc>
          <w:tcPr>
            <w:tcW w:w="1559" w:type="dxa"/>
            <w:tcMar>
              <w:left w:w="108" w:type="dxa"/>
              <w:right w:w="108" w:type="dxa"/>
            </w:tcMar>
            <w:vAlign w:val="center"/>
          </w:tcPr>
          <w:p w14:paraId="43E5928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9320E24" w14:textId="42CC5071" w:rsidR="00B917F2" w:rsidRDefault="00B917F2" w:rsidP="00B32B28">
            <w:pPr>
              <w:suppressAutoHyphens w:val="0"/>
              <w:jc w:val="right"/>
            </w:pPr>
          </w:p>
        </w:tc>
        <w:tc>
          <w:tcPr>
            <w:tcW w:w="1984" w:type="dxa"/>
            <w:tcMar>
              <w:left w:w="108" w:type="dxa"/>
              <w:right w:w="108" w:type="dxa"/>
            </w:tcMar>
          </w:tcPr>
          <w:p w14:paraId="70556C84"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1831044F"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88F2EDD" w14:textId="77777777" w:rsidTr="00B32B28">
        <w:trPr>
          <w:trHeight w:val="290"/>
        </w:trPr>
        <w:tc>
          <w:tcPr>
            <w:tcW w:w="580" w:type="dxa"/>
            <w:tcMar>
              <w:left w:w="108" w:type="dxa"/>
              <w:right w:w="108" w:type="dxa"/>
            </w:tcMar>
            <w:vAlign w:val="center"/>
          </w:tcPr>
          <w:p w14:paraId="42CA0BEF" w14:textId="77777777" w:rsidR="00B917F2" w:rsidRDefault="00B917F2" w:rsidP="00B32B28">
            <w:pPr>
              <w:suppressAutoHyphens w:val="0"/>
              <w:jc w:val="center"/>
            </w:pPr>
            <w:r>
              <w:rPr>
                <w:rFonts w:ascii="Calibri" w:hAnsi="Calibri" w:cs="Calibri"/>
                <w:color w:val="000000"/>
                <w:sz w:val="20"/>
                <w:szCs w:val="20"/>
                <w:lang w:eastAsia="el-GR"/>
              </w:rPr>
              <w:t>47</w:t>
            </w:r>
          </w:p>
        </w:tc>
        <w:tc>
          <w:tcPr>
            <w:tcW w:w="764" w:type="dxa"/>
            <w:tcMar>
              <w:left w:w="108" w:type="dxa"/>
              <w:right w:w="108" w:type="dxa"/>
            </w:tcMar>
            <w:vAlign w:val="center"/>
          </w:tcPr>
          <w:p w14:paraId="5C389AAD" w14:textId="77777777" w:rsidR="00B917F2" w:rsidRDefault="00B917F2" w:rsidP="00B32B28">
            <w:pPr>
              <w:suppressAutoHyphens w:val="0"/>
              <w:jc w:val="center"/>
            </w:pPr>
            <w:r>
              <w:rPr>
                <w:rFonts w:ascii="Calibri" w:hAnsi="Calibri" w:cs="Calibri"/>
                <w:color w:val="000000"/>
                <w:sz w:val="20"/>
                <w:szCs w:val="20"/>
                <w:lang w:eastAsia="el-GR"/>
              </w:rPr>
              <w:t>83</w:t>
            </w:r>
          </w:p>
        </w:tc>
        <w:tc>
          <w:tcPr>
            <w:tcW w:w="1237" w:type="dxa"/>
            <w:tcMar>
              <w:left w:w="108" w:type="dxa"/>
              <w:right w:w="108" w:type="dxa"/>
            </w:tcMar>
            <w:vAlign w:val="center"/>
          </w:tcPr>
          <w:p w14:paraId="0292CA4D" w14:textId="77777777" w:rsidR="00B917F2" w:rsidRDefault="00B917F2" w:rsidP="00B32B28">
            <w:pPr>
              <w:suppressAutoHyphens w:val="0"/>
              <w:jc w:val="center"/>
            </w:pPr>
            <w:r>
              <w:rPr>
                <w:rFonts w:ascii="Calibri" w:hAnsi="Calibri" w:cs="Calibri"/>
                <w:color w:val="000000"/>
                <w:sz w:val="20"/>
                <w:szCs w:val="20"/>
                <w:lang w:eastAsia="el-GR"/>
              </w:rPr>
              <w:t>ΚΗΙ8876</w:t>
            </w:r>
          </w:p>
        </w:tc>
        <w:tc>
          <w:tcPr>
            <w:tcW w:w="1530" w:type="dxa"/>
            <w:tcMar>
              <w:left w:w="108" w:type="dxa"/>
              <w:right w:w="108" w:type="dxa"/>
            </w:tcMar>
            <w:vAlign w:val="center"/>
          </w:tcPr>
          <w:p w14:paraId="54678B38"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tcMar>
              <w:left w:w="108" w:type="dxa"/>
              <w:right w:w="108" w:type="dxa"/>
            </w:tcMar>
            <w:vAlign w:val="center"/>
          </w:tcPr>
          <w:p w14:paraId="2354B35F"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03720DB2"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49841265"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tcMar>
              <w:left w:w="108" w:type="dxa"/>
              <w:right w:w="108" w:type="dxa"/>
            </w:tcMar>
            <w:vAlign w:val="center"/>
          </w:tcPr>
          <w:p w14:paraId="6AC29763" w14:textId="77777777" w:rsidR="00B917F2" w:rsidRDefault="00B917F2" w:rsidP="00B32B28">
            <w:pPr>
              <w:suppressAutoHyphens w:val="0"/>
              <w:jc w:val="center"/>
            </w:pPr>
          </w:p>
        </w:tc>
        <w:tc>
          <w:tcPr>
            <w:tcW w:w="1559" w:type="dxa"/>
            <w:tcMar>
              <w:left w:w="108" w:type="dxa"/>
              <w:right w:w="108" w:type="dxa"/>
            </w:tcMar>
            <w:vAlign w:val="center"/>
          </w:tcPr>
          <w:p w14:paraId="4636A3F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93DA70E" w14:textId="3336D2F9" w:rsidR="00B917F2" w:rsidRDefault="00B917F2" w:rsidP="00B32B28">
            <w:pPr>
              <w:suppressAutoHyphens w:val="0"/>
              <w:jc w:val="right"/>
            </w:pPr>
          </w:p>
        </w:tc>
        <w:tc>
          <w:tcPr>
            <w:tcW w:w="1984" w:type="dxa"/>
            <w:tcMar>
              <w:left w:w="108" w:type="dxa"/>
              <w:right w:w="108" w:type="dxa"/>
            </w:tcMar>
          </w:tcPr>
          <w:p w14:paraId="0D3E99E2" w14:textId="77777777" w:rsidR="00B917F2" w:rsidRDefault="00B917F2" w:rsidP="00B32B28">
            <w:pPr>
              <w:suppressAutoHyphens w:val="0"/>
              <w:snapToGrid w:val="0"/>
              <w:jc w:val="center"/>
              <w:rPr>
                <w:rFonts w:ascii="Calibri" w:hAnsi="Calibri" w:cs="Calibri"/>
                <w:color w:val="000000"/>
                <w:sz w:val="20"/>
                <w:szCs w:val="20"/>
                <w:lang w:eastAsia="el-GR"/>
              </w:rPr>
            </w:pPr>
            <w:r w:rsidRPr="001800C4">
              <w:rPr>
                <w:rFonts w:ascii="Calibri" w:hAnsi="Calibri" w:cs="Calibri"/>
                <w:color w:val="000000"/>
                <w:sz w:val="20"/>
                <w:szCs w:val="20"/>
                <w:lang w:eastAsia="el-GR"/>
              </w:rPr>
              <w:t>00.020.2420501001</w:t>
            </w:r>
          </w:p>
        </w:tc>
        <w:tc>
          <w:tcPr>
            <w:tcW w:w="1418" w:type="dxa"/>
            <w:tcMar>
              <w:left w:w="108" w:type="dxa"/>
              <w:right w:w="108" w:type="dxa"/>
            </w:tcMar>
          </w:tcPr>
          <w:p w14:paraId="35A225C1"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EADFD95" w14:textId="77777777" w:rsidTr="00B32B28">
        <w:trPr>
          <w:trHeight w:val="290"/>
        </w:trPr>
        <w:tc>
          <w:tcPr>
            <w:tcW w:w="580" w:type="dxa"/>
            <w:shd w:val="clear" w:color="auto" w:fill="FFFFFF"/>
            <w:tcMar>
              <w:left w:w="108" w:type="dxa"/>
              <w:right w:w="108" w:type="dxa"/>
            </w:tcMar>
            <w:vAlign w:val="center"/>
          </w:tcPr>
          <w:p w14:paraId="18058E48" w14:textId="77777777" w:rsidR="00B917F2" w:rsidRDefault="00B917F2" w:rsidP="00B32B28">
            <w:pPr>
              <w:suppressAutoHyphens w:val="0"/>
              <w:jc w:val="center"/>
            </w:pPr>
            <w:r>
              <w:rPr>
                <w:rFonts w:ascii="Calibri" w:hAnsi="Calibri" w:cs="Calibri"/>
                <w:color w:val="000000"/>
                <w:sz w:val="20"/>
                <w:szCs w:val="20"/>
                <w:lang w:eastAsia="el-GR"/>
              </w:rPr>
              <w:t>48</w:t>
            </w:r>
          </w:p>
        </w:tc>
        <w:tc>
          <w:tcPr>
            <w:tcW w:w="764" w:type="dxa"/>
            <w:shd w:val="clear" w:color="auto" w:fill="FFFFFF"/>
            <w:tcMar>
              <w:left w:w="108" w:type="dxa"/>
              <w:right w:w="108" w:type="dxa"/>
            </w:tcMar>
            <w:vAlign w:val="center"/>
          </w:tcPr>
          <w:p w14:paraId="28302A43" w14:textId="77777777" w:rsidR="00B917F2" w:rsidRDefault="00B917F2" w:rsidP="00B32B28">
            <w:pPr>
              <w:suppressAutoHyphens w:val="0"/>
              <w:jc w:val="center"/>
            </w:pPr>
            <w:r>
              <w:rPr>
                <w:rFonts w:ascii="Calibri" w:hAnsi="Calibri" w:cs="Calibri"/>
                <w:color w:val="000000"/>
                <w:sz w:val="20"/>
                <w:szCs w:val="20"/>
                <w:lang w:eastAsia="el-GR"/>
              </w:rPr>
              <w:t>84</w:t>
            </w:r>
          </w:p>
        </w:tc>
        <w:tc>
          <w:tcPr>
            <w:tcW w:w="1237" w:type="dxa"/>
            <w:shd w:val="clear" w:color="auto" w:fill="FFFFFF"/>
            <w:tcMar>
              <w:left w:w="108" w:type="dxa"/>
              <w:right w:w="108" w:type="dxa"/>
            </w:tcMar>
            <w:vAlign w:val="center"/>
          </w:tcPr>
          <w:p w14:paraId="5AD21877" w14:textId="77777777" w:rsidR="00B917F2" w:rsidRDefault="00B917F2" w:rsidP="00B32B28">
            <w:pPr>
              <w:suppressAutoHyphens w:val="0"/>
              <w:jc w:val="center"/>
            </w:pPr>
            <w:r>
              <w:rPr>
                <w:rFonts w:ascii="Calibri" w:hAnsi="Calibri" w:cs="Calibri"/>
                <w:color w:val="000000"/>
                <w:sz w:val="20"/>
                <w:szCs w:val="20"/>
                <w:lang w:eastAsia="el-GR"/>
              </w:rPr>
              <w:t>ΚΗΙ8887</w:t>
            </w:r>
          </w:p>
        </w:tc>
        <w:tc>
          <w:tcPr>
            <w:tcW w:w="1530" w:type="dxa"/>
            <w:shd w:val="clear" w:color="auto" w:fill="FFFFFF"/>
            <w:tcMar>
              <w:left w:w="108" w:type="dxa"/>
              <w:right w:w="108" w:type="dxa"/>
            </w:tcMar>
            <w:vAlign w:val="center"/>
          </w:tcPr>
          <w:p w14:paraId="49017C0D" w14:textId="77777777" w:rsidR="00B917F2" w:rsidRDefault="00B917F2" w:rsidP="00B32B28">
            <w:pPr>
              <w:suppressAutoHyphens w:val="0"/>
              <w:jc w:val="center"/>
            </w:pPr>
            <w:r>
              <w:rPr>
                <w:rFonts w:ascii="Calibri" w:hAnsi="Calibri" w:cs="Calibri"/>
                <w:color w:val="000000"/>
                <w:sz w:val="20"/>
                <w:szCs w:val="20"/>
                <w:lang w:eastAsia="el-GR"/>
              </w:rPr>
              <w:t>VW</w:t>
            </w:r>
          </w:p>
        </w:tc>
        <w:tc>
          <w:tcPr>
            <w:tcW w:w="1730" w:type="dxa"/>
            <w:shd w:val="clear" w:color="auto" w:fill="FFFFFF"/>
            <w:tcMar>
              <w:left w:w="108" w:type="dxa"/>
              <w:right w:w="108" w:type="dxa"/>
            </w:tcMar>
            <w:vAlign w:val="center"/>
          </w:tcPr>
          <w:p w14:paraId="5900CB00" w14:textId="77777777" w:rsidR="00B917F2" w:rsidRDefault="00B917F2" w:rsidP="00B32B28">
            <w:pPr>
              <w:suppressAutoHyphens w:val="0"/>
              <w:jc w:val="center"/>
            </w:pPr>
            <w:r>
              <w:rPr>
                <w:rFonts w:ascii="Calibri" w:hAnsi="Calibri" w:cs="Calibri"/>
                <w:color w:val="000000"/>
                <w:sz w:val="20"/>
                <w:szCs w:val="20"/>
                <w:lang w:eastAsia="el-GR"/>
              </w:rPr>
              <w:t>ΠΕΡΙΠΟΛΙΚΟ</w:t>
            </w:r>
          </w:p>
        </w:tc>
        <w:tc>
          <w:tcPr>
            <w:tcW w:w="850" w:type="dxa"/>
            <w:shd w:val="clear" w:color="auto" w:fill="FFFFFF"/>
            <w:tcMar>
              <w:left w:w="108" w:type="dxa"/>
              <w:right w:w="108" w:type="dxa"/>
            </w:tcMar>
            <w:vAlign w:val="center"/>
          </w:tcPr>
          <w:p w14:paraId="0E789565"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430807BA" w14:textId="77777777" w:rsidR="00B917F2" w:rsidRDefault="00B917F2" w:rsidP="00B32B28">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261D41B7"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4B6EC67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73C0E440" w14:textId="59485EB7" w:rsidR="00B917F2" w:rsidRDefault="00B917F2" w:rsidP="00B32B28">
            <w:pPr>
              <w:suppressAutoHyphens w:val="0"/>
              <w:jc w:val="right"/>
            </w:pPr>
          </w:p>
        </w:tc>
        <w:tc>
          <w:tcPr>
            <w:tcW w:w="1984" w:type="dxa"/>
            <w:tcMar>
              <w:left w:w="108" w:type="dxa"/>
              <w:right w:w="108" w:type="dxa"/>
            </w:tcMar>
          </w:tcPr>
          <w:p w14:paraId="4A01525A" w14:textId="77777777" w:rsidR="00B917F2" w:rsidRDefault="00B917F2" w:rsidP="00B32B28">
            <w:pPr>
              <w:suppressAutoHyphens w:val="0"/>
              <w:snapToGrid w:val="0"/>
              <w:jc w:val="center"/>
              <w:rPr>
                <w:rFonts w:ascii="Calibri" w:hAnsi="Calibri" w:cs="Calibri"/>
                <w:color w:val="000000"/>
                <w:sz w:val="20"/>
                <w:szCs w:val="20"/>
                <w:lang w:eastAsia="el-GR"/>
              </w:rPr>
            </w:pPr>
            <w:r w:rsidRPr="007D2CE3">
              <w:rPr>
                <w:rFonts w:ascii="Calibri" w:hAnsi="Calibri" w:cs="Calibri"/>
                <w:color w:val="000000"/>
                <w:sz w:val="20"/>
                <w:szCs w:val="20"/>
                <w:lang w:eastAsia="el-GR"/>
              </w:rPr>
              <w:t>00.030.2420501002</w:t>
            </w:r>
          </w:p>
        </w:tc>
        <w:tc>
          <w:tcPr>
            <w:tcW w:w="1418" w:type="dxa"/>
            <w:tcMar>
              <w:left w:w="108" w:type="dxa"/>
              <w:right w:w="108" w:type="dxa"/>
            </w:tcMar>
          </w:tcPr>
          <w:p w14:paraId="2FC11E23"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0AD17E7F" w14:textId="77777777" w:rsidTr="00B32B28">
        <w:trPr>
          <w:trHeight w:val="290"/>
        </w:trPr>
        <w:tc>
          <w:tcPr>
            <w:tcW w:w="580" w:type="dxa"/>
            <w:shd w:val="clear" w:color="auto" w:fill="FFFFFF"/>
            <w:tcMar>
              <w:left w:w="108" w:type="dxa"/>
              <w:right w:w="108" w:type="dxa"/>
            </w:tcMar>
            <w:vAlign w:val="center"/>
          </w:tcPr>
          <w:p w14:paraId="13E600F1" w14:textId="77777777" w:rsidR="00B917F2" w:rsidRDefault="00B917F2" w:rsidP="00B32B28">
            <w:pPr>
              <w:suppressAutoHyphens w:val="0"/>
              <w:jc w:val="center"/>
            </w:pPr>
            <w:r>
              <w:rPr>
                <w:rFonts w:ascii="Calibri" w:hAnsi="Calibri" w:cs="Calibri"/>
                <w:color w:val="000000"/>
                <w:sz w:val="20"/>
                <w:szCs w:val="20"/>
                <w:lang w:eastAsia="el-GR"/>
              </w:rPr>
              <w:t>49</w:t>
            </w:r>
          </w:p>
        </w:tc>
        <w:tc>
          <w:tcPr>
            <w:tcW w:w="764" w:type="dxa"/>
            <w:shd w:val="clear" w:color="auto" w:fill="FFFFFF"/>
            <w:tcMar>
              <w:left w:w="108" w:type="dxa"/>
              <w:right w:w="108" w:type="dxa"/>
            </w:tcMar>
            <w:vAlign w:val="center"/>
          </w:tcPr>
          <w:p w14:paraId="79BEDFC9" w14:textId="77777777" w:rsidR="00B917F2" w:rsidRDefault="00B917F2" w:rsidP="00B32B28">
            <w:pPr>
              <w:suppressAutoHyphens w:val="0"/>
              <w:jc w:val="center"/>
            </w:pPr>
            <w:r>
              <w:rPr>
                <w:rFonts w:ascii="Calibri" w:hAnsi="Calibri" w:cs="Calibri"/>
                <w:color w:val="000000"/>
                <w:sz w:val="20"/>
                <w:szCs w:val="20"/>
                <w:lang w:eastAsia="el-GR"/>
              </w:rPr>
              <w:t>85</w:t>
            </w:r>
          </w:p>
        </w:tc>
        <w:tc>
          <w:tcPr>
            <w:tcW w:w="1237" w:type="dxa"/>
            <w:shd w:val="clear" w:color="auto" w:fill="FFFFFF"/>
            <w:tcMar>
              <w:left w:w="108" w:type="dxa"/>
              <w:right w:w="108" w:type="dxa"/>
            </w:tcMar>
            <w:vAlign w:val="center"/>
          </w:tcPr>
          <w:p w14:paraId="2A9C11BD" w14:textId="77777777" w:rsidR="00B917F2" w:rsidRDefault="00B917F2" w:rsidP="00B32B28">
            <w:pPr>
              <w:suppressAutoHyphens w:val="0"/>
              <w:jc w:val="center"/>
            </w:pPr>
            <w:r>
              <w:rPr>
                <w:rFonts w:ascii="Calibri" w:hAnsi="Calibri" w:cs="Calibri"/>
                <w:color w:val="000000"/>
                <w:sz w:val="20"/>
                <w:szCs w:val="20"/>
                <w:lang w:eastAsia="el-GR"/>
              </w:rPr>
              <w:t>ΚΗΙ8888</w:t>
            </w:r>
          </w:p>
        </w:tc>
        <w:tc>
          <w:tcPr>
            <w:tcW w:w="1530" w:type="dxa"/>
            <w:shd w:val="clear" w:color="auto" w:fill="FFFFFF"/>
            <w:tcMar>
              <w:left w:w="108" w:type="dxa"/>
              <w:right w:w="108" w:type="dxa"/>
            </w:tcMar>
            <w:vAlign w:val="center"/>
          </w:tcPr>
          <w:p w14:paraId="406152E8"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70B6608D" w14:textId="77777777" w:rsidR="00B917F2" w:rsidRDefault="00B917F2" w:rsidP="00B32B28">
            <w:pPr>
              <w:suppressAutoHyphens w:val="0"/>
              <w:jc w:val="center"/>
            </w:pPr>
            <w:r>
              <w:rPr>
                <w:rFonts w:ascii="Calibri" w:hAnsi="Calibri" w:cs="Calibri"/>
                <w:color w:val="000000"/>
                <w:sz w:val="20"/>
                <w:szCs w:val="20"/>
                <w:lang w:eastAsia="el-GR"/>
              </w:rPr>
              <w:t>ΠΕΡΙΠΟΛΙΚΟ</w:t>
            </w:r>
          </w:p>
        </w:tc>
        <w:tc>
          <w:tcPr>
            <w:tcW w:w="850" w:type="dxa"/>
            <w:shd w:val="clear" w:color="auto" w:fill="FFFFFF"/>
            <w:tcMar>
              <w:left w:w="108" w:type="dxa"/>
              <w:right w:w="108" w:type="dxa"/>
            </w:tcMar>
            <w:vAlign w:val="center"/>
          </w:tcPr>
          <w:p w14:paraId="1FA2EBFF"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48446955" w14:textId="77777777" w:rsidR="00B917F2" w:rsidRDefault="00B917F2" w:rsidP="00B32B28">
            <w:pPr>
              <w:suppressAutoHyphens w:val="0"/>
              <w:jc w:val="center"/>
            </w:pPr>
            <w:r>
              <w:rPr>
                <w:rFonts w:ascii="Calibri" w:hAnsi="Calibri" w:cs="Calibri"/>
                <w:color w:val="000000"/>
                <w:sz w:val="20"/>
                <w:szCs w:val="20"/>
                <w:lang w:eastAsia="el-GR"/>
              </w:rPr>
              <w:t>10</w:t>
            </w:r>
          </w:p>
        </w:tc>
        <w:tc>
          <w:tcPr>
            <w:tcW w:w="851" w:type="dxa"/>
            <w:shd w:val="clear" w:color="auto" w:fill="FFFFFF"/>
            <w:tcMar>
              <w:left w:w="108" w:type="dxa"/>
              <w:right w:w="108" w:type="dxa"/>
            </w:tcMar>
            <w:vAlign w:val="center"/>
          </w:tcPr>
          <w:p w14:paraId="0389B79A"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55553AA1"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41B7085B" w14:textId="48667E87" w:rsidR="00B917F2" w:rsidRDefault="00B917F2" w:rsidP="00B32B28">
            <w:pPr>
              <w:suppressAutoHyphens w:val="0"/>
              <w:jc w:val="right"/>
            </w:pPr>
          </w:p>
        </w:tc>
        <w:tc>
          <w:tcPr>
            <w:tcW w:w="1984" w:type="dxa"/>
            <w:tcMar>
              <w:left w:w="108" w:type="dxa"/>
              <w:right w:w="108" w:type="dxa"/>
            </w:tcMar>
          </w:tcPr>
          <w:p w14:paraId="25C86B0B" w14:textId="77777777" w:rsidR="00B917F2" w:rsidRDefault="00B917F2" w:rsidP="00B32B28">
            <w:pPr>
              <w:suppressAutoHyphens w:val="0"/>
              <w:snapToGrid w:val="0"/>
              <w:jc w:val="center"/>
              <w:rPr>
                <w:rFonts w:ascii="Calibri" w:hAnsi="Calibri" w:cs="Calibri"/>
                <w:color w:val="000000"/>
                <w:sz w:val="20"/>
                <w:szCs w:val="20"/>
                <w:lang w:eastAsia="el-GR"/>
              </w:rPr>
            </w:pPr>
            <w:r w:rsidRPr="007D2CE3">
              <w:rPr>
                <w:rFonts w:ascii="Calibri" w:hAnsi="Calibri" w:cs="Calibri"/>
                <w:color w:val="000000"/>
                <w:sz w:val="20"/>
                <w:szCs w:val="20"/>
                <w:lang w:eastAsia="el-GR"/>
              </w:rPr>
              <w:t>00.030.2420501002</w:t>
            </w:r>
          </w:p>
        </w:tc>
        <w:tc>
          <w:tcPr>
            <w:tcW w:w="1418" w:type="dxa"/>
            <w:tcMar>
              <w:left w:w="108" w:type="dxa"/>
              <w:right w:w="108" w:type="dxa"/>
            </w:tcMar>
          </w:tcPr>
          <w:p w14:paraId="14BF52A0"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A292742" w14:textId="77777777" w:rsidTr="00B32B28">
        <w:trPr>
          <w:trHeight w:val="290"/>
        </w:trPr>
        <w:tc>
          <w:tcPr>
            <w:tcW w:w="580" w:type="dxa"/>
            <w:shd w:val="clear" w:color="auto" w:fill="FFFFFF"/>
            <w:tcMar>
              <w:left w:w="108" w:type="dxa"/>
              <w:right w:w="108" w:type="dxa"/>
            </w:tcMar>
            <w:vAlign w:val="center"/>
          </w:tcPr>
          <w:p w14:paraId="21EE94B9" w14:textId="77777777" w:rsidR="00B917F2" w:rsidRDefault="00B917F2" w:rsidP="00B32B28">
            <w:pPr>
              <w:suppressAutoHyphens w:val="0"/>
              <w:jc w:val="center"/>
            </w:pPr>
            <w:r>
              <w:rPr>
                <w:rFonts w:ascii="Calibri" w:hAnsi="Calibri" w:cs="Calibri"/>
                <w:color w:val="000000"/>
                <w:sz w:val="20"/>
                <w:szCs w:val="20"/>
                <w:lang w:eastAsia="el-GR"/>
              </w:rPr>
              <w:t>50</w:t>
            </w:r>
          </w:p>
        </w:tc>
        <w:tc>
          <w:tcPr>
            <w:tcW w:w="764" w:type="dxa"/>
            <w:shd w:val="clear" w:color="auto" w:fill="FFFFFF"/>
            <w:tcMar>
              <w:left w:w="108" w:type="dxa"/>
              <w:right w:w="108" w:type="dxa"/>
            </w:tcMar>
            <w:vAlign w:val="center"/>
          </w:tcPr>
          <w:p w14:paraId="58CC34BA" w14:textId="77777777" w:rsidR="00B917F2" w:rsidRDefault="00B917F2" w:rsidP="00B32B28">
            <w:pPr>
              <w:suppressAutoHyphens w:val="0"/>
              <w:jc w:val="center"/>
            </w:pPr>
            <w:r>
              <w:rPr>
                <w:rFonts w:ascii="Calibri" w:hAnsi="Calibri" w:cs="Calibri"/>
                <w:color w:val="000000"/>
                <w:sz w:val="20"/>
                <w:szCs w:val="20"/>
                <w:lang w:eastAsia="el-GR"/>
              </w:rPr>
              <w:t>86</w:t>
            </w:r>
          </w:p>
        </w:tc>
        <w:tc>
          <w:tcPr>
            <w:tcW w:w="1237" w:type="dxa"/>
            <w:shd w:val="clear" w:color="auto" w:fill="FFFFFF"/>
            <w:tcMar>
              <w:left w:w="108" w:type="dxa"/>
              <w:right w:w="108" w:type="dxa"/>
            </w:tcMar>
            <w:vAlign w:val="center"/>
          </w:tcPr>
          <w:p w14:paraId="2D0FB444" w14:textId="77777777" w:rsidR="00B917F2" w:rsidRDefault="00B917F2" w:rsidP="00B32B28">
            <w:pPr>
              <w:suppressAutoHyphens w:val="0"/>
              <w:jc w:val="center"/>
            </w:pPr>
            <w:r>
              <w:rPr>
                <w:rFonts w:ascii="Calibri" w:hAnsi="Calibri" w:cs="Calibri"/>
                <w:color w:val="000000"/>
                <w:sz w:val="20"/>
                <w:szCs w:val="20"/>
                <w:lang w:eastAsia="el-GR"/>
              </w:rPr>
              <w:t>ΚΗΗ4849</w:t>
            </w:r>
          </w:p>
        </w:tc>
        <w:tc>
          <w:tcPr>
            <w:tcW w:w="1530" w:type="dxa"/>
            <w:shd w:val="clear" w:color="auto" w:fill="FFFFFF"/>
            <w:tcMar>
              <w:left w:w="108" w:type="dxa"/>
              <w:right w:w="108" w:type="dxa"/>
            </w:tcMar>
            <w:vAlign w:val="center"/>
          </w:tcPr>
          <w:p w14:paraId="4E834F5F" w14:textId="77777777" w:rsidR="00B917F2" w:rsidRDefault="00B917F2" w:rsidP="00B32B28">
            <w:pPr>
              <w:suppressAutoHyphens w:val="0"/>
              <w:jc w:val="center"/>
            </w:pPr>
            <w:r>
              <w:rPr>
                <w:rFonts w:ascii="Calibri" w:hAnsi="Calibri" w:cs="Calibri"/>
                <w:color w:val="000000"/>
                <w:sz w:val="20"/>
                <w:szCs w:val="20"/>
                <w:lang w:eastAsia="el-GR"/>
              </w:rPr>
              <w:t>SUZUKI</w:t>
            </w:r>
          </w:p>
        </w:tc>
        <w:tc>
          <w:tcPr>
            <w:tcW w:w="1730" w:type="dxa"/>
            <w:shd w:val="clear" w:color="auto" w:fill="FFFFFF"/>
            <w:tcMar>
              <w:left w:w="108" w:type="dxa"/>
              <w:right w:w="108" w:type="dxa"/>
            </w:tcMar>
            <w:vAlign w:val="center"/>
          </w:tcPr>
          <w:p w14:paraId="1E88D1F8"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01EBE480"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51A9A7F7" w14:textId="77777777" w:rsidR="00B917F2" w:rsidRDefault="00B917F2" w:rsidP="00B32B28">
            <w:pPr>
              <w:suppressAutoHyphens w:val="0"/>
              <w:jc w:val="center"/>
            </w:pPr>
            <w:r>
              <w:rPr>
                <w:rFonts w:ascii="Calibri" w:hAnsi="Calibri" w:cs="Calibri"/>
                <w:color w:val="000000"/>
                <w:sz w:val="20"/>
                <w:szCs w:val="20"/>
                <w:lang w:eastAsia="el-GR"/>
              </w:rPr>
              <w:t>9</w:t>
            </w:r>
          </w:p>
        </w:tc>
        <w:tc>
          <w:tcPr>
            <w:tcW w:w="851" w:type="dxa"/>
            <w:shd w:val="clear" w:color="auto" w:fill="FFFFFF"/>
            <w:tcMar>
              <w:left w:w="108" w:type="dxa"/>
              <w:right w:w="108" w:type="dxa"/>
            </w:tcMar>
            <w:vAlign w:val="center"/>
          </w:tcPr>
          <w:p w14:paraId="749D81AD"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984BD9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46AFBF0" w14:textId="1F10D809" w:rsidR="00B917F2" w:rsidRDefault="00B917F2" w:rsidP="00B32B28">
            <w:pPr>
              <w:suppressAutoHyphens w:val="0"/>
              <w:jc w:val="right"/>
            </w:pPr>
          </w:p>
        </w:tc>
        <w:tc>
          <w:tcPr>
            <w:tcW w:w="1984" w:type="dxa"/>
            <w:tcMar>
              <w:left w:w="108" w:type="dxa"/>
              <w:right w:w="108" w:type="dxa"/>
            </w:tcMar>
          </w:tcPr>
          <w:p w14:paraId="2750001A" w14:textId="77777777" w:rsidR="00B917F2" w:rsidRDefault="00B917F2" w:rsidP="00B32B28">
            <w:pPr>
              <w:suppressAutoHyphens w:val="0"/>
              <w:snapToGrid w:val="0"/>
              <w:jc w:val="center"/>
              <w:rPr>
                <w:rFonts w:ascii="Calibri" w:hAnsi="Calibri" w:cs="Calibri"/>
                <w:color w:val="000000"/>
                <w:sz w:val="20"/>
                <w:szCs w:val="20"/>
                <w:lang w:eastAsia="el-GR"/>
              </w:rPr>
            </w:pPr>
            <w:r w:rsidRPr="007D2CE3">
              <w:rPr>
                <w:rFonts w:ascii="Calibri" w:hAnsi="Calibri" w:cs="Calibri"/>
                <w:color w:val="000000"/>
                <w:sz w:val="20"/>
                <w:szCs w:val="20"/>
                <w:lang w:eastAsia="el-GR"/>
              </w:rPr>
              <w:t>00.030.2420501002</w:t>
            </w:r>
          </w:p>
        </w:tc>
        <w:tc>
          <w:tcPr>
            <w:tcW w:w="1418" w:type="dxa"/>
            <w:tcMar>
              <w:left w:w="108" w:type="dxa"/>
              <w:right w:w="108" w:type="dxa"/>
            </w:tcMar>
          </w:tcPr>
          <w:p w14:paraId="4320BE16"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113AE40" w14:textId="77777777" w:rsidTr="00B32B28">
        <w:trPr>
          <w:trHeight w:val="290"/>
        </w:trPr>
        <w:tc>
          <w:tcPr>
            <w:tcW w:w="580" w:type="dxa"/>
            <w:shd w:val="clear" w:color="auto" w:fill="FFFFFF"/>
            <w:tcMar>
              <w:left w:w="108" w:type="dxa"/>
              <w:right w:w="108" w:type="dxa"/>
            </w:tcMar>
            <w:vAlign w:val="center"/>
          </w:tcPr>
          <w:p w14:paraId="77D403F0" w14:textId="77777777" w:rsidR="00B917F2" w:rsidRDefault="00B917F2" w:rsidP="00B32B28">
            <w:pPr>
              <w:suppressAutoHyphens w:val="0"/>
              <w:jc w:val="center"/>
            </w:pPr>
            <w:r>
              <w:rPr>
                <w:rFonts w:ascii="Calibri" w:hAnsi="Calibri" w:cs="Calibri"/>
                <w:color w:val="000000"/>
                <w:sz w:val="20"/>
                <w:szCs w:val="20"/>
                <w:lang w:eastAsia="el-GR"/>
              </w:rPr>
              <w:t>51</w:t>
            </w:r>
          </w:p>
        </w:tc>
        <w:tc>
          <w:tcPr>
            <w:tcW w:w="764" w:type="dxa"/>
            <w:shd w:val="clear" w:color="auto" w:fill="FFFFFF"/>
            <w:tcMar>
              <w:left w:w="108" w:type="dxa"/>
              <w:right w:w="108" w:type="dxa"/>
            </w:tcMar>
            <w:vAlign w:val="center"/>
          </w:tcPr>
          <w:p w14:paraId="1BA7FCC9" w14:textId="77777777" w:rsidR="00B917F2" w:rsidRDefault="00B917F2" w:rsidP="00B32B28">
            <w:pPr>
              <w:suppressAutoHyphens w:val="0"/>
              <w:jc w:val="center"/>
            </w:pPr>
            <w:r>
              <w:rPr>
                <w:rFonts w:ascii="Calibri" w:hAnsi="Calibri" w:cs="Calibri"/>
                <w:color w:val="000000"/>
                <w:sz w:val="20"/>
                <w:szCs w:val="20"/>
                <w:lang w:eastAsia="el-GR"/>
              </w:rPr>
              <w:t>92</w:t>
            </w:r>
          </w:p>
        </w:tc>
        <w:tc>
          <w:tcPr>
            <w:tcW w:w="1237" w:type="dxa"/>
            <w:shd w:val="clear" w:color="auto" w:fill="FFFFFF"/>
            <w:tcMar>
              <w:left w:w="108" w:type="dxa"/>
              <w:right w:w="108" w:type="dxa"/>
            </w:tcMar>
            <w:vAlign w:val="center"/>
          </w:tcPr>
          <w:p w14:paraId="16996265" w14:textId="77777777" w:rsidR="00B917F2" w:rsidRDefault="00B917F2" w:rsidP="00B32B28">
            <w:pPr>
              <w:suppressAutoHyphens w:val="0"/>
              <w:jc w:val="center"/>
            </w:pPr>
            <w:r>
              <w:rPr>
                <w:rFonts w:ascii="Calibri" w:hAnsi="Calibri" w:cs="Calibri"/>
                <w:color w:val="000000"/>
                <w:sz w:val="20"/>
                <w:szCs w:val="20"/>
                <w:lang w:eastAsia="el-GR"/>
              </w:rPr>
              <w:t>ΚΤΥ 3509</w:t>
            </w:r>
          </w:p>
        </w:tc>
        <w:tc>
          <w:tcPr>
            <w:tcW w:w="1530" w:type="dxa"/>
            <w:shd w:val="clear" w:color="auto" w:fill="FFFFFF"/>
            <w:tcMar>
              <w:left w:w="108" w:type="dxa"/>
              <w:right w:w="108" w:type="dxa"/>
            </w:tcMar>
            <w:vAlign w:val="center"/>
          </w:tcPr>
          <w:p w14:paraId="15607916"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311203E8" w14:textId="77777777" w:rsidR="00B917F2" w:rsidRDefault="00B917F2" w:rsidP="00B32B28">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1B2C96A1"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89B4C92" w14:textId="77777777" w:rsidR="00B917F2" w:rsidRDefault="00B917F2" w:rsidP="00B32B28">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18D54BB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9C67AAE"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E5D3ED3" w14:textId="643CA6B0" w:rsidR="00B917F2" w:rsidRDefault="00B917F2" w:rsidP="00B32B28">
            <w:pPr>
              <w:suppressAutoHyphens w:val="0"/>
              <w:jc w:val="right"/>
            </w:pPr>
          </w:p>
        </w:tc>
        <w:tc>
          <w:tcPr>
            <w:tcW w:w="1984" w:type="dxa"/>
            <w:tcMar>
              <w:left w:w="108" w:type="dxa"/>
              <w:right w:w="108" w:type="dxa"/>
            </w:tcMar>
          </w:tcPr>
          <w:p w14:paraId="3A4007C8" w14:textId="77777777" w:rsidR="00B917F2" w:rsidRDefault="00B917F2" w:rsidP="00B32B28">
            <w:pPr>
              <w:suppressAutoHyphens w:val="0"/>
              <w:snapToGrid w:val="0"/>
              <w:jc w:val="center"/>
              <w:rPr>
                <w:rFonts w:ascii="Calibri" w:hAnsi="Calibri" w:cs="Calibri"/>
                <w:color w:val="000000"/>
                <w:sz w:val="20"/>
                <w:szCs w:val="20"/>
                <w:lang w:eastAsia="el-GR"/>
              </w:rPr>
            </w:pPr>
            <w:r w:rsidRPr="00265642">
              <w:rPr>
                <w:rFonts w:ascii="Calibri" w:hAnsi="Calibri" w:cs="Calibri"/>
                <w:color w:val="000000"/>
                <w:sz w:val="20"/>
                <w:szCs w:val="20"/>
                <w:lang w:eastAsia="el-GR"/>
              </w:rPr>
              <w:t>00.020.2420501001</w:t>
            </w:r>
          </w:p>
        </w:tc>
        <w:tc>
          <w:tcPr>
            <w:tcW w:w="1418" w:type="dxa"/>
            <w:tcMar>
              <w:left w:w="108" w:type="dxa"/>
              <w:right w:w="108" w:type="dxa"/>
            </w:tcMar>
          </w:tcPr>
          <w:p w14:paraId="4577696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4FC3CEB" w14:textId="77777777" w:rsidTr="00B32B28">
        <w:trPr>
          <w:trHeight w:val="290"/>
        </w:trPr>
        <w:tc>
          <w:tcPr>
            <w:tcW w:w="580" w:type="dxa"/>
            <w:shd w:val="clear" w:color="auto" w:fill="FFFFFF"/>
            <w:tcMar>
              <w:left w:w="108" w:type="dxa"/>
              <w:right w:w="108" w:type="dxa"/>
            </w:tcMar>
            <w:vAlign w:val="center"/>
          </w:tcPr>
          <w:p w14:paraId="3B107D34" w14:textId="77777777" w:rsidR="00B917F2" w:rsidRDefault="00B917F2" w:rsidP="00B32B28">
            <w:pPr>
              <w:suppressAutoHyphens w:val="0"/>
              <w:jc w:val="center"/>
            </w:pPr>
            <w:r>
              <w:rPr>
                <w:rFonts w:ascii="Calibri" w:hAnsi="Calibri" w:cs="Calibri"/>
                <w:color w:val="000000"/>
                <w:sz w:val="20"/>
                <w:szCs w:val="20"/>
                <w:lang w:eastAsia="el-GR"/>
              </w:rPr>
              <w:t>52</w:t>
            </w:r>
          </w:p>
        </w:tc>
        <w:tc>
          <w:tcPr>
            <w:tcW w:w="764" w:type="dxa"/>
            <w:shd w:val="clear" w:color="auto" w:fill="FFFFFF"/>
            <w:tcMar>
              <w:left w:w="108" w:type="dxa"/>
              <w:right w:w="108" w:type="dxa"/>
            </w:tcMar>
            <w:vAlign w:val="center"/>
          </w:tcPr>
          <w:p w14:paraId="02A01753" w14:textId="77777777" w:rsidR="00B917F2" w:rsidRDefault="00B917F2" w:rsidP="00B32B28">
            <w:pPr>
              <w:suppressAutoHyphens w:val="0"/>
              <w:jc w:val="center"/>
            </w:pPr>
            <w:r>
              <w:rPr>
                <w:rFonts w:ascii="Calibri" w:hAnsi="Calibri" w:cs="Calibri"/>
                <w:color w:val="000000"/>
                <w:sz w:val="20"/>
                <w:szCs w:val="20"/>
                <w:lang w:eastAsia="el-GR"/>
              </w:rPr>
              <w:t>93</w:t>
            </w:r>
          </w:p>
        </w:tc>
        <w:tc>
          <w:tcPr>
            <w:tcW w:w="1237" w:type="dxa"/>
            <w:shd w:val="clear" w:color="auto" w:fill="FFFFFF"/>
            <w:tcMar>
              <w:left w:w="108" w:type="dxa"/>
              <w:right w:w="108" w:type="dxa"/>
            </w:tcMar>
            <w:vAlign w:val="center"/>
          </w:tcPr>
          <w:p w14:paraId="52AB800D" w14:textId="77777777" w:rsidR="00B917F2" w:rsidRDefault="00B917F2" w:rsidP="00B32B28">
            <w:pPr>
              <w:suppressAutoHyphens w:val="0"/>
              <w:jc w:val="center"/>
            </w:pPr>
            <w:r>
              <w:rPr>
                <w:rFonts w:ascii="Calibri" w:hAnsi="Calibri" w:cs="Calibri"/>
                <w:color w:val="000000"/>
                <w:sz w:val="20"/>
                <w:szCs w:val="20"/>
                <w:lang w:eastAsia="el-GR"/>
              </w:rPr>
              <w:t>ΚΗΙ8860</w:t>
            </w:r>
          </w:p>
        </w:tc>
        <w:tc>
          <w:tcPr>
            <w:tcW w:w="1530" w:type="dxa"/>
            <w:shd w:val="clear" w:color="auto" w:fill="FFFFFF"/>
            <w:tcMar>
              <w:left w:w="108" w:type="dxa"/>
              <w:right w:w="108" w:type="dxa"/>
            </w:tcMar>
            <w:vAlign w:val="center"/>
          </w:tcPr>
          <w:p w14:paraId="185C55B5"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2950C936" w14:textId="77777777" w:rsidR="00B917F2" w:rsidRDefault="00B917F2" w:rsidP="00B32B28">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1B43E8E6"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74A6F96" w14:textId="77777777" w:rsidR="00B917F2" w:rsidRDefault="00B917F2" w:rsidP="00B32B28">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1DA7918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086BF2F"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C61516F" w14:textId="05D38A7A" w:rsidR="00B917F2" w:rsidRDefault="00B917F2" w:rsidP="00B32B28">
            <w:pPr>
              <w:suppressAutoHyphens w:val="0"/>
              <w:jc w:val="right"/>
            </w:pPr>
          </w:p>
        </w:tc>
        <w:tc>
          <w:tcPr>
            <w:tcW w:w="1984" w:type="dxa"/>
            <w:tcMar>
              <w:left w:w="108" w:type="dxa"/>
              <w:right w:w="108" w:type="dxa"/>
            </w:tcMar>
          </w:tcPr>
          <w:p w14:paraId="0C7DBD42" w14:textId="77777777" w:rsidR="00B917F2" w:rsidRDefault="00B917F2" w:rsidP="00B32B28">
            <w:pPr>
              <w:suppressAutoHyphens w:val="0"/>
              <w:snapToGrid w:val="0"/>
              <w:jc w:val="center"/>
              <w:rPr>
                <w:rFonts w:ascii="Calibri" w:hAnsi="Calibri" w:cs="Calibri"/>
                <w:color w:val="000000"/>
                <w:sz w:val="20"/>
                <w:szCs w:val="20"/>
                <w:lang w:eastAsia="el-GR"/>
              </w:rPr>
            </w:pPr>
            <w:r w:rsidRPr="00265642">
              <w:rPr>
                <w:rFonts w:ascii="Calibri" w:hAnsi="Calibri" w:cs="Calibri"/>
                <w:color w:val="000000"/>
                <w:sz w:val="20"/>
                <w:szCs w:val="20"/>
                <w:lang w:eastAsia="el-GR"/>
              </w:rPr>
              <w:t>00.020.2420501001</w:t>
            </w:r>
          </w:p>
        </w:tc>
        <w:tc>
          <w:tcPr>
            <w:tcW w:w="1418" w:type="dxa"/>
            <w:tcMar>
              <w:left w:w="108" w:type="dxa"/>
              <w:right w:w="108" w:type="dxa"/>
            </w:tcMar>
          </w:tcPr>
          <w:p w14:paraId="4ED24DB7"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AB3A08E" w14:textId="77777777" w:rsidTr="00B32B28">
        <w:trPr>
          <w:trHeight w:val="290"/>
        </w:trPr>
        <w:tc>
          <w:tcPr>
            <w:tcW w:w="580" w:type="dxa"/>
            <w:shd w:val="clear" w:color="auto" w:fill="FFFFFF"/>
            <w:tcMar>
              <w:left w:w="108" w:type="dxa"/>
              <w:right w:w="108" w:type="dxa"/>
            </w:tcMar>
            <w:vAlign w:val="center"/>
          </w:tcPr>
          <w:p w14:paraId="0BBA029A" w14:textId="77777777" w:rsidR="00B917F2" w:rsidRDefault="00B917F2" w:rsidP="00B32B28">
            <w:pPr>
              <w:suppressAutoHyphens w:val="0"/>
              <w:jc w:val="center"/>
            </w:pPr>
            <w:r>
              <w:rPr>
                <w:rFonts w:ascii="Calibri" w:hAnsi="Calibri" w:cs="Calibri"/>
                <w:color w:val="000000"/>
                <w:sz w:val="20"/>
                <w:szCs w:val="20"/>
                <w:lang w:eastAsia="el-GR"/>
              </w:rPr>
              <w:lastRenderedPageBreak/>
              <w:t>53</w:t>
            </w:r>
          </w:p>
        </w:tc>
        <w:tc>
          <w:tcPr>
            <w:tcW w:w="764" w:type="dxa"/>
            <w:shd w:val="clear" w:color="auto" w:fill="FFFFFF"/>
            <w:tcMar>
              <w:left w:w="108" w:type="dxa"/>
              <w:right w:w="108" w:type="dxa"/>
            </w:tcMar>
            <w:vAlign w:val="center"/>
          </w:tcPr>
          <w:p w14:paraId="7A0291E7" w14:textId="77777777" w:rsidR="00B917F2" w:rsidRDefault="00B917F2" w:rsidP="00B32B28">
            <w:pPr>
              <w:suppressAutoHyphens w:val="0"/>
              <w:jc w:val="center"/>
            </w:pPr>
            <w:r>
              <w:rPr>
                <w:rFonts w:ascii="Calibri" w:hAnsi="Calibri" w:cs="Calibri"/>
                <w:color w:val="000000"/>
                <w:sz w:val="20"/>
                <w:szCs w:val="20"/>
                <w:lang w:eastAsia="el-GR"/>
              </w:rPr>
              <w:t>95</w:t>
            </w:r>
          </w:p>
        </w:tc>
        <w:tc>
          <w:tcPr>
            <w:tcW w:w="1237" w:type="dxa"/>
            <w:shd w:val="clear" w:color="auto" w:fill="FFFFFF"/>
            <w:tcMar>
              <w:left w:w="108" w:type="dxa"/>
              <w:right w:w="108" w:type="dxa"/>
            </w:tcMar>
            <w:vAlign w:val="center"/>
          </w:tcPr>
          <w:p w14:paraId="4FA44174" w14:textId="77777777" w:rsidR="00B917F2" w:rsidRDefault="00B917F2" w:rsidP="00B32B28">
            <w:pPr>
              <w:suppressAutoHyphens w:val="0"/>
              <w:jc w:val="center"/>
            </w:pPr>
            <w:r>
              <w:rPr>
                <w:rFonts w:ascii="Calibri" w:hAnsi="Calibri" w:cs="Calibri"/>
                <w:color w:val="000000"/>
                <w:sz w:val="20"/>
                <w:szCs w:val="20"/>
                <w:lang w:eastAsia="el-GR"/>
              </w:rPr>
              <w:t>ΚΗΟ7215</w:t>
            </w:r>
          </w:p>
        </w:tc>
        <w:tc>
          <w:tcPr>
            <w:tcW w:w="1530" w:type="dxa"/>
            <w:shd w:val="clear" w:color="auto" w:fill="FFFFFF"/>
            <w:tcMar>
              <w:left w:w="108" w:type="dxa"/>
              <w:right w:w="108" w:type="dxa"/>
            </w:tcMar>
            <w:vAlign w:val="center"/>
          </w:tcPr>
          <w:p w14:paraId="6B6FE6C4" w14:textId="77777777" w:rsidR="00B917F2" w:rsidRDefault="00B917F2" w:rsidP="00B32B28">
            <w:pPr>
              <w:suppressAutoHyphens w:val="0"/>
              <w:jc w:val="center"/>
            </w:pPr>
            <w:r>
              <w:rPr>
                <w:rFonts w:ascii="Calibri" w:hAnsi="Calibri" w:cs="Calibri"/>
                <w:color w:val="000000"/>
                <w:sz w:val="20"/>
                <w:szCs w:val="20"/>
                <w:lang w:eastAsia="el-GR"/>
              </w:rPr>
              <w:t>FIAT</w:t>
            </w:r>
          </w:p>
        </w:tc>
        <w:tc>
          <w:tcPr>
            <w:tcW w:w="1730" w:type="dxa"/>
            <w:shd w:val="clear" w:color="auto" w:fill="FFFFFF"/>
            <w:tcMar>
              <w:left w:w="108" w:type="dxa"/>
              <w:right w:w="108" w:type="dxa"/>
            </w:tcMar>
            <w:vAlign w:val="center"/>
          </w:tcPr>
          <w:p w14:paraId="3EF4CF0F"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50B854FB"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AA0F58D" w14:textId="77777777" w:rsidR="00B917F2" w:rsidRDefault="00B917F2" w:rsidP="00B32B28">
            <w:pPr>
              <w:suppressAutoHyphens w:val="0"/>
              <w:jc w:val="center"/>
            </w:pPr>
            <w:r>
              <w:rPr>
                <w:rFonts w:ascii="Calibri" w:hAnsi="Calibri" w:cs="Calibri"/>
                <w:color w:val="000000"/>
                <w:sz w:val="20"/>
                <w:szCs w:val="20"/>
                <w:lang w:eastAsia="el-GR"/>
              </w:rPr>
              <w:t>12</w:t>
            </w:r>
          </w:p>
        </w:tc>
        <w:tc>
          <w:tcPr>
            <w:tcW w:w="851" w:type="dxa"/>
            <w:shd w:val="clear" w:color="auto" w:fill="FFFFFF"/>
            <w:tcMar>
              <w:left w:w="108" w:type="dxa"/>
              <w:right w:w="108" w:type="dxa"/>
            </w:tcMar>
            <w:vAlign w:val="center"/>
          </w:tcPr>
          <w:p w14:paraId="1BF9104B"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CF2E09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C9DF3EA" w14:textId="1F742A50" w:rsidR="00B917F2" w:rsidRDefault="00B917F2" w:rsidP="00B32B28">
            <w:pPr>
              <w:suppressAutoHyphens w:val="0"/>
              <w:jc w:val="right"/>
            </w:pPr>
          </w:p>
        </w:tc>
        <w:tc>
          <w:tcPr>
            <w:tcW w:w="1984" w:type="dxa"/>
            <w:tcMar>
              <w:left w:w="108" w:type="dxa"/>
              <w:right w:w="108" w:type="dxa"/>
            </w:tcMar>
          </w:tcPr>
          <w:p w14:paraId="62A33EA8"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2BA7AD64"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32EC4B3" w14:textId="77777777" w:rsidTr="00B32B28">
        <w:trPr>
          <w:trHeight w:val="290"/>
        </w:trPr>
        <w:tc>
          <w:tcPr>
            <w:tcW w:w="580" w:type="dxa"/>
            <w:shd w:val="clear" w:color="auto" w:fill="FFFFFF"/>
            <w:tcMar>
              <w:left w:w="108" w:type="dxa"/>
              <w:right w:w="108" w:type="dxa"/>
            </w:tcMar>
            <w:vAlign w:val="center"/>
          </w:tcPr>
          <w:p w14:paraId="38234F83" w14:textId="77777777" w:rsidR="00B917F2" w:rsidRDefault="00B917F2" w:rsidP="00B32B28">
            <w:pPr>
              <w:suppressAutoHyphens w:val="0"/>
              <w:jc w:val="center"/>
            </w:pPr>
            <w:r>
              <w:rPr>
                <w:rFonts w:ascii="Calibri" w:hAnsi="Calibri" w:cs="Calibri"/>
                <w:color w:val="000000"/>
                <w:sz w:val="20"/>
                <w:szCs w:val="20"/>
                <w:lang w:eastAsia="el-GR"/>
              </w:rPr>
              <w:t>54</w:t>
            </w:r>
          </w:p>
        </w:tc>
        <w:tc>
          <w:tcPr>
            <w:tcW w:w="764" w:type="dxa"/>
            <w:shd w:val="clear" w:color="auto" w:fill="FFFFFF"/>
            <w:tcMar>
              <w:left w:w="108" w:type="dxa"/>
              <w:right w:w="108" w:type="dxa"/>
            </w:tcMar>
            <w:vAlign w:val="center"/>
          </w:tcPr>
          <w:p w14:paraId="3DAE2BF5" w14:textId="77777777" w:rsidR="00B917F2" w:rsidRDefault="00B917F2" w:rsidP="00B32B28">
            <w:pPr>
              <w:suppressAutoHyphens w:val="0"/>
              <w:jc w:val="center"/>
            </w:pPr>
            <w:r>
              <w:rPr>
                <w:rFonts w:ascii="Calibri" w:hAnsi="Calibri" w:cs="Calibri"/>
                <w:color w:val="000000"/>
                <w:sz w:val="20"/>
                <w:szCs w:val="20"/>
                <w:lang w:eastAsia="el-GR"/>
              </w:rPr>
              <w:t>98</w:t>
            </w:r>
          </w:p>
        </w:tc>
        <w:tc>
          <w:tcPr>
            <w:tcW w:w="1237" w:type="dxa"/>
            <w:shd w:val="clear" w:color="auto" w:fill="FFFFFF"/>
            <w:tcMar>
              <w:left w:w="108" w:type="dxa"/>
              <w:right w:w="108" w:type="dxa"/>
            </w:tcMar>
            <w:vAlign w:val="center"/>
          </w:tcPr>
          <w:p w14:paraId="5DD927E6" w14:textId="77777777" w:rsidR="00B917F2" w:rsidRDefault="00B917F2" w:rsidP="00B32B28">
            <w:pPr>
              <w:suppressAutoHyphens w:val="0"/>
              <w:jc w:val="center"/>
            </w:pPr>
            <w:r>
              <w:rPr>
                <w:rFonts w:ascii="Calibri" w:hAnsi="Calibri" w:cs="Calibri"/>
                <w:color w:val="000000"/>
                <w:sz w:val="20"/>
                <w:szCs w:val="20"/>
                <w:lang w:eastAsia="el-GR"/>
              </w:rPr>
              <w:t>ΚΗΗ6107</w:t>
            </w:r>
          </w:p>
        </w:tc>
        <w:tc>
          <w:tcPr>
            <w:tcW w:w="1530" w:type="dxa"/>
            <w:shd w:val="clear" w:color="auto" w:fill="FFFFFF"/>
            <w:tcMar>
              <w:left w:w="108" w:type="dxa"/>
              <w:right w:w="108" w:type="dxa"/>
            </w:tcMar>
            <w:vAlign w:val="center"/>
          </w:tcPr>
          <w:p w14:paraId="6EDC90D9" w14:textId="77777777" w:rsidR="00B917F2" w:rsidRDefault="00B917F2" w:rsidP="00B32B28">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1EADBD0F" w14:textId="77777777" w:rsidR="00B917F2" w:rsidRDefault="00B917F2" w:rsidP="00B32B28">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0A3AB567"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94DF8CD" w14:textId="77777777" w:rsidR="00B917F2" w:rsidRDefault="00B917F2" w:rsidP="00B32B28">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0F4E95C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4D4F42B"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8A7FFA6" w14:textId="4687F72F" w:rsidR="00B917F2" w:rsidRDefault="00B917F2" w:rsidP="00B32B28">
            <w:pPr>
              <w:suppressAutoHyphens w:val="0"/>
              <w:jc w:val="right"/>
            </w:pPr>
          </w:p>
        </w:tc>
        <w:tc>
          <w:tcPr>
            <w:tcW w:w="1984" w:type="dxa"/>
            <w:tcMar>
              <w:left w:w="108" w:type="dxa"/>
              <w:right w:w="108" w:type="dxa"/>
            </w:tcMar>
          </w:tcPr>
          <w:p w14:paraId="3007379B" w14:textId="77777777" w:rsidR="00B917F2" w:rsidRDefault="00B917F2" w:rsidP="00B32B28">
            <w:pPr>
              <w:suppressAutoHyphens w:val="0"/>
              <w:snapToGrid w:val="0"/>
              <w:jc w:val="center"/>
              <w:rPr>
                <w:rFonts w:ascii="Calibri" w:hAnsi="Calibri" w:cs="Calibri"/>
                <w:color w:val="000000"/>
                <w:sz w:val="20"/>
                <w:szCs w:val="20"/>
                <w:lang w:eastAsia="el-GR"/>
              </w:rPr>
            </w:pPr>
            <w:r w:rsidRPr="00BC7314">
              <w:rPr>
                <w:rFonts w:ascii="Calibri" w:hAnsi="Calibri" w:cs="Calibri"/>
                <w:color w:val="000000"/>
                <w:sz w:val="20"/>
                <w:szCs w:val="20"/>
                <w:lang w:eastAsia="el-GR"/>
              </w:rPr>
              <w:t>00.020.2420501001</w:t>
            </w:r>
          </w:p>
        </w:tc>
        <w:tc>
          <w:tcPr>
            <w:tcW w:w="1418" w:type="dxa"/>
            <w:tcMar>
              <w:left w:w="108" w:type="dxa"/>
              <w:right w:w="108" w:type="dxa"/>
            </w:tcMar>
          </w:tcPr>
          <w:p w14:paraId="1FED06E8"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39B568C" w14:textId="77777777" w:rsidTr="00B32B28">
        <w:trPr>
          <w:trHeight w:val="290"/>
        </w:trPr>
        <w:tc>
          <w:tcPr>
            <w:tcW w:w="580" w:type="dxa"/>
            <w:shd w:val="clear" w:color="auto" w:fill="FFFFFF"/>
            <w:tcMar>
              <w:left w:w="108" w:type="dxa"/>
              <w:right w:w="108" w:type="dxa"/>
            </w:tcMar>
            <w:vAlign w:val="center"/>
          </w:tcPr>
          <w:p w14:paraId="143CFFBD" w14:textId="77777777" w:rsidR="00B917F2" w:rsidRDefault="00B917F2" w:rsidP="00B32B28">
            <w:pPr>
              <w:suppressAutoHyphens w:val="0"/>
              <w:jc w:val="center"/>
            </w:pPr>
            <w:r>
              <w:rPr>
                <w:rFonts w:ascii="Calibri" w:hAnsi="Calibri" w:cs="Calibri"/>
                <w:color w:val="000000"/>
                <w:sz w:val="20"/>
                <w:szCs w:val="20"/>
                <w:lang w:eastAsia="el-GR"/>
              </w:rPr>
              <w:t>55</w:t>
            </w:r>
          </w:p>
        </w:tc>
        <w:tc>
          <w:tcPr>
            <w:tcW w:w="764" w:type="dxa"/>
            <w:shd w:val="clear" w:color="auto" w:fill="FFFFFF"/>
            <w:tcMar>
              <w:left w:w="108" w:type="dxa"/>
              <w:right w:w="108" w:type="dxa"/>
            </w:tcMar>
            <w:vAlign w:val="center"/>
          </w:tcPr>
          <w:p w14:paraId="032BC10B" w14:textId="77777777" w:rsidR="00B917F2" w:rsidRDefault="00B917F2" w:rsidP="00B32B28">
            <w:pPr>
              <w:suppressAutoHyphens w:val="0"/>
              <w:jc w:val="center"/>
            </w:pPr>
            <w:r>
              <w:rPr>
                <w:rFonts w:ascii="Calibri" w:hAnsi="Calibri" w:cs="Calibri"/>
                <w:color w:val="000000"/>
                <w:sz w:val="20"/>
                <w:szCs w:val="20"/>
                <w:lang w:eastAsia="el-GR"/>
              </w:rPr>
              <w:t>100</w:t>
            </w:r>
          </w:p>
        </w:tc>
        <w:tc>
          <w:tcPr>
            <w:tcW w:w="1237" w:type="dxa"/>
            <w:shd w:val="clear" w:color="auto" w:fill="FFFFFF"/>
            <w:tcMar>
              <w:left w:w="108" w:type="dxa"/>
              <w:right w:w="108" w:type="dxa"/>
            </w:tcMar>
            <w:vAlign w:val="center"/>
          </w:tcPr>
          <w:p w14:paraId="40996C22" w14:textId="77777777" w:rsidR="00B917F2" w:rsidRDefault="00B917F2" w:rsidP="00B32B28">
            <w:pPr>
              <w:suppressAutoHyphens w:val="0"/>
              <w:jc w:val="center"/>
            </w:pPr>
            <w:r>
              <w:rPr>
                <w:rFonts w:ascii="Calibri" w:hAnsi="Calibri" w:cs="Calibri"/>
                <w:color w:val="000000"/>
                <w:sz w:val="20"/>
                <w:szCs w:val="20"/>
                <w:lang w:eastAsia="el-GR"/>
              </w:rPr>
              <w:t>ΚΗΗ6144</w:t>
            </w:r>
          </w:p>
        </w:tc>
        <w:tc>
          <w:tcPr>
            <w:tcW w:w="1530" w:type="dxa"/>
            <w:shd w:val="clear" w:color="auto" w:fill="FFFFFF"/>
            <w:tcMar>
              <w:left w:w="108" w:type="dxa"/>
              <w:right w:w="108" w:type="dxa"/>
            </w:tcMar>
            <w:vAlign w:val="center"/>
          </w:tcPr>
          <w:p w14:paraId="58D6237A" w14:textId="77777777" w:rsidR="00B917F2" w:rsidRDefault="00B917F2" w:rsidP="00B32B28">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2A1BE8F9" w14:textId="77777777" w:rsidR="00B917F2" w:rsidRDefault="00B917F2" w:rsidP="00B32B28">
            <w:pPr>
              <w:suppressAutoHyphens w:val="0"/>
              <w:jc w:val="center"/>
            </w:pPr>
            <w:r>
              <w:rPr>
                <w:rFonts w:ascii="Calibri" w:hAnsi="Calibri" w:cs="Calibri"/>
                <w:color w:val="000000"/>
                <w:sz w:val="20"/>
                <w:szCs w:val="20"/>
                <w:lang w:eastAsia="el-GR"/>
              </w:rPr>
              <w:t>ΑΠΟΡ.ΑΝΑΚΥΚ</w:t>
            </w:r>
          </w:p>
        </w:tc>
        <w:tc>
          <w:tcPr>
            <w:tcW w:w="850" w:type="dxa"/>
            <w:shd w:val="clear" w:color="auto" w:fill="FFFFFF"/>
            <w:tcMar>
              <w:left w:w="108" w:type="dxa"/>
              <w:right w:w="108" w:type="dxa"/>
            </w:tcMar>
            <w:vAlign w:val="center"/>
          </w:tcPr>
          <w:p w14:paraId="0BC55048"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BA599FF" w14:textId="77777777" w:rsidR="00B917F2" w:rsidRDefault="00B917F2" w:rsidP="00B32B28">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0B119C3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DA19B07"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BC54138" w14:textId="6922A1C9" w:rsidR="00B917F2" w:rsidRDefault="00B917F2" w:rsidP="00B32B28">
            <w:pPr>
              <w:suppressAutoHyphens w:val="0"/>
              <w:jc w:val="right"/>
            </w:pPr>
          </w:p>
        </w:tc>
        <w:tc>
          <w:tcPr>
            <w:tcW w:w="1984" w:type="dxa"/>
            <w:tcMar>
              <w:left w:w="108" w:type="dxa"/>
              <w:right w:w="108" w:type="dxa"/>
            </w:tcMar>
          </w:tcPr>
          <w:p w14:paraId="5963EDD7" w14:textId="77777777" w:rsidR="00B917F2" w:rsidRDefault="00B917F2" w:rsidP="00B32B28">
            <w:pPr>
              <w:suppressAutoHyphens w:val="0"/>
              <w:snapToGrid w:val="0"/>
              <w:jc w:val="center"/>
              <w:rPr>
                <w:rFonts w:ascii="Calibri" w:hAnsi="Calibri" w:cs="Calibri"/>
                <w:color w:val="000000"/>
                <w:sz w:val="20"/>
                <w:szCs w:val="20"/>
                <w:lang w:eastAsia="el-GR"/>
              </w:rPr>
            </w:pPr>
            <w:r w:rsidRPr="00BC7314">
              <w:rPr>
                <w:rFonts w:ascii="Calibri" w:hAnsi="Calibri" w:cs="Calibri"/>
                <w:color w:val="000000"/>
                <w:sz w:val="20"/>
                <w:szCs w:val="20"/>
                <w:lang w:eastAsia="el-GR"/>
              </w:rPr>
              <w:t>00.020.2420501001</w:t>
            </w:r>
          </w:p>
        </w:tc>
        <w:tc>
          <w:tcPr>
            <w:tcW w:w="1418" w:type="dxa"/>
            <w:tcMar>
              <w:left w:w="108" w:type="dxa"/>
              <w:right w:w="108" w:type="dxa"/>
            </w:tcMar>
          </w:tcPr>
          <w:p w14:paraId="69A82B8B"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7C297B0" w14:textId="77777777" w:rsidTr="00B32B28">
        <w:trPr>
          <w:trHeight w:val="290"/>
        </w:trPr>
        <w:tc>
          <w:tcPr>
            <w:tcW w:w="580" w:type="dxa"/>
            <w:shd w:val="clear" w:color="auto" w:fill="FFFFFF"/>
            <w:tcMar>
              <w:left w:w="108" w:type="dxa"/>
              <w:right w:w="108" w:type="dxa"/>
            </w:tcMar>
            <w:vAlign w:val="center"/>
          </w:tcPr>
          <w:p w14:paraId="29543E02" w14:textId="77777777" w:rsidR="00B917F2" w:rsidRDefault="00B917F2" w:rsidP="00B32B28">
            <w:pPr>
              <w:suppressAutoHyphens w:val="0"/>
              <w:jc w:val="center"/>
            </w:pPr>
            <w:r>
              <w:rPr>
                <w:rFonts w:ascii="Calibri" w:hAnsi="Calibri" w:cs="Calibri"/>
                <w:color w:val="000000"/>
                <w:sz w:val="20"/>
                <w:szCs w:val="20"/>
                <w:lang w:eastAsia="el-GR"/>
              </w:rPr>
              <w:t>56</w:t>
            </w:r>
          </w:p>
        </w:tc>
        <w:tc>
          <w:tcPr>
            <w:tcW w:w="764" w:type="dxa"/>
            <w:shd w:val="clear" w:color="auto" w:fill="FFFFFF"/>
            <w:tcMar>
              <w:left w:w="108" w:type="dxa"/>
              <w:right w:w="108" w:type="dxa"/>
            </w:tcMar>
            <w:vAlign w:val="center"/>
          </w:tcPr>
          <w:p w14:paraId="1FDBA407" w14:textId="77777777" w:rsidR="00B917F2" w:rsidRDefault="00B917F2" w:rsidP="00B32B28">
            <w:pPr>
              <w:suppressAutoHyphens w:val="0"/>
              <w:jc w:val="center"/>
            </w:pPr>
            <w:r>
              <w:rPr>
                <w:rFonts w:ascii="Calibri" w:hAnsi="Calibri" w:cs="Calibri"/>
                <w:color w:val="000000"/>
                <w:sz w:val="20"/>
                <w:szCs w:val="20"/>
                <w:lang w:eastAsia="el-GR"/>
              </w:rPr>
              <w:t>101</w:t>
            </w:r>
          </w:p>
        </w:tc>
        <w:tc>
          <w:tcPr>
            <w:tcW w:w="1237" w:type="dxa"/>
            <w:shd w:val="clear" w:color="auto" w:fill="FFFFFF"/>
            <w:tcMar>
              <w:left w:w="108" w:type="dxa"/>
              <w:right w:w="108" w:type="dxa"/>
            </w:tcMar>
            <w:vAlign w:val="center"/>
          </w:tcPr>
          <w:p w14:paraId="48305717" w14:textId="77777777" w:rsidR="00B917F2" w:rsidRDefault="00B917F2" w:rsidP="00B32B28">
            <w:pPr>
              <w:suppressAutoHyphens w:val="0"/>
              <w:jc w:val="center"/>
            </w:pPr>
            <w:r>
              <w:rPr>
                <w:rFonts w:ascii="Calibri" w:hAnsi="Calibri" w:cs="Calibri"/>
                <w:color w:val="000000"/>
                <w:sz w:val="20"/>
                <w:szCs w:val="20"/>
                <w:lang w:eastAsia="el-GR"/>
              </w:rPr>
              <w:t>ΚΗΗ4838</w:t>
            </w:r>
          </w:p>
        </w:tc>
        <w:tc>
          <w:tcPr>
            <w:tcW w:w="1530" w:type="dxa"/>
            <w:shd w:val="clear" w:color="auto" w:fill="FFFFFF"/>
            <w:tcMar>
              <w:left w:w="108" w:type="dxa"/>
              <w:right w:w="108" w:type="dxa"/>
            </w:tcMar>
            <w:vAlign w:val="center"/>
          </w:tcPr>
          <w:p w14:paraId="0189F031"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23D02B52"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41AA004"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C79736A"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2A4D5CF3" w14:textId="77777777" w:rsidR="00B917F2" w:rsidRDefault="00B917F2" w:rsidP="00B32B28">
            <w:pPr>
              <w:suppressAutoHyphens w:val="0"/>
              <w:jc w:val="center"/>
            </w:pPr>
            <w:r>
              <w:rPr>
                <w:rFonts w:ascii="Calibri" w:hAnsi="Calibri" w:cs="Calibri"/>
                <w:color w:val="000000"/>
                <w:sz w:val="20"/>
                <w:szCs w:val="20"/>
                <w:lang w:eastAsia="el-GR"/>
              </w:rPr>
              <w:t>ΝΑΙ</w:t>
            </w:r>
          </w:p>
        </w:tc>
        <w:tc>
          <w:tcPr>
            <w:tcW w:w="1559" w:type="dxa"/>
            <w:shd w:val="clear" w:color="auto" w:fill="FFFFFF"/>
            <w:tcMar>
              <w:left w:w="108" w:type="dxa"/>
              <w:right w:w="108" w:type="dxa"/>
            </w:tcMar>
            <w:vAlign w:val="center"/>
          </w:tcPr>
          <w:p w14:paraId="74F3914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F1965CA" w14:textId="70A58272" w:rsidR="00B917F2" w:rsidRDefault="00B917F2" w:rsidP="00B32B28">
            <w:pPr>
              <w:suppressAutoHyphens w:val="0"/>
              <w:jc w:val="right"/>
            </w:pPr>
          </w:p>
        </w:tc>
        <w:tc>
          <w:tcPr>
            <w:tcW w:w="1984" w:type="dxa"/>
            <w:tcMar>
              <w:left w:w="108" w:type="dxa"/>
              <w:right w:w="108" w:type="dxa"/>
            </w:tcMar>
          </w:tcPr>
          <w:p w14:paraId="4C62C488"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041A808F"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189AAD15" w14:textId="77777777" w:rsidTr="00B32B28">
        <w:trPr>
          <w:trHeight w:val="290"/>
        </w:trPr>
        <w:tc>
          <w:tcPr>
            <w:tcW w:w="580" w:type="dxa"/>
            <w:tcMar>
              <w:left w:w="108" w:type="dxa"/>
              <w:right w:w="108" w:type="dxa"/>
            </w:tcMar>
            <w:vAlign w:val="center"/>
          </w:tcPr>
          <w:p w14:paraId="4F41F515" w14:textId="77777777" w:rsidR="00B917F2" w:rsidRDefault="00B917F2" w:rsidP="00B32B28">
            <w:pPr>
              <w:suppressAutoHyphens w:val="0"/>
              <w:jc w:val="center"/>
            </w:pPr>
            <w:r>
              <w:rPr>
                <w:rFonts w:ascii="Calibri" w:hAnsi="Calibri" w:cs="Calibri"/>
                <w:color w:val="000000"/>
                <w:sz w:val="20"/>
                <w:szCs w:val="20"/>
                <w:lang w:eastAsia="el-GR"/>
              </w:rPr>
              <w:t>57</w:t>
            </w:r>
          </w:p>
        </w:tc>
        <w:tc>
          <w:tcPr>
            <w:tcW w:w="764" w:type="dxa"/>
            <w:tcMar>
              <w:left w:w="108" w:type="dxa"/>
              <w:right w:w="108" w:type="dxa"/>
            </w:tcMar>
            <w:vAlign w:val="center"/>
          </w:tcPr>
          <w:p w14:paraId="3063FEAC" w14:textId="77777777" w:rsidR="00B917F2" w:rsidRDefault="00B917F2" w:rsidP="00B32B28">
            <w:pPr>
              <w:suppressAutoHyphens w:val="0"/>
              <w:jc w:val="center"/>
            </w:pPr>
            <w:r>
              <w:rPr>
                <w:rFonts w:ascii="Calibri" w:hAnsi="Calibri" w:cs="Calibri"/>
                <w:color w:val="000000"/>
                <w:sz w:val="20"/>
                <w:szCs w:val="20"/>
                <w:lang w:eastAsia="el-GR"/>
              </w:rPr>
              <w:t>102</w:t>
            </w:r>
          </w:p>
        </w:tc>
        <w:tc>
          <w:tcPr>
            <w:tcW w:w="1237" w:type="dxa"/>
            <w:tcMar>
              <w:left w:w="108" w:type="dxa"/>
              <w:right w:w="108" w:type="dxa"/>
            </w:tcMar>
            <w:vAlign w:val="center"/>
          </w:tcPr>
          <w:p w14:paraId="072DD060" w14:textId="77777777" w:rsidR="00B917F2" w:rsidRDefault="00B917F2" w:rsidP="00B32B28">
            <w:pPr>
              <w:suppressAutoHyphens w:val="0"/>
              <w:jc w:val="center"/>
            </w:pPr>
            <w:r>
              <w:rPr>
                <w:rFonts w:ascii="Calibri" w:hAnsi="Calibri" w:cs="Calibri"/>
                <w:color w:val="000000"/>
                <w:sz w:val="20"/>
                <w:szCs w:val="20"/>
                <w:lang w:eastAsia="el-GR"/>
              </w:rPr>
              <w:t>ΚΗΗ4839</w:t>
            </w:r>
          </w:p>
        </w:tc>
        <w:tc>
          <w:tcPr>
            <w:tcW w:w="1530" w:type="dxa"/>
            <w:tcMar>
              <w:left w:w="108" w:type="dxa"/>
              <w:right w:w="108" w:type="dxa"/>
            </w:tcMar>
            <w:vAlign w:val="center"/>
          </w:tcPr>
          <w:p w14:paraId="039F95B8"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tcMar>
              <w:left w:w="108" w:type="dxa"/>
              <w:right w:w="108" w:type="dxa"/>
            </w:tcMar>
            <w:vAlign w:val="center"/>
          </w:tcPr>
          <w:p w14:paraId="1C3F7914"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4A14C7CF"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1A423E59" w14:textId="77777777" w:rsidR="00B917F2" w:rsidRDefault="00B917F2" w:rsidP="00B32B28">
            <w:pPr>
              <w:suppressAutoHyphens w:val="0"/>
              <w:jc w:val="center"/>
            </w:pPr>
            <w:r>
              <w:rPr>
                <w:rFonts w:ascii="Calibri" w:hAnsi="Calibri" w:cs="Calibri"/>
                <w:color w:val="000000"/>
                <w:sz w:val="20"/>
                <w:szCs w:val="20"/>
                <w:lang w:eastAsia="el-GR"/>
              </w:rPr>
              <w:t>15</w:t>
            </w:r>
          </w:p>
        </w:tc>
        <w:tc>
          <w:tcPr>
            <w:tcW w:w="851" w:type="dxa"/>
            <w:tcMar>
              <w:left w:w="108" w:type="dxa"/>
              <w:right w:w="108" w:type="dxa"/>
            </w:tcMar>
            <w:vAlign w:val="center"/>
          </w:tcPr>
          <w:p w14:paraId="7A5E9041" w14:textId="77777777" w:rsidR="00B917F2" w:rsidRDefault="00B917F2" w:rsidP="00B32B28">
            <w:pPr>
              <w:suppressAutoHyphens w:val="0"/>
              <w:jc w:val="center"/>
            </w:pPr>
          </w:p>
        </w:tc>
        <w:tc>
          <w:tcPr>
            <w:tcW w:w="1559" w:type="dxa"/>
            <w:tcMar>
              <w:left w:w="108" w:type="dxa"/>
              <w:right w:w="108" w:type="dxa"/>
            </w:tcMar>
            <w:vAlign w:val="center"/>
          </w:tcPr>
          <w:p w14:paraId="18D1091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656C4BF" w14:textId="188A34DF" w:rsidR="00B917F2" w:rsidRDefault="00B917F2" w:rsidP="00B32B28">
            <w:pPr>
              <w:suppressAutoHyphens w:val="0"/>
              <w:jc w:val="right"/>
            </w:pPr>
          </w:p>
        </w:tc>
        <w:tc>
          <w:tcPr>
            <w:tcW w:w="1984" w:type="dxa"/>
            <w:tcMar>
              <w:left w:w="108" w:type="dxa"/>
              <w:right w:w="108" w:type="dxa"/>
            </w:tcMar>
          </w:tcPr>
          <w:p w14:paraId="69C6A3DC"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04890BE9"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A2A974F" w14:textId="77777777" w:rsidTr="00B32B28">
        <w:trPr>
          <w:trHeight w:val="290"/>
        </w:trPr>
        <w:tc>
          <w:tcPr>
            <w:tcW w:w="580" w:type="dxa"/>
            <w:shd w:val="clear" w:color="auto" w:fill="FFFFFF"/>
            <w:tcMar>
              <w:left w:w="108" w:type="dxa"/>
              <w:right w:w="108" w:type="dxa"/>
            </w:tcMar>
            <w:vAlign w:val="center"/>
          </w:tcPr>
          <w:p w14:paraId="00EEC464" w14:textId="77777777" w:rsidR="00B917F2" w:rsidRDefault="00B917F2" w:rsidP="00B32B28">
            <w:pPr>
              <w:suppressAutoHyphens w:val="0"/>
              <w:jc w:val="center"/>
            </w:pPr>
            <w:r>
              <w:rPr>
                <w:rFonts w:ascii="Calibri" w:hAnsi="Calibri" w:cs="Calibri"/>
                <w:color w:val="000000"/>
                <w:sz w:val="20"/>
                <w:szCs w:val="20"/>
                <w:lang w:eastAsia="el-GR"/>
              </w:rPr>
              <w:t>58</w:t>
            </w:r>
          </w:p>
        </w:tc>
        <w:tc>
          <w:tcPr>
            <w:tcW w:w="764" w:type="dxa"/>
            <w:shd w:val="clear" w:color="auto" w:fill="FFFFFF"/>
            <w:tcMar>
              <w:left w:w="108" w:type="dxa"/>
              <w:right w:w="108" w:type="dxa"/>
            </w:tcMar>
            <w:vAlign w:val="center"/>
          </w:tcPr>
          <w:p w14:paraId="62F0E7EC" w14:textId="77777777" w:rsidR="00B917F2" w:rsidRDefault="00B917F2" w:rsidP="00B32B28">
            <w:pPr>
              <w:suppressAutoHyphens w:val="0"/>
              <w:jc w:val="center"/>
            </w:pPr>
            <w:r>
              <w:rPr>
                <w:rFonts w:ascii="Calibri" w:hAnsi="Calibri" w:cs="Calibri"/>
                <w:color w:val="000000"/>
                <w:sz w:val="20"/>
                <w:szCs w:val="20"/>
                <w:lang w:eastAsia="el-GR"/>
              </w:rPr>
              <w:t>108</w:t>
            </w:r>
          </w:p>
        </w:tc>
        <w:tc>
          <w:tcPr>
            <w:tcW w:w="1237" w:type="dxa"/>
            <w:shd w:val="clear" w:color="auto" w:fill="FFFFFF"/>
            <w:tcMar>
              <w:left w:w="108" w:type="dxa"/>
              <w:right w:w="108" w:type="dxa"/>
            </w:tcMar>
            <w:vAlign w:val="center"/>
          </w:tcPr>
          <w:p w14:paraId="4EFE4065" w14:textId="77777777" w:rsidR="00B917F2" w:rsidRDefault="00B917F2" w:rsidP="00B32B28">
            <w:pPr>
              <w:suppressAutoHyphens w:val="0"/>
              <w:jc w:val="center"/>
            </w:pPr>
            <w:r>
              <w:rPr>
                <w:rFonts w:ascii="Calibri" w:hAnsi="Calibri" w:cs="Calibri"/>
                <w:color w:val="000000"/>
                <w:sz w:val="20"/>
                <w:szCs w:val="20"/>
                <w:lang w:eastAsia="el-GR"/>
              </w:rPr>
              <w:t>ΚΗΟ7269</w:t>
            </w:r>
          </w:p>
        </w:tc>
        <w:tc>
          <w:tcPr>
            <w:tcW w:w="1530" w:type="dxa"/>
            <w:shd w:val="clear" w:color="auto" w:fill="FFFFFF"/>
            <w:tcMar>
              <w:left w:w="108" w:type="dxa"/>
              <w:right w:w="108" w:type="dxa"/>
            </w:tcMar>
            <w:vAlign w:val="center"/>
          </w:tcPr>
          <w:p w14:paraId="0AF94B12"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18C1A5FE"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5809BA71"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8427199" w14:textId="77777777" w:rsidR="00B917F2" w:rsidRDefault="00B917F2" w:rsidP="00B32B28">
            <w:pPr>
              <w:suppressAutoHyphens w:val="0"/>
              <w:jc w:val="center"/>
            </w:pPr>
            <w:r>
              <w:rPr>
                <w:rFonts w:ascii="Calibri" w:hAnsi="Calibri" w:cs="Calibri"/>
                <w:color w:val="000000"/>
                <w:sz w:val="20"/>
                <w:szCs w:val="20"/>
                <w:lang w:eastAsia="el-GR"/>
              </w:rPr>
              <w:t>68</w:t>
            </w:r>
          </w:p>
        </w:tc>
        <w:tc>
          <w:tcPr>
            <w:tcW w:w="851" w:type="dxa"/>
            <w:shd w:val="clear" w:color="auto" w:fill="FFFFFF"/>
            <w:tcMar>
              <w:left w:w="108" w:type="dxa"/>
              <w:right w:w="108" w:type="dxa"/>
            </w:tcMar>
            <w:vAlign w:val="center"/>
          </w:tcPr>
          <w:p w14:paraId="780CA75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87B92C3"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7BA0F7E" w14:textId="091B0065" w:rsidR="00B917F2" w:rsidRDefault="00B917F2" w:rsidP="00B32B28">
            <w:pPr>
              <w:suppressAutoHyphens w:val="0"/>
              <w:jc w:val="right"/>
            </w:pPr>
          </w:p>
        </w:tc>
        <w:tc>
          <w:tcPr>
            <w:tcW w:w="1984" w:type="dxa"/>
            <w:tcMar>
              <w:left w:w="108" w:type="dxa"/>
              <w:right w:w="108" w:type="dxa"/>
            </w:tcMar>
          </w:tcPr>
          <w:p w14:paraId="17F127A6" w14:textId="77777777" w:rsidR="00B917F2" w:rsidRDefault="00B917F2" w:rsidP="00B32B28">
            <w:pPr>
              <w:suppressAutoHyphens w:val="0"/>
              <w:snapToGrid w:val="0"/>
              <w:jc w:val="center"/>
              <w:rPr>
                <w:rFonts w:ascii="Calibri" w:hAnsi="Calibri" w:cs="Calibri"/>
                <w:color w:val="000000"/>
                <w:sz w:val="20"/>
                <w:szCs w:val="20"/>
                <w:lang w:eastAsia="el-GR"/>
              </w:rPr>
            </w:pPr>
            <w:r w:rsidRPr="00BB03E7">
              <w:rPr>
                <w:rFonts w:ascii="Calibri" w:hAnsi="Calibri" w:cs="Calibri"/>
                <w:color w:val="000000"/>
                <w:sz w:val="20"/>
                <w:szCs w:val="20"/>
                <w:lang w:eastAsia="el-GR"/>
              </w:rPr>
              <w:t>00.020.2420501001</w:t>
            </w:r>
          </w:p>
        </w:tc>
        <w:tc>
          <w:tcPr>
            <w:tcW w:w="1418" w:type="dxa"/>
            <w:tcMar>
              <w:left w:w="108" w:type="dxa"/>
              <w:right w:w="108" w:type="dxa"/>
            </w:tcMar>
          </w:tcPr>
          <w:p w14:paraId="198ABABD"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8A97ADE" w14:textId="77777777" w:rsidTr="00B32B28">
        <w:trPr>
          <w:trHeight w:val="290"/>
        </w:trPr>
        <w:tc>
          <w:tcPr>
            <w:tcW w:w="580" w:type="dxa"/>
            <w:shd w:val="clear" w:color="auto" w:fill="FFFFFF"/>
            <w:tcMar>
              <w:left w:w="108" w:type="dxa"/>
              <w:right w:w="108" w:type="dxa"/>
            </w:tcMar>
            <w:vAlign w:val="center"/>
          </w:tcPr>
          <w:p w14:paraId="4EFBA9CF" w14:textId="77777777" w:rsidR="00B917F2" w:rsidRDefault="00B917F2" w:rsidP="00B32B28">
            <w:pPr>
              <w:suppressAutoHyphens w:val="0"/>
              <w:jc w:val="center"/>
            </w:pPr>
            <w:r>
              <w:rPr>
                <w:rFonts w:ascii="Calibri" w:hAnsi="Calibri" w:cs="Calibri"/>
                <w:color w:val="000000"/>
                <w:sz w:val="20"/>
                <w:szCs w:val="20"/>
                <w:lang w:eastAsia="el-GR"/>
              </w:rPr>
              <w:t>59</w:t>
            </w:r>
          </w:p>
        </w:tc>
        <w:tc>
          <w:tcPr>
            <w:tcW w:w="764" w:type="dxa"/>
            <w:shd w:val="clear" w:color="auto" w:fill="FFFFFF"/>
            <w:tcMar>
              <w:left w:w="108" w:type="dxa"/>
              <w:right w:w="108" w:type="dxa"/>
            </w:tcMar>
            <w:vAlign w:val="center"/>
          </w:tcPr>
          <w:p w14:paraId="27AE4AA2" w14:textId="77777777" w:rsidR="00B917F2" w:rsidRDefault="00B917F2" w:rsidP="00B32B28">
            <w:pPr>
              <w:suppressAutoHyphens w:val="0"/>
              <w:jc w:val="center"/>
            </w:pPr>
            <w:r>
              <w:rPr>
                <w:rFonts w:ascii="Calibri" w:hAnsi="Calibri" w:cs="Calibri"/>
                <w:color w:val="000000"/>
                <w:sz w:val="20"/>
                <w:szCs w:val="20"/>
                <w:lang w:eastAsia="el-GR"/>
              </w:rPr>
              <w:t>110</w:t>
            </w:r>
          </w:p>
        </w:tc>
        <w:tc>
          <w:tcPr>
            <w:tcW w:w="1237" w:type="dxa"/>
            <w:shd w:val="clear" w:color="auto" w:fill="FFFFFF"/>
            <w:tcMar>
              <w:left w:w="108" w:type="dxa"/>
              <w:right w:w="108" w:type="dxa"/>
            </w:tcMar>
            <w:vAlign w:val="center"/>
          </w:tcPr>
          <w:p w14:paraId="6471F9EC" w14:textId="77777777" w:rsidR="00B917F2" w:rsidRDefault="00B917F2" w:rsidP="00B32B28">
            <w:pPr>
              <w:suppressAutoHyphens w:val="0"/>
              <w:jc w:val="center"/>
            </w:pPr>
            <w:r>
              <w:rPr>
                <w:rFonts w:ascii="Calibri" w:hAnsi="Calibri" w:cs="Calibri"/>
                <w:color w:val="000000"/>
                <w:sz w:val="20"/>
                <w:szCs w:val="20"/>
                <w:lang w:eastAsia="el-GR"/>
              </w:rPr>
              <w:t>ΚΗΙ 5447</w:t>
            </w:r>
          </w:p>
        </w:tc>
        <w:tc>
          <w:tcPr>
            <w:tcW w:w="1530" w:type="dxa"/>
            <w:shd w:val="clear" w:color="auto" w:fill="FFFFFF"/>
            <w:tcMar>
              <w:left w:w="108" w:type="dxa"/>
              <w:right w:w="108" w:type="dxa"/>
            </w:tcMar>
            <w:vAlign w:val="center"/>
          </w:tcPr>
          <w:p w14:paraId="038DC11C"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7035F1A3"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6083E95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F9B4A1B" w14:textId="77777777" w:rsidR="00B917F2" w:rsidRDefault="00B917F2" w:rsidP="00B32B28">
            <w:pPr>
              <w:suppressAutoHyphens w:val="0"/>
              <w:jc w:val="center"/>
            </w:pPr>
            <w:r>
              <w:rPr>
                <w:rFonts w:ascii="Calibri" w:hAnsi="Calibri" w:cs="Calibri"/>
                <w:color w:val="000000"/>
                <w:sz w:val="20"/>
                <w:szCs w:val="20"/>
                <w:lang w:eastAsia="el-GR"/>
              </w:rPr>
              <w:t>68</w:t>
            </w:r>
          </w:p>
        </w:tc>
        <w:tc>
          <w:tcPr>
            <w:tcW w:w="851" w:type="dxa"/>
            <w:shd w:val="clear" w:color="auto" w:fill="FFFFFF"/>
            <w:tcMar>
              <w:left w:w="108" w:type="dxa"/>
              <w:right w:w="108" w:type="dxa"/>
            </w:tcMar>
            <w:vAlign w:val="center"/>
          </w:tcPr>
          <w:p w14:paraId="4376BAA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3CE4B35A"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CC14D20" w14:textId="6BEACAB3" w:rsidR="00B917F2" w:rsidRDefault="00B917F2" w:rsidP="00B32B28">
            <w:pPr>
              <w:suppressAutoHyphens w:val="0"/>
              <w:jc w:val="right"/>
            </w:pPr>
          </w:p>
        </w:tc>
        <w:tc>
          <w:tcPr>
            <w:tcW w:w="1984" w:type="dxa"/>
            <w:tcMar>
              <w:left w:w="108" w:type="dxa"/>
              <w:right w:w="108" w:type="dxa"/>
            </w:tcMar>
          </w:tcPr>
          <w:p w14:paraId="0EB89EC4" w14:textId="77777777" w:rsidR="00B917F2" w:rsidRDefault="00B917F2" w:rsidP="00B32B28">
            <w:pPr>
              <w:suppressAutoHyphens w:val="0"/>
              <w:snapToGrid w:val="0"/>
              <w:jc w:val="center"/>
              <w:rPr>
                <w:rFonts w:ascii="Calibri" w:hAnsi="Calibri" w:cs="Calibri"/>
                <w:color w:val="000000"/>
                <w:sz w:val="20"/>
                <w:szCs w:val="20"/>
                <w:lang w:eastAsia="el-GR"/>
              </w:rPr>
            </w:pPr>
            <w:r w:rsidRPr="00BB03E7">
              <w:rPr>
                <w:rFonts w:ascii="Calibri" w:hAnsi="Calibri" w:cs="Calibri"/>
                <w:color w:val="000000"/>
                <w:sz w:val="20"/>
                <w:szCs w:val="20"/>
                <w:lang w:eastAsia="el-GR"/>
              </w:rPr>
              <w:t>00.020.2420501001</w:t>
            </w:r>
          </w:p>
        </w:tc>
        <w:tc>
          <w:tcPr>
            <w:tcW w:w="1418" w:type="dxa"/>
            <w:tcMar>
              <w:left w:w="108" w:type="dxa"/>
              <w:right w:w="108" w:type="dxa"/>
            </w:tcMar>
          </w:tcPr>
          <w:p w14:paraId="5BAF8C62"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E1EBE95" w14:textId="77777777" w:rsidTr="00B32B28">
        <w:trPr>
          <w:trHeight w:val="290"/>
        </w:trPr>
        <w:tc>
          <w:tcPr>
            <w:tcW w:w="580" w:type="dxa"/>
            <w:shd w:val="clear" w:color="auto" w:fill="FFFFFF"/>
            <w:tcMar>
              <w:left w:w="108" w:type="dxa"/>
              <w:right w:w="108" w:type="dxa"/>
            </w:tcMar>
            <w:vAlign w:val="center"/>
          </w:tcPr>
          <w:p w14:paraId="18DB8CBD" w14:textId="77777777" w:rsidR="00B917F2" w:rsidRDefault="00B917F2" w:rsidP="00B32B28">
            <w:pPr>
              <w:suppressAutoHyphens w:val="0"/>
              <w:jc w:val="center"/>
            </w:pPr>
            <w:r>
              <w:rPr>
                <w:rFonts w:ascii="Calibri" w:hAnsi="Calibri" w:cs="Calibri"/>
                <w:color w:val="000000"/>
                <w:sz w:val="20"/>
                <w:szCs w:val="20"/>
                <w:lang w:eastAsia="el-GR"/>
              </w:rPr>
              <w:t>60</w:t>
            </w:r>
          </w:p>
        </w:tc>
        <w:tc>
          <w:tcPr>
            <w:tcW w:w="764" w:type="dxa"/>
            <w:shd w:val="clear" w:color="auto" w:fill="FFFFFF"/>
            <w:tcMar>
              <w:left w:w="108" w:type="dxa"/>
              <w:right w:w="108" w:type="dxa"/>
            </w:tcMar>
            <w:vAlign w:val="center"/>
          </w:tcPr>
          <w:p w14:paraId="39B2EC54" w14:textId="77777777" w:rsidR="00B917F2" w:rsidRDefault="00B917F2" w:rsidP="00B32B28">
            <w:pPr>
              <w:suppressAutoHyphens w:val="0"/>
              <w:jc w:val="center"/>
            </w:pPr>
            <w:r>
              <w:rPr>
                <w:rFonts w:ascii="Calibri" w:hAnsi="Calibri" w:cs="Calibri"/>
                <w:color w:val="000000"/>
                <w:sz w:val="20"/>
                <w:szCs w:val="20"/>
                <w:lang w:eastAsia="el-GR"/>
              </w:rPr>
              <w:t>111</w:t>
            </w:r>
          </w:p>
        </w:tc>
        <w:tc>
          <w:tcPr>
            <w:tcW w:w="1237" w:type="dxa"/>
            <w:shd w:val="clear" w:color="auto" w:fill="FFFFFF"/>
            <w:tcMar>
              <w:left w:w="108" w:type="dxa"/>
              <w:right w:w="108" w:type="dxa"/>
            </w:tcMar>
            <w:vAlign w:val="center"/>
          </w:tcPr>
          <w:p w14:paraId="202118CD" w14:textId="77777777" w:rsidR="00B917F2" w:rsidRDefault="00B917F2" w:rsidP="00B32B28">
            <w:pPr>
              <w:suppressAutoHyphens w:val="0"/>
              <w:jc w:val="center"/>
            </w:pPr>
            <w:r>
              <w:rPr>
                <w:rFonts w:ascii="Calibri" w:hAnsi="Calibri" w:cs="Calibri"/>
                <w:color w:val="000000"/>
                <w:sz w:val="20"/>
                <w:szCs w:val="20"/>
                <w:lang w:eastAsia="el-GR"/>
              </w:rPr>
              <w:t>ΚΗΗ9278</w:t>
            </w:r>
          </w:p>
        </w:tc>
        <w:tc>
          <w:tcPr>
            <w:tcW w:w="1530" w:type="dxa"/>
            <w:shd w:val="clear" w:color="auto" w:fill="FFFFFF"/>
            <w:tcMar>
              <w:left w:w="108" w:type="dxa"/>
              <w:right w:w="108" w:type="dxa"/>
            </w:tcMar>
            <w:vAlign w:val="center"/>
          </w:tcPr>
          <w:p w14:paraId="30C1327C" w14:textId="77777777" w:rsidR="00B917F2" w:rsidRDefault="00B917F2" w:rsidP="00B32B28">
            <w:pPr>
              <w:suppressAutoHyphens w:val="0"/>
              <w:jc w:val="center"/>
            </w:pPr>
            <w:r>
              <w:rPr>
                <w:rFonts w:ascii="Calibri" w:hAnsi="Calibri" w:cs="Calibri"/>
                <w:color w:val="000000"/>
                <w:sz w:val="20"/>
                <w:szCs w:val="20"/>
                <w:lang w:eastAsia="el-GR"/>
              </w:rPr>
              <w:t>DAIMLER BENZ</w:t>
            </w:r>
          </w:p>
        </w:tc>
        <w:tc>
          <w:tcPr>
            <w:tcW w:w="1730" w:type="dxa"/>
            <w:shd w:val="clear" w:color="auto" w:fill="FFFFFF"/>
            <w:tcMar>
              <w:left w:w="108" w:type="dxa"/>
              <w:right w:w="108" w:type="dxa"/>
            </w:tcMar>
            <w:vAlign w:val="center"/>
          </w:tcPr>
          <w:p w14:paraId="7EBA99DB"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57AD6C74" w14:textId="77777777" w:rsidR="00B917F2" w:rsidRDefault="00B917F2" w:rsidP="00B32B28">
            <w:pPr>
              <w:suppressAutoHyphens w:val="0"/>
              <w:jc w:val="center"/>
            </w:pPr>
            <w:r>
              <w:rPr>
                <w:rFonts w:ascii="Calibri" w:hAnsi="Calibri" w:cs="Calibri"/>
                <w:color w:val="000000"/>
                <w:sz w:val="20"/>
                <w:szCs w:val="20"/>
                <w:lang w:eastAsia="el-GR"/>
              </w:rPr>
              <w:t> ΦΙΧ</w:t>
            </w:r>
          </w:p>
        </w:tc>
        <w:tc>
          <w:tcPr>
            <w:tcW w:w="680" w:type="dxa"/>
            <w:shd w:val="clear" w:color="auto" w:fill="FFFFFF"/>
            <w:tcMar>
              <w:left w:w="108" w:type="dxa"/>
              <w:right w:w="108" w:type="dxa"/>
            </w:tcMar>
            <w:vAlign w:val="center"/>
          </w:tcPr>
          <w:p w14:paraId="33268EC2" w14:textId="77777777" w:rsidR="00B917F2" w:rsidRDefault="00B917F2" w:rsidP="00B32B28">
            <w:pPr>
              <w:suppressAutoHyphens w:val="0"/>
              <w:jc w:val="center"/>
            </w:pPr>
            <w:r>
              <w:rPr>
                <w:rFonts w:ascii="Calibri" w:hAnsi="Calibri" w:cs="Calibri"/>
                <w:color w:val="000000"/>
                <w:sz w:val="20"/>
                <w:szCs w:val="20"/>
                <w:lang w:eastAsia="el-GR"/>
              </w:rPr>
              <w:t>36</w:t>
            </w:r>
          </w:p>
        </w:tc>
        <w:tc>
          <w:tcPr>
            <w:tcW w:w="851" w:type="dxa"/>
            <w:shd w:val="clear" w:color="auto" w:fill="FFFFFF"/>
            <w:tcMar>
              <w:left w:w="108" w:type="dxa"/>
              <w:right w:w="108" w:type="dxa"/>
            </w:tcMar>
            <w:vAlign w:val="center"/>
          </w:tcPr>
          <w:p w14:paraId="693F828A"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47FCEB6"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629E924" w14:textId="296F3515" w:rsidR="00B917F2" w:rsidRDefault="00B917F2" w:rsidP="00B32B28">
            <w:pPr>
              <w:suppressAutoHyphens w:val="0"/>
              <w:jc w:val="right"/>
            </w:pPr>
          </w:p>
        </w:tc>
        <w:tc>
          <w:tcPr>
            <w:tcW w:w="1984" w:type="dxa"/>
            <w:tcMar>
              <w:left w:w="108" w:type="dxa"/>
              <w:right w:w="108" w:type="dxa"/>
            </w:tcMar>
          </w:tcPr>
          <w:p w14:paraId="40E1FFCA" w14:textId="77777777" w:rsidR="00B917F2" w:rsidRDefault="00B917F2" w:rsidP="00B32B28">
            <w:pPr>
              <w:suppressAutoHyphens w:val="0"/>
              <w:snapToGrid w:val="0"/>
              <w:jc w:val="center"/>
              <w:rPr>
                <w:rFonts w:ascii="Calibri" w:hAnsi="Calibri" w:cs="Calibri"/>
                <w:color w:val="000000"/>
                <w:sz w:val="20"/>
                <w:szCs w:val="20"/>
                <w:lang w:eastAsia="el-GR"/>
              </w:rPr>
            </w:pPr>
            <w:r w:rsidRPr="00BB03E7">
              <w:rPr>
                <w:rFonts w:ascii="Calibri" w:hAnsi="Calibri" w:cs="Calibri"/>
                <w:color w:val="000000"/>
                <w:sz w:val="20"/>
                <w:szCs w:val="20"/>
                <w:lang w:eastAsia="el-GR"/>
              </w:rPr>
              <w:t>00.020.2420501001</w:t>
            </w:r>
          </w:p>
        </w:tc>
        <w:tc>
          <w:tcPr>
            <w:tcW w:w="1418" w:type="dxa"/>
            <w:tcMar>
              <w:left w:w="108" w:type="dxa"/>
              <w:right w:w="108" w:type="dxa"/>
            </w:tcMar>
          </w:tcPr>
          <w:p w14:paraId="391ED002"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342FC78" w14:textId="77777777" w:rsidTr="00B32B28">
        <w:trPr>
          <w:trHeight w:val="290"/>
        </w:trPr>
        <w:tc>
          <w:tcPr>
            <w:tcW w:w="580" w:type="dxa"/>
            <w:shd w:val="clear" w:color="auto" w:fill="FFFFFF"/>
            <w:tcMar>
              <w:left w:w="108" w:type="dxa"/>
              <w:right w:w="108" w:type="dxa"/>
            </w:tcMar>
            <w:vAlign w:val="center"/>
          </w:tcPr>
          <w:p w14:paraId="2C823C83" w14:textId="77777777" w:rsidR="00B917F2" w:rsidRDefault="00B917F2" w:rsidP="00B32B28">
            <w:pPr>
              <w:suppressAutoHyphens w:val="0"/>
              <w:jc w:val="center"/>
            </w:pPr>
            <w:r>
              <w:rPr>
                <w:rFonts w:ascii="Calibri" w:hAnsi="Calibri" w:cs="Calibri"/>
                <w:color w:val="000000"/>
                <w:sz w:val="20"/>
                <w:szCs w:val="20"/>
                <w:lang w:eastAsia="el-GR"/>
              </w:rPr>
              <w:t>61</w:t>
            </w:r>
          </w:p>
        </w:tc>
        <w:tc>
          <w:tcPr>
            <w:tcW w:w="764" w:type="dxa"/>
            <w:shd w:val="clear" w:color="auto" w:fill="FFFFFF"/>
            <w:tcMar>
              <w:left w:w="108" w:type="dxa"/>
              <w:right w:w="108" w:type="dxa"/>
            </w:tcMar>
            <w:vAlign w:val="center"/>
          </w:tcPr>
          <w:p w14:paraId="1B58341A" w14:textId="77777777" w:rsidR="00B917F2" w:rsidRDefault="00B917F2" w:rsidP="00B32B28">
            <w:pPr>
              <w:suppressAutoHyphens w:val="0"/>
              <w:jc w:val="center"/>
            </w:pPr>
            <w:r>
              <w:rPr>
                <w:rFonts w:ascii="Calibri" w:hAnsi="Calibri" w:cs="Calibri"/>
                <w:color w:val="000000"/>
                <w:sz w:val="20"/>
                <w:szCs w:val="20"/>
                <w:lang w:eastAsia="el-GR"/>
              </w:rPr>
              <w:t>115</w:t>
            </w:r>
          </w:p>
        </w:tc>
        <w:tc>
          <w:tcPr>
            <w:tcW w:w="1237" w:type="dxa"/>
            <w:shd w:val="clear" w:color="auto" w:fill="FFFFFF"/>
            <w:tcMar>
              <w:left w:w="108" w:type="dxa"/>
              <w:right w:w="108" w:type="dxa"/>
            </w:tcMar>
            <w:vAlign w:val="center"/>
          </w:tcPr>
          <w:p w14:paraId="21D37A00" w14:textId="77777777" w:rsidR="00B917F2" w:rsidRDefault="00B917F2" w:rsidP="00B32B28">
            <w:pPr>
              <w:suppressAutoHyphens w:val="0"/>
              <w:jc w:val="center"/>
            </w:pPr>
            <w:r>
              <w:rPr>
                <w:rFonts w:ascii="Calibri" w:hAnsi="Calibri" w:cs="Calibri"/>
                <w:color w:val="000000"/>
                <w:sz w:val="20"/>
                <w:szCs w:val="20"/>
                <w:lang w:eastAsia="el-GR"/>
              </w:rPr>
              <w:t>ΚΗΟ7270</w:t>
            </w:r>
          </w:p>
        </w:tc>
        <w:tc>
          <w:tcPr>
            <w:tcW w:w="1530" w:type="dxa"/>
            <w:shd w:val="clear" w:color="auto" w:fill="FFFFFF"/>
            <w:tcMar>
              <w:left w:w="108" w:type="dxa"/>
              <w:right w:w="108" w:type="dxa"/>
            </w:tcMar>
            <w:vAlign w:val="center"/>
          </w:tcPr>
          <w:p w14:paraId="48FC2073"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B75BC70"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3ECAD44D"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63F6FFC" w14:textId="77777777" w:rsidR="00B917F2" w:rsidRDefault="00B917F2" w:rsidP="00B32B28">
            <w:pPr>
              <w:suppressAutoHyphens w:val="0"/>
              <w:jc w:val="center"/>
            </w:pPr>
            <w:r>
              <w:rPr>
                <w:rFonts w:ascii="Calibri" w:hAnsi="Calibri" w:cs="Calibri"/>
                <w:color w:val="000000"/>
                <w:sz w:val="20"/>
                <w:szCs w:val="20"/>
                <w:lang w:eastAsia="el-GR"/>
              </w:rPr>
              <w:t>68</w:t>
            </w:r>
          </w:p>
        </w:tc>
        <w:tc>
          <w:tcPr>
            <w:tcW w:w="851" w:type="dxa"/>
            <w:shd w:val="clear" w:color="auto" w:fill="FFFFFF"/>
            <w:tcMar>
              <w:left w:w="108" w:type="dxa"/>
              <w:right w:w="108" w:type="dxa"/>
            </w:tcMar>
            <w:vAlign w:val="center"/>
          </w:tcPr>
          <w:p w14:paraId="4AB7BA23"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56CB54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672E8C4" w14:textId="2A542A71" w:rsidR="00B917F2" w:rsidRDefault="00B917F2" w:rsidP="00B32B28">
            <w:pPr>
              <w:suppressAutoHyphens w:val="0"/>
              <w:jc w:val="right"/>
            </w:pPr>
          </w:p>
        </w:tc>
        <w:tc>
          <w:tcPr>
            <w:tcW w:w="1984" w:type="dxa"/>
            <w:tcMar>
              <w:left w:w="108" w:type="dxa"/>
              <w:right w:w="108" w:type="dxa"/>
            </w:tcMar>
          </w:tcPr>
          <w:p w14:paraId="715872BA" w14:textId="77777777" w:rsidR="00B917F2" w:rsidRDefault="00B917F2" w:rsidP="00B32B28">
            <w:pPr>
              <w:suppressAutoHyphens w:val="0"/>
              <w:snapToGrid w:val="0"/>
              <w:jc w:val="center"/>
              <w:rPr>
                <w:rFonts w:ascii="Calibri" w:hAnsi="Calibri" w:cs="Calibri"/>
                <w:color w:val="000000"/>
                <w:sz w:val="20"/>
                <w:szCs w:val="20"/>
                <w:lang w:eastAsia="el-GR"/>
              </w:rPr>
            </w:pPr>
            <w:r w:rsidRPr="006617C9">
              <w:rPr>
                <w:rFonts w:ascii="Calibri" w:hAnsi="Calibri" w:cs="Calibri"/>
                <w:color w:val="000000"/>
                <w:sz w:val="20"/>
                <w:szCs w:val="20"/>
                <w:lang w:eastAsia="el-GR"/>
              </w:rPr>
              <w:t>00.030.2420501002</w:t>
            </w:r>
          </w:p>
        </w:tc>
        <w:tc>
          <w:tcPr>
            <w:tcW w:w="1418" w:type="dxa"/>
            <w:tcMar>
              <w:left w:w="108" w:type="dxa"/>
              <w:right w:w="108" w:type="dxa"/>
            </w:tcMar>
          </w:tcPr>
          <w:p w14:paraId="69364D5E"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E272316" w14:textId="77777777" w:rsidTr="00B32B28">
        <w:trPr>
          <w:trHeight w:val="290"/>
        </w:trPr>
        <w:tc>
          <w:tcPr>
            <w:tcW w:w="580" w:type="dxa"/>
            <w:shd w:val="clear" w:color="auto" w:fill="FFFFFF"/>
            <w:tcMar>
              <w:left w:w="108" w:type="dxa"/>
              <w:right w:w="108" w:type="dxa"/>
            </w:tcMar>
            <w:vAlign w:val="center"/>
          </w:tcPr>
          <w:p w14:paraId="1BDC61F6" w14:textId="77777777" w:rsidR="00B917F2" w:rsidRDefault="00B917F2" w:rsidP="00B32B28">
            <w:pPr>
              <w:suppressAutoHyphens w:val="0"/>
              <w:jc w:val="center"/>
            </w:pPr>
            <w:r>
              <w:rPr>
                <w:rFonts w:ascii="Calibri" w:hAnsi="Calibri" w:cs="Calibri"/>
                <w:color w:val="000000"/>
                <w:sz w:val="20"/>
                <w:szCs w:val="20"/>
                <w:lang w:eastAsia="el-GR"/>
              </w:rPr>
              <w:t>62</w:t>
            </w:r>
          </w:p>
        </w:tc>
        <w:tc>
          <w:tcPr>
            <w:tcW w:w="764" w:type="dxa"/>
            <w:shd w:val="clear" w:color="auto" w:fill="FFFFFF"/>
            <w:tcMar>
              <w:left w:w="108" w:type="dxa"/>
              <w:right w:w="108" w:type="dxa"/>
            </w:tcMar>
            <w:vAlign w:val="center"/>
          </w:tcPr>
          <w:p w14:paraId="70A6D017" w14:textId="77777777" w:rsidR="00B917F2" w:rsidRDefault="00B917F2" w:rsidP="00B32B28">
            <w:pPr>
              <w:suppressAutoHyphens w:val="0"/>
              <w:jc w:val="center"/>
            </w:pPr>
            <w:r>
              <w:rPr>
                <w:rFonts w:ascii="Calibri" w:hAnsi="Calibri" w:cs="Calibri"/>
                <w:color w:val="000000"/>
                <w:sz w:val="20"/>
                <w:szCs w:val="20"/>
                <w:lang w:eastAsia="el-GR"/>
              </w:rPr>
              <w:t>120</w:t>
            </w:r>
          </w:p>
        </w:tc>
        <w:tc>
          <w:tcPr>
            <w:tcW w:w="1237" w:type="dxa"/>
            <w:shd w:val="clear" w:color="auto" w:fill="FFFFFF"/>
            <w:tcMar>
              <w:left w:w="108" w:type="dxa"/>
              <w:right w:w="108" w:type="dxa"/>
            </w:tcMar>
            <w:vAlign w:val="center"/>
          </w:tcPr>
          <w:p w14:paraId="4A89E543" w14:textId="77777777" w:rsidR="00B917F2" w:rsidRDefault="00B917F2" w:rsidP="00B32B28">
            <w:pPr>
              <w:suppressAutoHyphens w:val="0"/>
              <w:jc w:val="center"/>
            </w:pPr>
            <w:r>
              <w:rPr>
                <w:rFonts w:ascii="Calibri" w:hAnsi="Calibri" w:cs="Calibri"/>
                <w:color w:val="000000"/>
                <w:sz w:val="20"/>
                <w:szCs w:val="20"/>
                <w:lang w:eastAsia="el-GR"/>
              </w:rPr>
              <w:t>ΚΗΙ8862</w:t>
            </w:r>
          </w:p>
        </w:tc>
        <w:tc>
          <w:tcPr>
            <w:tcW w:w="1530" w:type="dxa"/>
            <w:shd w:val="clear" w:color="auto" w:fill="FFFFFF"/>
            <w:tcMar>
              <w:left w:w="108" w:type="dxa"/>
              <w:right w:w="108" w:type="dxa"/>
            </w:tcMar>
            <w:vAlign w:val="center"/>
          </w:tcPr>
          <w:p w14:paraId="272D0C30" w14:textId="77777777" w:rsidR="00B917F2" w:rsidRDefault="00B917F2" w:rsidP="00B32B28">
            <w:pPr>
              <w:suppressAutoHyphens w:val="0"/>
              <w:jc w:val="center"/>
            </w:pPr>
            <w:r>
              <w:rPr>
                <w:rFonts w:ascii="Calibri" w:hAnsi="Calibri" w:cs="Calibri"/>
                <w:color w:val="000000"/>
                <w:sz w:val="20"/>
                <w:szCs w:val="20"/>
                <w:lang w:eastAsia="el-GR"/>
              </w:rPr>
              <w:t>HYUNDAI</w:t>
            </w:r>
          </w:p>
        </w:tc>
        <w:tc>
          <w:tcPr>
            <w:tcW w:w="1730" w:type="dxa"/>
            <w:shd w:val="clear" w:color="auto" w:fill="FFFFFF"/>
            <w:tcMar>
              <w:left w:w="108" w:type="dxa"/>
              <w:right w:w="108" w:type="dxa"/>
            </w:tcMar>
            <w:vAlign w:val="center"/>
          </w:tcPr>
          <w:p w14:paraId="063966E8"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632D811C"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63BEFD2A" w14:textId="77777777" w:rsidR="00B917F2" w:rsidRDefault="00B917F2" w:rsidP="00B32B28">
            <w:pPr>
              <w:suppressAutoHyphens w:val="0"/>
              <w:jc w:val="center"/>
            </w:pPr>
            <w:r>
              <w:rPr>
                <w:rFonts w:ascii="Calibri" w:hAnsi="Calibri" w:cs="Calibri"/>
                <w:color w:val="000000"/>
                <w:sz w:val="20"/>
                <w:szCs w:val="20"/>
                <w:lang w:eastAsia="el-GR"/>
              </w:rPr>
              <w:t>8</w:t>
            </w:r>
          </w:p>
        </w:tc>
        <w:tc>
          <w:tcPr>
            <w:tcW w:w="851" w:type="dxa"/>
            <w:shd w:val="clear" w:color="auto" w:fill="FFFFFF"/>
            <w:tcMar>
              <w:left w:w="108" w:type="dxa"/>
              <w:right w:w="108" w:type="dxa"/>
            </w:tcMar>
            <w:vAlign w:val="center"/>
          </w:tcPr>
          <w:p w14:paraId="310326F9"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60FAFBD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79B6735" w14:textId="79ECF349" w:rsidR="00B917F2" w:rsidRDefault="00B917F2" w:rsidP="00B32B28">
            <w:pPr>
              <w:suppressAutoHyphens w:val="0"/>
              <w:jc w:val="right"/>
            </w:pPr>
          </w:p>
        </w:tc>
        <w:tc>
          <w:tcPr>
            <w:tcW w:w="1984" w:type="dxa"/>
            <w:tcMar>
              <w:left w:w="108" w:type="dxa"/>
              <w:right w:w="108" w:type="dxa"/>
            </w:tcMar>
          </w:tcPr>
          <w:p w14:paraId="3FD30D68" w14:textId="77777777" w:rsidR="00B917F2" w:rsidRDefault="00B917F2" w:rsidP="00B32B28">
            <w:pPr>
              <w:suppressAutoHyphens w:val="0"/>
              <w:snapToGrid w:val="0"/>
              <w:jc w:val="center"/>
              <w:rPr>
                <w:rFonts w:ascii="Calibri" w:hAnsi="Calibri" w:cs="Calibri"/>
                <w:color w:val="000000"/>
                <w:sz w:val="20"/>
                <w:szCs w:val="20"/>
                <w:lang w:eastAsia="el-GR"/>
              </w:rPr>
            </w:pPr>
            <w:r w:rsidRPr="006617C9">
              <w:rPr>
                <w:rFonts w:ascii="Calibri" w:hAnsi="Calibri" w:cs="Calibri"/>
                <w:color w:val="000000"/>
                <w:sz w:val="20"/>
                <w:szCs w:val="20"/>
                <w:lang w:eastAsia="el-GR"/>
              </w:rPr>
              <w:t>00.030.2420501002</w:t>
            </w:r>
          </w:p>
        </w:tc>
        <w:tc>
          <w:tcPr>
            <w:tcW w:w="1418" w:type="dxa"/>
            <w:tcMar>
              <w:left w:w="108" w:type="dxa"/>
              <w:right w:w="108" w:type="dxa"/>
            </w:tcMar>
          </w:tcPr>
          <w:p w14:paraId="1EB62E9E"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CA10BEC" w14:textId="77777777" w:rsidTr="00B32B28">
        <w:trPr>
          <w:trHeight w:val="290"/>
        </w:trPr>
        <w:tc>
          <w:tcPr>
            <w:tcW w:w="580" w:type="dxa"/>
            <w:shd w:val="clear" w:color="auto" w:fill="FFFFFF"/>
            <w:tcMar>
              <w:left w:w="108" w:type="dxa"/>
              <w:right w:w="108" w:type="dxa"/>
            </w:tcMar>
            <w:vAlign w:val="center"/>
          </w:tcPr>
          <w:p w14:paraId="4E79EBF7" w14:textId="77777777" w:rsidR="00B917F2" w:rsidRDefault="00B917F2" w:rsidP="00B32B28">
            <w:pPr>
              <w:suppressAutoHyphens w:val="0"/>
              <w:jc w:val="center"/>
            </w:pPr>
            <w:r>
              <w:rPr>
                <w:rFonts w:ascii="Calibri" w:hAnsi="Calibri" w:cs="Calibri"/>
                <w:color w:val="000000"/>
                <w:sz w:val="20"/>
                <w:szCs w:val="20"/>
                <w:lang w:eastAsia="el-GR"/>
              </w:rPr>
              <w:t>63</w:t>
            </w:r>
          </w:p>
        </w:tc>
        <w:tc>
          <w:tcPr>
            <w:tcW w:w="764" w:type="dxa"/>
            <w:shd w:val="clear" w:color="auto" w:fill="FFFFFF"/>
            <w:tcMar>
              <w:left w:w="108" w:type="dxa"/>
              <w:right w:w="108" w:type="dxa"/>
            </w:tcMar>
            <w:vAlign w:val="bottom"/>
          </w:tcPr>
          <w:p w14:paraId="365E4EEE" w14:textId="77777777" w:rsidR="00B917F2" w:rsidRDefault="00B917F2" w:rsidP="00B32B28">
            <w:pPr>
              <w:suppressAutoHyphens w:val="0"/>
              <w:jc w:val="center"/>
            </w:pPr>
            <w:r>
              <w:rPr>
                <w:rFonts w:ascii="Calibri" w:hAnsi="Calibri" w:cs="Calibri"/>
                <w:bCs/>
                <w:color w:val="000000"/>
                <w:sz w:val="20"/>
                <w:szCs w:val="20"/>
                <w:lang w:eastAsia="el-GR"/>
              </w:rPr>
              <w:t>122</w:t>
            </w:r>
          </w:p>
        </w:tc>
        <w:tc>
          <w:tcPr>
            <w:tcW w:w="1237" w:type="dxa"/>
            <w:shd w:val="clear" w:color="auto" w:fill="FFFFFF"/>
            <w:tcMar>
              <w:left w:w="108" w:type="dxa"/>
              <w:right w:w="108" w:type="dxa"/>
            </w:tcMar>
            <w:vAlign w:val="bottom"/>
          </w:tcPr>
          <w:p w14:paraId="5B06BF06" w14:textId="77777777" w:rsidR="00B917F2" w:rsidRDefault="00B917F2" w:rsidP="00B32B28">
            <w:pPr>
              <w:suppressAutoHyphens w:val="0"/>
              <w:jc w:val="center"/>
            </w:pPr>
            <w:r>
              <w:rPr>
                <w:rFonts w:ascii="Calibri" w:hAnsi="Calibri" w:cs="Calibri"/>
                <w:bCs/>
                <w:color w:val="000000"/>
                <w:sz w:val="20"/>
                <w:szCs w:val="20"/>
                <w:lang w:eastAsia="el-GR"/>
              </w:rPr>
              <w:t>ΚΗΙ 5265</w:t>
            </w:r>
          </w:p>
        </w:tc>
        <w:tc>
          <w:tcPr>
            <w:tcW w:w="1530" w:type="dxa"/>
            <w:shd w:val="clear" w:color="auto" w:fill="FFFFFF"/>
            <w:tcMar>
              <w:left w:w="108" w:type="dxa"/>
              <w:right w:w="108" w:type="dxa"/>
            </w:tcMar>
            <w:vAlign w:val="bottom"/>
          </w:tcPr>
          <w:p w14:paraId="2CDB3CB8" w14:textId="77777777" w:rsidR="00B917F2" w:rsidRDefault="00B917F2" w:rsidP="00B32B28">
            <w:pPr>
              <w:suppressAutoHyphens w:val="0"/>
              <w:jc w:val="center"/>
            </w:pPr>
            <w:r>
              <w:rPr>
                <w:rFonts w:ascii="Calibri" w:hAnsi="Calibri" w:cs="Calibri"/>
                <w:bCs/>
                <w:color w:val="000000"/>
                <w:sz w:val="20"/>
                <w:szCs w:val="20"/>
                <w:lang w:val="en-US" w:eastAsia="el-GR"/>
              </w:rPr>
              <w:t>FIAT - IVECO</w:t>
            </w:r>
          </w:p>
        </w:tc>
        <w:tc>
          <w:tcPr>
            <w:tcW w:w="1730" w:type="dxa"/>
            <w:shd w:val="clear" w:color="auto" w:fill="FFFFFF"/>
            <w:tcMar>
              <w:left w:w="108" w:type="dxa"/>
              <w:right w:w="108" w:type="dxa"/>
            </w:tcMar>
            <w:vAlign w:val="bottom"/>
          </w:tcPr>
          <w:p w14:paraId="71B53C20" w14:textId="77777777" w:rsidR="00B917F2" w:rsidRDefault="00B917F2" w:rsidP="00B32B28">
            <w:pPr>
              <w:suppressAutoHyphens w:val="0"/>
              <w:jc w:val="center"/>
            </w:pPr>
            <w:r>
              <w:rPr>
                <w:rFonts w:ascii="Calibri" w:hAnsi="Calibri" w:cs="Calibri"/>
                <w:color w:val="000000"/>
                <w:sz w:val="20"/>
                <w:szCs w:val="20"/>
                <w:lang w:eastAsia="el-GR"/>
              </w:rPr>
              <w:t>ΛΕΩΦΟΡΕΙΟ</w:t>
            </w:r>
          </w:p>
        </w:tc>
        <w:tc>
          <w:tcPr>
            <w:tcW w:w="850" w:type="dxa"/>
            <w:shd w:val="clear" w:color="auto" w:fill="FFFFFF"/>
            <w:tcMar>
              <w:left w:w="108" w:type="dxa"/>
              <w:right w:w="108" w:type="dxa"/>
            </w:tcMar>
            <w:vAlign w:val="bottom"/>
          </w:tcPr>
          <w:p w14:paraId="50D09D4C" w14:textId="77777777" w:rsidR="00B917F2" w:rsidRDefault="00B917F2" w:rsidP="00B32B28">
            <w:pPr>
              <w:suppressAutoHyphens w:val="0"/>
              <w:jc w:val="center"/>
            </w:pPr>
            <w:r>
              <w:rPr>
                <w:rFonts w:ascii="Calibri" w:hAnsi="Calibri" w:cs="Calibri"/>
                <w:color w:val="000000"/>
                <w:sz w:val="20"/>
                <w:szCs w:val="20"/>
                <w:lang w:eastAsia="el-GR"/>
              </w:rPr>
              <w:t>ΛΕΩΦ</w:t>
            </w:r>
          </w:p>
        </w:tc>
        <w:tc>
          <w:tcPr>
            <w:tcW w:w="680" w:type="dxa"/>
            <w:shd w:val="clear" w:color="auto" w:fill="FFFFFF"/>
            <w:tcMar>
              <w:left w:w="108" w:type="dxa"/>
              <w:right w:w="108" w:type="dxa"/>
            </w:tcMar>
            <w:vAlign w:val="bottom"/>
          </w:tcPr>
          <w:p w14:paraId="6E2F483F" w14:textId="77777777" w:rsidR="00B917F2" w:rsidRDefault="00B917F2" w:rsidP="00B32B28">
            <w:pPr>
              <w:suppressAutoHyphens w:val="0"/>
              <w:jc w:val="center"/>
            </w:pPr>
            <w:r>
              <w:rPr>
                <w:rFonts w:ascii="Calibri" w:hAnsi="Calibri" w:cs="Calibri"/>
                <w:bCs/>
                <w:color w:val="000000"/>
                <w:sz w:val="20"/>
                <w:szCs w:val="20"/>
                <w:lang w:eastAsia="el-GR"/>
              </w:rPr>
              <w:t>35</w:t>
            </w:r>
          </w:p>
        </w:tc>
        <w:tc>
          <w:tcPr>
            <w:tcW w:w="851" w:type="dxa"/>
            <w:shd w:val="clear" w:color="auto" w:fill="FFFFFF"/>
            <w:tcMar>
              <w:left w:w="108" w:type="dxa"/>
              <w:right w:w="108" w:type="dxa"/>
            </w:tcMar>
            <w:vAlign w:val="center"/>
          </w:tcPr>
          <w:p w14:paraId="26F3785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655CB1B1"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019B875" w14:textId="123E273E" w:rsidR="00B917F2" w:rsidRDefault="00B917F2" w:rsidP="00B32B28">
            <w:pPr>
              <w:suppressAutoHyphens w:val="0"/>
              <w:jc w:val="right"/>
            </w:pPr>
          </w:p>
        </w:tc>
        <w:tc>
          <w:tcPr>
            <w:tcW w:w="1984" w:type="dxa"/>
            <w:tcMar>
              <w:left w:w="108" w:type="dxa"/>
              <w:right w:w="108" w:type="dxa"/>
            </w:tcMar>
          </w:tcPr>
          <w:p w14:paraId="65C61C38"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7C3587A0" w14:textId="77777777" w:rsidR="00B917F2" w:rsidRDefault="00B917F2" w:rsidP="00B32B28">
            <w:pPr>
              <w:suppressAutoHyphens w:val="0"/>
              <w:jc w:val="center"/>
            </w:pPr>
            <w:r>
              <w:rPr>
                <w:rFonts w:ascii="Calibri" w:hAnsi="Calibri" w:cs="Calibri"/>
                <w:color w:val="000000"/>
                <w:sz w:val="20"/>
                <w:szCs w:val="20"/>
                <w:lang w:eastAsia="el-GR"/>
              </w:rPr>
              <w:t>ΚΟΙΝ./ΠΟΛ.</w:t>
            </w:r>
          </w:p>
        </w:tc>
      </w:tr>
      <w:tr w:rsidR="00B917F2" w14:paraId="613FB830" w14:textId="77777777" w:rsidTr="00B32B28">
        <w:trPr>
          <w:trHeight w:val="290"/>
        </w:trPr>
        <w:tc>
          <w:tcPr>
            <w:tcW w:w="580" w:type="dxa"/>
            <w:shd w:val="clear" w:color="auto" w:fill="FFFFFF"/>
            <w:tcMar>
              <w:left w:w="108" w:type="dxa"/>
              <w:right w:w="108" w:type="dxa"/>
            </w:tcMar>
            <w:vAlign w:val="center"/>
          </w:tcPr>
          <w:p w14:paraId="39532DE2" w14:textId="77777777" w:rsidR="00B917F2" w:rsidRDefault="00B917F2" w:rsidP="00B32B28">
            <w:pPr>
              <w:suppressAutoHyphens w:val="0"/>
              <w:jc w:val="center"/>
            </w:pPr>
            <w:r>
              <w:rPr>
                <w:rFonts w:ascii="Calibri" w:hAnsi="Calibri" w:cs="Calibri"/>
                <w:color w:val="000000"/>
                <w:sz w:val="20"/>
                <w:szCs w:val="20"/>
                <w:lang w:eastAsia="el-GR"/>
              </w:rPr>
              <w:t>64</w:t>
            </w:r>
          </w:p>
        </w:tc>
        <w:tc>
          <w:tcPr>
            <w:tcW w:w="764" w:type="dxa"/>
            <w:tcMar>
              <w:left w:w="108" w:type="dxa"/>
              <w:right w:w="108" w:type="dxa"/>
            </w:tcMar>
            <w:vAlign w:val="center"/>
          </w:tcPr>
          <w:p w14:paraId="47140613" w14:textId="77777777" w:rsidR="00B917F2" w:rsidRDefault="00B917F2" w:rsidP="00B32B28">
            <w:pPr>
              <w:suppressAutoHyphens w:val="0"/>
              <w:jc w:val="center"/>
            </w:pPr>
            <w:r>
              <w:rPr>
                <w:rFonts w:ascii="Calibri" w:hAnsi="Calibri" w:cs="Calibri"/>
                <w:color w:val="000000"/>
                <w:sz w:val="20"/>
                <w:szCs w:val="20"/>
                <w:lang w:eastAsia="el-GR"/>
              </w:rPr>
              <w:t>124</w:t>
            </w:r>
          </w:p>
        </w:tc>
        <w:tc>
          <w:tcPr>
            <w:tcW w:w="1237" w:type="dxa"/>
            <w:tcMar>
              <w:left w:w="108" w:type="dxa"/>
              <w:right w:w="108" w:type="dxa"/>
            </w:tcMar>
            <w:vAlign w:val="center"/>
          </w:tcPr>
          <w:p w14:paraId="6639F1F9" w14:textId="77777777" w:rsidR="00B917F2" w:rsidRDefault="00B917F2" w:rsidP="00B32B28">
            <w:pPr>
              <w:suppressAutoHyphens w:val="0"/>
              <w:jc w:val="center"/>
            </w:pPr>
            <w:r>
              <w:rPr>
                <w:rFonts w:ascii="Calibri" w:hAnsi="Calibri" w:cs="Calibri"/>
                <w:color w:val="000000"/>
                <w:sz w:val="20"/>
                <w:szCs w:val="20"/>
                <w:lang w:eastAsia="el-GR"/>
              </w:rPr>
              <w:t>ΚΗΙ3746</w:t>
            </w:r>
          </w:p>
        </w:tc>
        <w:tc>
          <w:tcPr>
            <w:tcW w:w="1530" w:type="dxa"/>
            <w:tcMar>
              <w:left w:w="108" w:type="dxa"/>
              <w:right w:w="108" w:type="dxa"/>
            </w:tcMar>
            <w:vAlign w:val="center"/>
          </w:tcPr>
          <w:p w14:paraId="5804CCF3" w14:textId="77777777" w:rsidR="00B917F2" w:rsidRDefault="00B917F2" w:rsidP="00B32B28">
            <w:pPr>
              <w:suppressAutoHyphens w:val="0"/>
              <w:jc w:val="center"/>
            </w:pPr>
            <w:r>
              <w:rPr>
                <w:rFonts w:ascii="Calibri" w:hAnsi="Calibri" w:cs="Calibri"/>
                <w:color w:val="000000"/>
                <w:sz w:val="20"/>
                <w:szCs w:val="20"/>
                <w:lang w:eastAsia="el-GR"/>
              </w:rPr>
              <w:t>DAIMLER CHRYSLER</w:t>
            </w:r>
          </w:p>
        </w:tc>
        <w:tc>
          <w:tcPr>
            <w:tcW w:w="1730" w:type="dxa"/>
            <w:tcMar>
              <w:left w:w="108" w:type="dxa"/>
              <w:right w:w="108" w:type="dxa"/>
            </w:tcMar>
            <w:vAlign w:val="center"/>
          </w:tcPr>
          <w:p w14:paraId="4B376AE8"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tcMar>
              <w:left w:w="108" w:type="dxa"/>
              <w:right w:w="108" w:type="dxa"/>
            </w:tcMar>
            <w:vAlign w:val="center"/>
          </w:tcPr>
          <w:p w14:paraId="280D1DF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1A42BAB0" w14:textId="77777777" w:rsidR="00B917F2" w:rsidRDefault="00B917F2" w:rsidP="00B32B28">
            <w:pPr>
              <w:suppressAutoHyphens w:val="0"/>
              <w:jc w:val="center"/>
            </w:pPr>
            <w:r>
              <w:rPr>
                <w:rFonts w:ascii="Calibri" w:hAnsi="Calibri" w:cs="Calibri"/>
                <w:color w:val="000000"/>
                <w:sz w:val="20"/>
                <w:szCs w:val="20"/>
                <w:lang w:eastAsia="el-GR"/>
              </w:rPr>
              <w:t>38</w:t>
            </w:r>
          </w:p>
        </w:tc>
        <w:tc>
          <w:tcPr>
            <w:tcW w:w="851" w:type="dxa"/>
            <w:shd w:val="clear" w:color="auto" w:fill="FFFFFF"/>
            <w:tcMar>
              <w:left w:w="108" w:type="dxa"/>
              <w:right w:w="108" w:type="dxa"/>
            </w:tcMar>
            <w:vAlign w:val="center"/>
          </w:tcPr>
          <w:p w14:paraId="0D00A963"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D6EFE53"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61F9B4E" w14:textId="75742267" w:rsidR="00B917F2" w:rsidRDefault="00B917F2" w:rsidP="00B32B28">
            <w:pPr>
              <w:suppressAutoHyphens w:val="0"/>
              <w:jc w:val="right"/>
            </w:pPr>
          </w:p>
        </w:tc>
        <w:tc>
          <w:tcPr>
            <w:tcW w:w="1984" w:type="dxa"/>
            <w:tcMar>
              <w:left w:w="108" w:type="dxa"/>
              <w:right w:w="108" w:type="dxa"/>
            </w:tcMar>
          </w:tcPr>
          <w:p w14:paraId="1595E19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1FB568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2339DF7"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8A3A9F0" w14:textId="77777777" w:rsidTr="00B32B28">
        <w:trPr>
          <w:trHeight w:val="580"/>
        </w:trPr>
        <w:tc>
          <w:tcPr>
            <w:tcW w:w="580" w:type="dxa"/>
            <w:shd w:val="clear" w:color="auto" w:fill="FFFFFF"/>
            <w:tcMar>
              <w:left w:w="108" w:type="dxa"/>
              <w:right w:w="108" w:type="dxa"/>
            </w:tcMar>
            <w:vAlign w:val="center"/>
          </w:tcPr>
          <w:p w14:paraId="6489F0C3" w14:textId="77777777" w:rsidR="00B917F2" w:rsidRDefault="00B917F2" w:rsidP="00B32B28">
            <w:pPr>
              <w:suppressAutoHyphens w:val="0"/>
              <w:jc w:val="center"/>
            </w:pPr>
            <w:r>
              <w:rPr>
                <w:rFonts w:ascii="Calibri" w:hAnsi="Calibri" w:cs="Calibri"/>
                <w:color w:val="000000"/>
                <w:sz w:val="20"/>
                <w:szCs w:val="20"/>
                <w:lang w:eastAsia="el-GR"/>
              </w:rPr>
              <w:t>65</w:t>
            </w:r>
          </w:p>
        </w:tc>
        <w:tc>
          <w:tcPr>
            <w:tcW w:w="764" w:type="dxa"/>
            <w:shd w:val="clear" w:color="auto" w:fill="FFFFFF"/>
            <w:tcMar>
              <w:left w:w="108" w:type="dxa"/>
              <w:right w:w="108" w:type="dxa"/>
            </w:tcMar>
            <w:vAlign w:val="center"/>
          </w:tcPr>
          <w:p w14:paraId="1AE65530" w14:textId="77777777" w:rsidR="00B917F2" w:rsidRDefault="00B917F2" w:rsidP="00B32B28">
            <w:pPr>
              <w:suppressAutoHyphens w:val="0"/>
              <w:jc w:val="center"/>
            </w:pPr>
            <w:r>
              <w:rPr>
                <w:rFonts w:ascii="Calibri" w:hAnsi="Calibri" w:cs="Calibri"/>
                <w:color w:val="000000"/>
                <w:sz w:val="20"/>
                <w:szCs w:val="20"/>
                <w:lang w:eastAsia="el-GR"/>
              </w:rPr>
              <w:t>125</w:t>
            </w:r>
          </w:p>
        </w:tc>
        <w:tc>
          <w:tcPr>
            <w:tcW w:w="1237" w:type="dxa"/>
            <w:shd w:val="clear" w:color="auto" w:fill="FFFFFF"/>
            <w:tcMar>
              <w:left w:w="108" w:type="dxa"/>
              <w:right w:w="108" w:type="dxa"/>
            </w:tcMar>
            <w:vAlign w:val="center"/>
          </w:tcPr>
          <w:p w14:paraId="115EDEF1" w14:textId="77777777" w:rsidR="00B917F2" w:rsidRDefault="00B917F2" w:rsidP="00B32B28">
            <w:pPr>
              <w:suppressAutoHyphens w:val="0"/>
              <w:jc w:val="center"/>
            </w:pPr>
            <w:r>
              <w:rPr>
                <w:rFonts w:ascii="Calibri" w:hAnsi="Calibri" w:cs="Calibri"/>
                <w:color w:val="000000"/>
                <w:sz w:val="20"/>
                <w:szCs w:val="20"/>
                <w:lang w:eastAsia="el-GR"/>
              </w:rPr>
              <w:t>ΚΗΗ9279</w:t>
            </w:r>
          </w:p>
        </w:tc>
        <w:tc>
          <w:tcPr>
            <w:tcW w:w="1530" w:type="dxa"/>
            <w:shd w:val="clear" w:color="auto" w:fill="FFFFFF"/>
            <w:tcMar>
              <w:left w:w="108" w:type="dxa"/>
              <w:right w:w="108" w:type="dxa"/>
            </w:tcMar>
            <w:vAlign w:val="center"/>
          </w:tcPr>
          <w:p w14:paraId="7F9B887B" w14:textId="77777777" w:rsidR="00B917F2" w:rsidRDefault="00B917F2" w:rsidP="00B32B28">
            <w:pPr>
              <w:suppressAutoHyphens w:val="0"/>
              <w:jc w:val="center"/>
            </w:pPr>
            <w:r>
              <w:rPr>
                <w:rFonts w:ascii="Calibri" w:hAnsi="Calibri" w:cs="Calibri"/>
                <w:color w:val="000000"/>
                <w:sz w:val="20"/>
                <w:szCs w:val="20"/>
                <w:lang w:eastAsia="el-GR"/>
              </w:rPr>
              <w:t>IVECO</w:t>
            </w:r>
          </w:p>
        </w:tc>
        <w:tc>
          <w:tcPr>
            <w:tcW w:w="1730" w:type="dxa"/>
            <w:shd w:val="clear" w:color="auto" w:fill="FFFFFF"/>
            <w:tcMar>
              <w:left w:w="108" w:type="dxa"/>
              <w:right w:w="108" w:type="dxa"/>
            </w:tcMar>
            <w:vAlign w:val="center"/>
          </w:tcPr>
          <w:p w14:paraId="0CCFDB16"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1D148CF9"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870E5DA" w14:textId="77777777" w:rsidR="00B917F2" w:rsidRDefault="00B917F2" w:rsidP="00B32B28">
            <w:pPr>
              <w:suppressAutoHyphens w:val="0"/>
              <w:jc w:val="center"/>
            </w:pPr>
            <w:r>
              <w:rPr>
                <w:rFonts w:ascii="Calibri" w:hAnsi="Calibri" w:cs="Calibri"/>
                <w:color w:val="000000"/>
                <w:sz w:val="20"/>
                <w:szCs w:val="20"/>
                <w:lang w:eastAsia="el-GR"/>
              </w:rPr>
              <w:t>35</w:t>
            </w:r>
          </w:p>
        </w:tc>
        <w:tc>
          <w:tcPr>
            <w:tcW w:w="851" w:type="dxa"/>
            <w:shd w:val="clear" w:color="auto" w:fill="FFFFFF"/>
            <w:tcMar>
              <w:left w:w="108" w:type="dxa"/>
              <w:right w:w="108" w:type="dxa"/>
            </w:tcMar>
            <w:vAlign w:val="center"/>
          </w:tcPr>
          <w:p w14:paraId="5E2EBB4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1D37FE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9DE1349" w14:textId="0358C20E" w:rsidR="00B917F2" w:rsidRDefault="00B917F2" w:rsidP="00B32B28">
            <w:pPr>
              <w:suppressAutoHyphens w:val="0"/>
              <w:jc w:val="right"/>
            </w:pPr>
          </w:p>
        </w:tc>
        <w:tc>
          <w:tcPr>
            <w:tcW w:w="1984" w:type="dxa"/>
            <w:tcMar>
              <w:left w:w="108" w:type="dxa"/>
              <w:right w:w="108" w:type="dxa"/>
            </w:tcMar>
          </w:tcPr>
          <w:p w14:paraId="0796BFF9"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D4F6EE0"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2B5D62CA"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28482A5" w14:textId="77777777" w:rsidTr="00B32B28">
        <w:trPr>
          <w:trHeight w:val="290"/>
        </w:trPr>
        <w:tc>
          <w:tcPr>
            <w:tcW w:w="580" w:type="dxa"/>
            <w:shd w:val="clear" w:color="auto" w:fill="FFFFFF"/>
            <w:tcMar>
              <w:left w:w="108" w:type="dxa"/>
              <w:right w:w="108" w:type="dxa"/>
            </w:tcMar>
            <w:vAlign w:val="center"/>
          </w:tcPr>
          <w:p w14:paraId="79BB2BC2" w14:textId="77777777" w:rsidR="00B917F2" w:rsidRDefault="00B917F2" w:rsidP="00B32B28">
            <w:pPr>
              <w:suppressAutoHyphens w:val="0"/>
              <w:jc w:val="center"/>
            </w:pPr>
            <w:r>
              <w:rPr>
                <w:rFonts w:ascii="Calibri" w:hAnsi="Calibri" w:cs="Calibri"/>
                <w:color w:val="000000"/>
                <w:sz w:val="20"/>
                <w:szCs w:val="20"/>
                <w:lang w:eastAsia="el-GR"/>
              </w:rPr>
              <w:t>66</w:t>
            </w:r>
          </w:p>
        </w:tc>
        <w:tc>
          <w:tcPr>
            <w:tcW w:w="764" w:type="dxa"/>
            <w:shd w:val="clear" w:color="auto" w:fill="FFFFFF"/>
            <w:tcMar>
              <w:left w:w="108" w:type="dxa"/>
              <w:right w:w="108" w:type="dxa"/>
            </w:tcMar>
            <w:vAlign w:val="center"/>
          </w:tcPr>
          <w:p w14:paraId="1C8AADEF" w14:textId="77777777" w:rsidR="00B917F2" w:rsidRDefault="00B917F2" w:rsidP="00B32B28">
            <w:pPr>
              <w:suppressAutoHyphens w:val="0"/>
              <w:jc w:val="center"/>
            </w:pPr>
            <w:r>
              <w:rPr>
                <w:rFonts w:ascii="Calibri" w:hAnsi="Calibri" w:cs="Calibri"/>
                <w:color w:val="000000"/>
                <w:sz w:val="20"/>
                <w:szCs w:val="20"/>
                <w:lang w:eastAsia="el-GR"/>
              </w:rPr>
              <w:t>128</w:t>
            </w:r>
          </w:p>
        </w:tc>
        <w:tc>
          <w:tcPr>
            <w:tcW w:w="1237" w:type="dxa"/>
            <w:shd w:val="clear" w:color="auto" w:fill="FFFFFF"/>
            <w:tcMar>
              <w:left w:w="108" w:type="dxa"/>
              <w:right w:w="108" w:type="dxa"/>
            </w:tcMar>
            <w:vAlign w:val="center"/>
          </w:tcPr>
          <w:p w14:paraId="0F3F786D" w14:textId="77777777" w:rsidR="00B917F2" w:rsidRDefault="00B917F2" w:rsidP="00B32B28">
            <w:pPr>
              <w:suppressAutoHyphens w:val="0"/>
              <w:jc w:val="center"/>
            </w:pPr>
            <w:r>
              <w:rPr>
                <w:rFonts w:ascii="Calibri" w:hAnsi="Calibri" w:cs="Calibri"/>
                <w:color w:val="000000"/>
                <w:sz w:val="20"/>
                <w:szCs w:val="20"/>
                <w:lang w:eastAsia="el-GR"/>
              </w:rPr>
              <w:t>KHO7207</w:t>
            </w:r>
          </w:p>
        </w:tc>
        <w:tc>
          <w:tcPr>
            <w:tcW w:w="1530" w:type="dxa"/>
            <w:shd w:val="clear" w:color="auto" w:fill="FFFFFF"/>
            <w:tcMar>
              <w:left w:w="108" w:type="dxa"/>
              <w:right w:w="108" w:type="dxa"/>
            </w:tcMar>
            <w:vAlign w:val="center"/>
          </w:tcPr>
          <w:p w14:paraId="10FBB5D5" w14:textId="77777777" w:rsidR="00B917F2" w:rsidRDefault="00B917F2" w:rsidP="00B32B28">
            <w:pPr>
              <w:suppressAutoHyphens w:val="0"/>
              <w:jc w:val="center"/>
            </w:pPr>
            <w:r>
              <w:rPr>
                <w:rFonts w:ascii="Calibri" w:hAnsi="Calibri" w:cs="Calibri"/>
                <w:color w:val="000000"/>
                <w:sz w:val="20"/>
                <w:szCs w:val="20"/>
                <w:lang w:eastAsia="el-GR"/>
              </w:rPr>
              <w:t>SKODA</w:t>
            </w:r>
          </w:p>
        </w:tc>
        <w:tc>
          <w:tcPr>
            <w:tcW w:w="1730" w:type="dxa"/>
            <w:shd w:val="clear" w:color="auto" w:fill="FFFFFF"/>
            <w:tcMar>
              <w:left w:w="108" w:type="dxa"/>
              <w:right w:w="108" w:type="dxa"/>
            </w:tcMar>
            <w:vAlign w:val="center"/>
          </w:tcPr>
          <w:p w14:paraId="237B63C1"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4FAE9F81"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92A0122" w14:textId="77777777" w:rsidR="00B917F2" w:rsidRDefault="00B917F2" w:rsidP="00B32B28">
            <w:pPr>
              <w:suppressAutoHyphens w:val="0"/>
              <w:jc w:val="center"/>
            </w:pPr>
            <w:r>
              <w:rPr>
                <w:rFonts w:ascii="Calibri" w:hAnsi="Calibri" w:cs="Calibri"/>
                <w:color w:val="000000"/>
                <w:sz w:val="20"/>
                <w:szCs w:val="20"/>
                <w:lang w:eastAsia="el-GR"/>
              </w:rPr>
              <w:t>13</w:t>
            </w:r>
          </w:p>
        </w:tc>
        <w:tc>
          <w:tcPr>
            <w:tcW w:w="851" w:type="dxa"/>
            <w:shd w:val="clear" w:color="auto" w:fill="FFFFFF"/>
            <w:tcMar>
              <w:left w:w="108" w:type="dxa"/>
              <w:right w:w="108" w:type="dxa"/>
            </w:tcMar>
            <w:vAlign w:val="center"/>
          </w:tcPr>
          <w:p w14:paraId="5B7A7D6C"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52A6CA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47981DE3" w14:textId="7F1957A4" w:rsidR="00B917F2" w:rsidRDefault="00B917F2" w:rsidP="00B32B28">
            <w:pPr>
              <w:suppressAutoHyphens w:val="0"/>
              <w:jc w:val="right"/>
            </w:pPr>
          </w:p>
        </w:tc>
        <w:tc>
          <w:tcPr>
            <w:tcW w:w="1984" w:type="dxa"/>
            <w:tcMar>
              <w:left w:w="108" w:type="dxa"/>
              <w:right w:w="108" w:type="dxa"/>
            </w:tcMar>
          </w:tcPr>
          <w:p w14:paraId="31BF5CAA" w14:textId="77777777" w:rsidR="00B917F2" w:rsidRDefault="00B917F2" w:rsidP="00B32B28">
            <w:pPr>
              <w:suppressAutoHyphens w:val="0"/>
              <w:snapToGrid w:val="0"/>
              <w:jc w:val="center"/>
              <w:rPr>
                <w:rFonts w:ascii="Calibri" w:hAnsi="Calibri" w:cs="Calibri"/>
                <w:color w:val="000000"/>
                <w:sz w:val="20"/>
                <w:szCs w:val="20"/>
                <w:lang w:eastAsia="el-GR"/>
              </w:rPr>
            </w:pPr>
            <w:r w:rsidRPr="00EB57AB">
              <w:rPr>
                <w:rFonts w:ascii="Calibri" w:hAnsi="Calibri" w:cs="Calibri"/>
                <w:color w:val="000000"/>
                <w:sz w:val="20"/>
                <w:szCs w:val="20"/>
                <w:lang w:eastAsia="el-GR"/>
              </w:rPr>
              <w:t>00.030.2420501002</w:t>
            </w:r>
          </w:p>
        </w:tc>
        <w:tc>
          <w:tcPr>
            <w:tcW w:w="1418" w:type="dxa"/>
            <w:tcMar>
              <w:left w:w="108" w:type="dxa"/>
              <w:right w:w="108" w:type="dxa"/>
            </w:tcMar>
          </w:tcPr>
          <w:p w14:paraId="1552BF60"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FCEB189" w14:textId="77777777" w:rsidTr="00B32B28">
        <w:trPr>
          <w:trHeight w:val="290"/>
        </w:trPr>
        <w:tc>
          <w:tcPr>
            <w:tcW w:w="580" w:type="dxa"/>
            <w:shd w:val="clear" w:color="auto" w:fill="FFFFFF"/>
            <w:tcMar>
              <w:left w:w="108" w:type="dxa"/>
              <w:right w:w="108" w:type="dxa"/>
            </w:tcMar>
            <w:vAlign w:val="center"/>
          </w:tcPr>
          <w:p w14:paraId="5094B354" w14:textId="77777777" w:rsidR="00B917F2" w:rsidRDefault="00B917F2" w:rsidP="00B32B28">
            <w:pPr>
              <w:suppressAutoHyphens w:val="0"/>
              <w:jc w:val="center"/>
            </w:pPr>
            <w:r>
              <w:rPr>
                <w:rFonts w:ascii="Calibri" w:hAnsi="Calibri" w:cs="Calibri"/>
                <w:color w:val="000000"/>
                <w:sz w:val="20"/>
                <w:szCs w:val="20"/>
                <w:lang w:eastAsia="el-GR"/>
              </w:rPr>
              <w:t>67</w:t>
            </w:r>
          </w:p>
        </w:tc>
        <w:tc>
          <w:tcPr>
            <w:tcW w:w="764" w:type="dxa"/>
            <w:shd w:val="clear" w:color="auto" w:fill="FFFFFF"/>
            <w:tcMar>
              <w:left w:w="108" w:type="dxa"/>
              <w:right w:w="108" w:type="dxa"/>
            </w:tcMar>
            <w:vAlign w:val="center"/>
          </w:tcPr>
          <w:p w14:paraId="73B090FA" w14:textId="77777777" w:rsidR="00B917F2" w:rsidRDefault="00B917F2" w:rsidP="00B32B28">
            <w:pPr>
              <w:suppressAutoHyphens w:val="0"/>
              <w:jc w:val="center"/>
            </w:pPr>
            <w:r>
              <w:rPr>
                <w:rFonts w:ascii="Calibri" w:hAnsi="Calibri" w:cs="Calibri"/>
                <w:color w:val="000000"/>
                <w:sz w:val="20"/>
                <w:szCs w:val="20"/>
                <w:lang w:eastAsia="el-GR"/>
              </w:rPr>
              <w:t>132</w:t>
            </w:r>
          </w:p>
        </w:tc>
        <w:tc>
          <w:tcPr>
            <w:tcW w:w="1237" w:type="dxa"/>
            <w:shd w:val="clear" w:color="auto" w:fill="FFFFFF"/>
            <w:tcMar>
              <w:left w:w="108" w:type="dxa"/>
              <w:right w:w="108" w:type="dxa"/>
            </w:tcMar>
            <w:vAlign w:val="center"/>
          </w:tcPr>
          <w:p w14:paraId="57B6C380" w14:textId="77777777" w:rsidR="00B917F2" w:rsidRDefault="00B917F2" w:rsidP="00B32B28">
            <w:pPr>
              <w:suppressAutoHyphens w:val="0"/>
              <w:jc w:val="center"/>
            </w:pPr>
            <w:r>
              <w:rPr>
                <w:rFonts w:ascii="Calibri" w:hAnsi="Calibri" w:cs="Calibri"/>
                <w:color w:val="000000"/>
                <w:sz w:val="20"/>
                <w:szCs w:val="20"/>
                <w:lang w:eastAsia="el-GR"/>
              </w:rPr>
              <w:t>ΚΗΙ8863</w:t>
            </w:r>
          </w:p>
        </w:tc>
        <w:tc>
          <w:tcPr>
            <w:tcW w:w="1530" w:type="dxa"/>
            <w:shd w:val="clear" w:color="auto" w:fill="FFFFFF"/>
            <w:tcMar>
              <w:left w:w="108" w:type="dxa"/>
              <w:right w:w="108" w:type="dxa"/>
            </w:tcMar>
            <w:vAlign w:val="center"/>
          </w:tcPr>
          <w:p w14:paraId="1976E8EF"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1D2CDBA"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F2B1531"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02D8AA43" w14:textId="77777777" w:rsidR="00B917F2" w:rsidRDefault="00B917F2" w:rsidP="00B32B28">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4D086BF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72288D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2E9AEF2" w14:textId="0A443680" w:rsidR="00B917F2" w:rsidRDefault="00B917F2" w:rsidP="00B32B28">
            <w:pPr>
              <w:suppressAutoHyphens w:val="0"/>
              <w:jc w:val="right"/>
            </w:pPr>
          </w:p>
        </w:tc>
        <w:tc>
          <w:tcPr>
            <w:tcW w:w="1984" w:type="dxa"/>
            <w:tcMar>
              <w:left w:w="108" w:type="dxa"/>
              <w:right w:w="108" w:type="dxa"/>
            </w:tcMar>
          </w:tcPr>
          <w:p w14:paraId="39E9753F" w14:textId="77777777" w:rsidR="00B917F2" w:rsidRDefault="00B917F2" w:rsidP="00B32B28">
            <w:pPr>
              <w:suppressAutoHyphens w:val="0"/>
              <w:snapToGrid w:val="0"/>
              <w:jc w:val="center"/>
              <w:rPr>
                <w:rFonts w:ascii="Calibri" w:hAnsi="Calibri" w:cs="Calibri"/>
                <w:color w:val="000000"/>
                <w:sz w:val="20"/>
                <w:szCs w:val="20"/>
                <w:lang w:eastAsia="el-GR"/>
              </w:rPr>
            </w:pPr>
            <w:r w:rsidRPr="00EB57AB">
              <w:rPr>
                <w:rFonts w:ascii="Calibri" w:hAnsi="Calibri" w:cs="Calibri"/>
                <w:color w:val="000000"/>
                <w:sz w:val="20"/>
                <w:szCs w:val="20"/>
                <w:lang w:eastAsia="el-GR"/>
              </w:rPr>
              <w:t>00.030.2420501002</w:t>
            </w:r>
          </w:p>
        </w:tc>
        <w:tc>
          <w:tcPr>
            <w:tcW w:w="1418" w:type="dxa"/>
            <w:tcMar>
              <w:left w:w="108" w:type="dxa"/>
              <w:right w:w="108" w:type="dxa"/>
            </w:tcMar>
          </w:tcPr>
          <w:p w14:paraId="4C43CAFA"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724EB30" w14:textId="77777777" w:rsidTr="00B32B28">
        <w:trPr>
          <w:trHeight w:val="580"/>
        </w:trPr>
        <w:tc>
          <w:tcPr>
            <w:tcW w:w="580" w:type="dxa"/>
            <w:shd w:val="clear" w:color="auto" w:fill="FFFFFF"/>
            <w:tcMar>
              <w:left w:w="108" w:type="dxa"/>
              <w:right w:w="108" w:type="dxa"/>
            </w:tcMar>
            <w:vAlign w:val="center"/>
          </w:tcPr>
          <w:p w14:paraId="177DB102" w14:textId="77777777" w:rsidR="00B917F2" w:rsidRDefault="00B917F2" w:rsidP="00B32B28">
            <w:pPr>
              <w:suppressAutoHyphens w:val="0"/>
              <w:jc w:val="center"/>
            </w:pPr>
            <w:r>
              <w:rPr>
                <w:rFonts w:ascii="Calibri" w:hAnsi="Calibri" w:cs="Calibri"/>
                <w:color w:val="000000"/>
                <w:sz w:val="20"/>
                <w:szCs w:val="20"/>
                <w:lang w:eastAsia="el-GR"/>
              </w:rPr>
              <w:t>68</w:t>
            </w:r>
          </w:p>
        </w:tc>
        <w:tc>
          <w:tcPr>
            <w:tcW w:w="764" w:type="dxa"/>
            <w:shd w:val="clear" w:color="auto" w:fill="FFFFFF"/>
            <w:tcMar>
              <w:left w:w="108" w:type="dxa"/>
              <w:right w:w="108" w:type="dxa"/>
            </w:tcMar>
            <w:vAlign w:val="center"/>
          </w:tcPr>
          <w:p w14:paraId="4BFC6434" w14:textId="77777777" w:rsidR="00B917F2" w:rsidRDefault="00B917F2" w:rsidP="00B32B28">
            <w:pPr>
              <w:suppressAutoHyphens w:val="0"/>
              <w:jc w:val="center"/>
            </w:pPr>
            <w:r>
              <w:rPr>
                <w:rFonts w:ascii="Calibri" w:hAnsi="Calibri" w:cs="Calibri"/>
                <w:color w:val="000000"/>
                <w:sz w:val="20"/>
                <w:szCs w:val="20"/>
                <w:lang w:eastAsia="el-GR"/>
              </w:rPr>
              <w:t>134</w:t>
            </w:r>
          </w:p>
        </w:tc>
        <w:tc>
          <w:tcPr>
            <w:tcW w:w="1237" w:type="dxa"/>
            <w:shd w:val="clear" w:color="auto" w:fill="FFFFFF"/>
            <w:tcMar>
              <w:left w:w="108" w:type="dxa"/>
              <w:right w:w="108" w:type="dxa"/>
            </w:tcMar>
            <w:vAlign w:val="center"/>
          </w:tcPr>
          <w:p w14:paraId="2C9D0DDC" w14:textId="77777777" w:rsidR="00B917F2" w:rsidRDefault="00B917F2" w:rsidP="00B32B28">
            <w:pPr>
              <w:suppressAutoHyphens w:val="0"/>
              <w:jc w:val="center"/>
            </w:pPr>
            <w:r>
              <w:rPr>
                <w:rFonts w:ascii="Calibri" w:hAnsi="Calibri" w:cs="Calibri"/>
                <w:color w:val="000000"/>
                <w:sz w:val="20"/>
                <w:szCs w:val="20"/>
                <w:lang w:eastAsia="el-GR"/>
              </w:rPr>
              <w:t>ΚΗΙ8871</w:t>
            </w:r>
          </w:p>
        </w:tc>
        <w:tc>
          <w:tcPr>
            <w:tcW w:w="1530" w:type="dxa"/>
            <w:shd w:val="clear" w:color="auto" w:fill="FFFFFF"/>
            <w:tcMar>
              <w:left w:w="108" w:type="dxa"/>
              <w:right w:w="108" w:type="dxa"/>
            </w:tcMar>
            <w:vAlign w:val="center"/>
          </w:tcPr>
          <w:p w14:paraId="20298B23"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74CB8BDD"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3FC1886F"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E9BDA92"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3C1D017C"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3FCEC1F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9F52634" w14:textId="75EB9328" w:rsidR="00B917F2" w:rsidRDefault="00B917F2" w:rsidP="00B32B28">
            <w:pPr>
              <w:suppressAutoHyphens w:val="0"/>
              <w:jc w:val="right"/>
            </w:pPr>
          </w:p>
        </w:tc>
        <w:tc>
          <w:tcPr>
            <w:tcW w:w="1984" w:type="dxa"/>
            <w:tcMar>
              <w:left w:w="108" w:type="dxa"/>
              <w:right w:w="108" w:type="dxa"/>
            </w:tcMar>
          </w:tcPr>
          <w:p w14:paraId="4CC79F89" w14:textId="77777777" w:rsidR="00B917F2" w:rsidRDefault="00B917F2" w:rsidP="00B32B28">
            <w:pPr>
              <w:suppressAutoHyphens w:val="0"/>
              <w:snapToGrid w:val="0"/>
              <w:jc w:val="center"/>
              <w:rPr>
                <w:rFonts w:ascii="Calibri" w:hAnsi="Calibri" w:cs="Calibri"/>
                <w:color w:val="000000"/>
                <w:sz w:val="20"/>
                <w:szCs w:val="20"/>
                <w:lang w:eastAsia="el-GR"/>
              </w:rPr>
            </w:pPr>
            <w:r w:rsidRPr="00EB57AB">
              <w:rPr>
                <w:rFonts w:ascii="Calibri" w:hAnsi="Calibri" w:cs="Calibri"/>
                <w:color w:val="000000"/>
                <w:sz w:val="20"/>
                <w:szCs w:val="20"/>
                <w:lang w:eastAsia="el-GR"/>
              </w:rPr>
              <w:t>00.030.2420501002</w:t>
            </w:r>
          </w:p>
        </w:tc>
        <w:tc>
          <w:tcPr>
            <w:tcW w:w="1418" w:type="dxa"/>
            <w:tcMar>
              <w:left w:w="108" w:type="dxa"/>
              <w:right w:w="108" w:type="dxa"/>
            </w:tcMar>
          </w:tcPr>
          <w:p w14:paraId="21403458"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4C43EC5" w14:textId="77777777" w:rsidTr="00B32B28">
        <w:trPr>
          <w:trHeight w:val="290"/>
        </w:trPr>
        <w:tc>
          <w:tcPr>
            <w:tcW w:w="580" w:type="dxa"/>
            <w:shd w:val="clear" w:color="auto" w:fill="FFFFFF"/>
            <w:tcMar>
              <w:left w:w="108" w:type="dxa"/>
              <w:right w:w="108" w:type="dxa"/>
            </w:tcMar>
            <w:vAlign w:val="center"/>
          </w:tcPr>
          <w:p w14:paraId="1E5F5466" w14:textId="77777777" w:rsidR="00B917F2" w:rsidRDefault="00B917F2" w:rsidP="00B32B28">
            <w:pPr>
              <w:suppressAutoHyphens w:val="0"/>
              <w:jc w:val="center"/>
            </w:pPr>
            <w:r>
              <w:rPr>
                <w:rFonts w:ascii="Calibri" w:hAnsi="Calibri" w:cs="Calibri"/>
                <w:color w:val="000000"/>
                <w:sz w:val="20"/>
                <w:szCs w:val="20"/>
                <w:lang w:eastAsia="el-GR"/>
              </w:rPr>
              <w:t>69</w:t>
            </w:r>
          </w:p>
        </w:tc>
        <w:tc>
          <w:tcPr>
            <w:tcW w:w="764" w:type="dxa"/>
            <w:shd w:val="clear" w:color="auto" w:fill="FFFFFF"/>
            <w:tcMar>
              <w:left w:w="108" w:type="dxa"/>
              <w:right w:w="108" w:type="dxa"/>
            </w:tcMar>
            <w:vAlign w:val="center"/>
          </w:tcPr>
          <w:p w14:paraId="4A359D3A" w14:textId="77777777" w:rsidR="00B917F2" w:rsidRDefault="00B917F2" w:rsidP="00B32B28">
            <w:pPr>
              <w:suppressAutoHyphens w:val="0"/>
              <w:jc w:val="center"/>
            </w:pPr>
            <w:r>
              <w:rPr>
                <w:rFonts w:ascii="Calibri" w:hAnsi="Calibri" w:cs="Calibri"/>
                <w:color w:val="000000"/>
                <w:sz w:val="20"/>
                <w:szCs w:val="20"/>
                <w:lang w:eastAsia="el-GR"/>
              </w:rPr>
              <w:t>135</w:t>
            </w:r>
          </w:p>
        </w:tc>
        <w:tc>
          <w:tcPr>
            <w:tcW w:w="1237" w:type="dxa"/>
            <w:shd w:val="clear" w:color="auto" w:fill="FFFFFF"/>
            <w:tcMar>
              <w:left w:w="108" w:type="dxa"/>
              <w:right w:w="108" w:type="dxa"/>
            </w:tcMar>
            <w:vAlign w:val="center"/>
          </w:tcPr>
          <w:p w14:paraId="05DDA18D" w14:textId="77777777" w:rsidR="00B917F2" w:rsidRDefault="00B917F2" w:rsidP="00B32B28">
            <w:pPr>
              <w:suppressAutoHyphens w:val="0"/>
              <w:jc w:val="center"/>
            </w:pPr>
            <w:r>
              <w:rPr>
                <w:rFonts w:ascii="Calibri" w:hAnsi="Calibri" w:cs="Calibri"/>
                <w:color w:val="000000"/>
                <w:sz w:val="20"/>
                <w:szCs w:val="20"/>
                <w:lang w:eastAsia="el-GR"/>
              </w:rPr>
              <w:t>ΝΧΑ8915</w:t>
            </w:r>
          </w:p>
        </w:tc>
        <w:tc>
          <w:tcPr>
            <w:tcW w:w="1530" w:type="dxa"/>
            <w:shd w:val="clear" w:color="auto" w:fill="FFFFFF"/>
            <w:tcMar>
              <w:left w:w="108" w:type="dxa"/>
              <w:right w:w="108" w:type="dxa"/>
            </w:tcMar>
            <w:vAlign w:val="center"/>
          </w:tcPr>
          <w:p w14:paraId="228B4BC8"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54E6FBEA" w14:textId="77777777" w:rsidR="00B917F2" w:rsidRDefault="00B917F2" w:rsidP="00B32B28">
            <w:pPr>
              <w:suppressAutoHyphens w:val="0"/>
              <w:jc w:val="center"/>
            </w:pPr>
            <w:r>
              <w:rPr>
                <w:rFonts w:ascii="Calibri" w:hAnsi="Calibri" w:cs="Calibri"/>
                <w:color w:val="000000"/>
                <w:sz w:val="20"/>
                <w:szCs w:val="20"/>
                <w:lang w:eastAsia="el-GR"/>
              </w:rPr>
              <w:t>ΒΥΤΙΟ</w:t>
            </w:r>
          </w:p>
        </w:tc>
        <w:tc>
          <w:tcPr>
            <w:tcW w:w="850" w:type="dxa"/>
            <w:shd w:val="clear" w:color="auto" w:fill="FFFFFF"/>
            <w:tcMar>
              <w:left w:w="108" w:type="dxa"/>
              <w:right w:w="108" w:type="dxa"/>
            </w:tcMar>
            <w:vAlign w:val="center"/>
          </w:tcPr>
          <w:p w14:paraId="3C5B2C0E"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0B5EC15" w14:textId="77777777" w:rsidR="00B917F2" w:rsidRDefault="00B917F2" w:rsidP="00B32B28">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2E2E90A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B71661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8672686" w14:textId="69794A62" w:rsidR="00B917F2" w:rsidRDefault="00B917F2" w:rsidP="00B32B28">
            <w:pPr>
              <w:suppressAutoHyphens w:val="0"/>
              <w:jc w:val="right"/>
            </w:pPr>
          </w:p>
        </w:tc>
        <w:tc>
          <w:tcPr>
            <w:tcW w:w="1984" w:type="dxa"/>
            <w:tcMar>
              <w:left w:w="108" w:type="dxa"/>
              <w:right w:w="108" w:type="dxa"/>
            </w:tcMar>
          </w:tcPr>
          <w:p w14:paraId="083DC12B"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442843F8"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57C46785"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A04ED2C" w14:textId="77777777" w:rsidTr="00B32B28">
        <w:trPr>
          <w:trHeight w:val="290"/>
        </w:trPr>
        <w:tc>
          <w:tcPr>
            <w:tcW w:w="580" w:type="dxa"/>
            <w:shd w:val="clear" w:color="auto" w:fill="FFFFFF"/>
            <w:tcMar>
              <w:left w:w="108" w:type="dxa"/>
              <w:right w:w="108" w:type="dxa"/>
            </w:tcMar>
            <w:vAlign w:val="center"/>
          </w:tcPr>
          <w:p w14:paraId="17A8E329" w14:textId="77777777" w:rsidR="00B917F2" w:rsidRDefault="00B917F2" w:rsidP="00B32B28">
            <w:pPr>
              <w:suppressAutoHyphens w:val="0"/>
              <w:jc w:val="center"/>
            </w:pPr>
            <w:r>
              <w:rPr>
                <w:rFonts w:ascii="Calibri" w:hAnsi="Calibri" w:cs="Calibri"/>
                <w:color w:val="000000"/>
                <w:sz w:val="20"/>
                <w:szCs w:val="20"/>
                <w:lang w:eastAsia="el-GR"/>
              </w:rPr>
              <w:t>70</w:t>
            </w:r>
          </w:p>
        </w:tc>
        <w:tc>
          <w:tcPr>
            <w:tcW w:w="764" w:type="dxa"/>
            <w:shd w:val="clear" w:color="auto" w:fill="FFFFFF"/>
            <w:tcMar>
              <w:left w:w="108" w:type="dxa"/>
              <w:right w:w="108" w:type="dxa"/>
            </w:tcMar>
            <w:vAlign w:val="center"/>
          </w:tcPr>
          <w:p w14:paraId="451F5C55" w14:textId="77777777" w:rsidR="00B917F2" w:rsidRDefault="00B917F2" w:rsidP="00B32B28">
            <w:pPr>
              <w:suppressAutoHyphens w:val="0"/>
              <w:jc w:val="center"/>
            </w:pPr>
            <w:r>
              <w:rPr>
                <w:rFonts w:ascii="Calibri" w:hAnsi="Calibri" w:cs="Calibri"/>
                <w:color w:val="000000"/>
                <w:sz w:val="20"/>
                <w:szCs w:val="20"/>
                <w:lang w:eastAsia="el-GR"/>
              </w:rPr>
              <w:t>137</w:t>
            </w:r>
          </w:p>
        </w:tc>
        <w:tc>
          <w:tcPr>
            <w:tcW w:w="1237" w:type="dxa"/>
            <w:shd w:val="clear" w:color="auto" w:fill="FFFFFF"/>
            <w:tcMar>
              <w:left w:w="108" w:type="dxa"/>
              <w:right w:w="108" w:type="dxa"/>
            </w:tcMar>
            <w:vAlign w:val="center"/>
          </w:tcPr>
          <w:p w14:paraId="5F260ACF" w14:textId="77777777" w:rsidR="00B917F2" w:rsidRDefault="00B917F2" w:rsidP="00B32B28">
            <w:pPr>
              <w:suppressAutoHyphens w:val="0"/>
              <w:jc w:val="center"/>
            </w:pPr>
            <w:r>
              <w:rPr>
                <w:rFonts w:ascii="Calibri" w:hAnsi="Calibri" w:cs="Calibri"/>
                <w:color w:val="000000"/>
                <w:sz w:val="20"/>
                <w:szCs w:val="20"/>
                <w:lang w:eastAsia="el-GR"/>
              </w:rPr>
              <w:t>ΚΗΗ4828</w:t>
            </w:r>
          </w:p>
        </w:tc>
        <w:tc>
          <w:tcPr>
            <w:tcW w:w="1530" w:type="dxa"/>
            <w:shd w:val="clear" w:color="auto" w:fill="FFFFFF"/>
            <w:tcMar>
              <w:left w:w="108" w:type="dxa"/>
              <w:right w:w="108" w:type="dxa"/>
            </w:tcMar>
            <w:vAlign w:val="center"/>
          </w:tcPr>
          <w:p w14:paraId="5179908C"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3FAB3389"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25E4DF18"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84F6AC4" w14:textId="77777777" w:rsidR="00B917F2" w:rsidRDefault="00B917F2" w:rsidP="00B32B28">
            <w:pPr>
              <w:suppressAutoHyphens w:val="0"/>
              <w:jc w:val="center"/>
            </w:pPr>
            <w:r>
              <w:rPr>
                <w:rFonts w:ascii="Calibri" w:hAnsi="Calibri" w:cs="Calibri"/>
                <w:color w:val="000000"/>
                <w:sz w:val="20"/>
                <w:szCs w:val="20"/>
                <w:lang w:eastAsia="el-GR"/>
              </w:rPr>
              <w:t>88</w:t>
            </w:r>
          </w:p>
        </w:tc>
        <w:tc>
          <w:tcPr>
            <w:tcW w:w="851" w:type="dxa"/>
            <w:shd w:val="clear" w:color="auto" w:fill="FFFFFF"/>
            <w:tcMar>
              <w:left w:w="108" w:type="dxa"/>
              <w:right w:w="108" w:type="dxa"/>
            </w:tcMar>
            <w:vAlign w:val="center"/>
          </w:tcPr>
          <w:p w14:paraId="79BFD33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F17DCE5"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1822245" w14:textId="6D277E52" w:rsidR="00B917F2" w:rsidRDefault="00B917F2" w:rsidP="00B32B28">
            <w:pPr>
              <w:suppressAutoHyphens w:val="0"/>
              <w:jc w:val="right"/>
            </w:pPr>
          </w:p>
        </w:tc>
        <w:tc>
          <w:tcPr>
            <w:tcW w:w="1984" w:type="dxa"/>
            <w:tcMar>
              <w:left w:w="108" w:type="dxa"/>
              <w:right w:w="108" w:type="dxa"/>
            </w:tcMar>
          </w:tcPr>
          <w:p w14:paraId="58698C2E" w14:textId="77777777" w:rsidR="00B917F2" w:rsidRDefault="00B917F2" w:rsidP="00B32B28">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643395C1"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FAD8A7C" w14:textId="77777777" w:rsidTr="00B32B28">
        <w:trPr>
          <w:trHeight w:val="290"/>
        </w:trPr>
        <w:tc>
          <w:tcPr>
            <w:tcW w:w="580" w:type="dxa"/>
            <w:shd w:val="clear" w:color="auto" w:fill="FFFFFF"/>
            <w:tcMar>
              <w:left w:w="108" w:type="dxa"/>
              <w:right w:w="108" w:type="dxa"/>
            </w:tcMar>
            <w:vAlign w:val="center"/>
          </w:tcPr>
          <w:p w14:paraId="1A0B8595" w14:textId="77777777" w:rsidR="00B917F2" w:rsidRDefault="00B917F2" w:rsidP="00B32B28">
            <w:pPr>
              <w:suppressAutoHyphens w:val="0"/>
              <w:jc w:val="center"/>
            </w:pPr>
            <w:r>
              <w:rPr>
                <w:rFonts w:ascii="Calibri" w:hAnsi="Calibri" w:cs="Calibri"/>
                <w:color w:val="000000"/>
                <w:sz w:val="20"/>
                <w:szCs w:val="20"/>
                <w:lang w:eastAsia="el-GR"/>
              </w:rPr>
              <w:t>71</w:t>
            </w:r>
          </w:p>
        </w:tc>
        <w:tc>
          <w:tcPr>
            <w:tcW w:w="764" w:type="dxa"/>
            <w:shd w:val="clear" w:color="auto" w:fill="FFFFFF"/>
            <w:tcMar>
              <w:left w:w="108" w:type="dxa"/>
              <w:right w:w="108" w:type="dxa"/>
            </w:tcMar>
            <w:vAlign w:val="center"/>
          </w:tcPr>
          <w:p w14:paraId="47105B60" w14:textId="77777777" w:rsidR="00B917F2" w:rsidRDefault="00B917F2" w:rsidP="00B32B28">
            <w:pPr>
              <w:suppressAutoHyphens w:val="0"/>
              <w:jc w:val="center"/>
            </w:pPr>
            <w:r>
              <w:rPr>
                <w:rFonts w:ascii="Calibri" w:hAnsi="Calibri" w:cs="Calibri"/>
                <w:color w:val="000000"/>
                <w:sz w:val="20"/>
                <w:szCs w:val="20"/>
                <w:lang w:eastAsia="el-GR"/>
              </w:rPr>
              <w:t>138</w:t>
            </w:r>
          </w:p>
        </w:tc>
        <w:tc>
          <w:tcPr>
            <w:tcW w:w="1237" w:type="dxa"/>
            <w:shd w:val="clear" w:color="auto" w:fill="FFFFFF"/>
            <w:tcMar>
              <w:left w:w="108" w:type="dxa"/>
              <w:right w:w="108" w:type="dxa"/>
            </w:tcMar>
            <w:vAlign w:val="center"/>
          </w:tcPr>
          <w:p w14:paraId="598E5F32" w14:textId="77777777" w:rsidR="00B917F2" w:rsidRDefault="00B917F2" w:rsidP="00B32B28">
            <w:pPr>
              <w:suppressAutoHyphens w:val="0"/>
              <w:jc w:val="center"/>
            </w:pPr>
            <w:r>
              <w:rPr>
                <w:rFonts w:ascii="Calibri" w:hAnsi="Calibri" w:cs="Calibri"/>
                <w:color w:val="000000"/>
                <w:sz w:val="20"/>
                <w:szCs w:val="20"/>
                <w:lang w:eastAsia="el-GR"/>
              </w:rPr>
              <w:t>ΚΗΙ8841</w:t>
            </w:r>
          </w:p>
        </w:tc>
        <w:tc>
          <w:tcPr>
            <w:tcW w:w="1530" w:type="dxa"/>
            <w:shd w:val="clear" w:color="auto" w:fill="FFFFFF"/>
            <w:tcMar>
              <w:left w:w="108" w:type="dxa"/>
              <w:right w:w="108" w:type="dxa"/>
            </w:tcMar>
            <w:vAlign w:val="center"/>
          </w:tcPr>
          <w:p w14:paraId="45E6DB87"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4480A621"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167222E6"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33B17C0A" w14:textId="77777777" w:rsidR="00B917F2" w:rsidRDefault="00B917F2" w:rsidP="00B32B28">
            <w:pPr>
              <w:suppressAutoHyphens w:val="0"/>
              <w:jc w:val="center"/>
            </w:pPr>
            <w:r>
              <w:rPr>
                <w:rFonts w:ascii="Calibri" w:hAnsi="Calibri" w:cs="Calibri"/>
                <w:color w:val="000000"/>
                <w:sz w:val="20"/>
                <w:szCs w:val="20"/>
                <w:lang w:eastAsia="el-GR"/>
              </w:rPr>
              <w:t>19</w:t>
            </w:r>
          </w:p>
        </w:tc>
        <w:tc>
          <w:tcPr>
            <w:tcW w:w="851" w:type="dxa"/>
            <w:shd w:val="clear" w:color="auto" w:fill="FFFFFF"/>
            <w:tcMar>
              <w:left w:w="108" w:type="dxa"/>
              <w:right w:w="108" w:type="dxa"/>
            </w:tcMar>
            <w:vAlign w:val="center"/>
          </w:tcPr>
          <w:p w14:paraId="3AF06519"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3363454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2657C6E" w14:textId="1F25FF23" w:rsidR="00B917F2" w:rsidRDefault="00B917F2" w:rsidP="00B32B28">
            <w:pPr>
              <w:suppressAutoHyphens w:val="0"/>
              <w:jc w:val="right"/>
            </w:pPr>
          </w:p>
        </w:tc>
        <w:tc>
          <w:tcPr>
            <w:tcW w:w="1984" w:type="dxa"/>
            <w:tcMar>
              <w:left w:w="108" w:type="dxa"/>
              <w:right w:w="108" w:type="dxa"/>
            </w:tcMar>
          </w:tcPr>
          <w:p w14:paraId="0A632DF4" w14:textId="77777777" w:rsidR="00B917F2" w:rsidRDefault="00B917F2" w:rsidP="00B32B28">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19E6A0A5"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AD77A32" w14:textId="77777777" w:rsidTr="00B32B28">
        <w:trPr>
          <w:trHeight w:val="290"/>
        </w:trPr>
        <w:tc>
          <w:tcPr>
            <w:tcW w:w="580" w:type="dxa"/>
            <w:shd w:val="clear" w:color="auto" w:fill="FFFFFF"/>
            <w:tcMar>
              <w:left w:w="108" w:type="dxa"/>
              <w:right w:w="108" w:type="dxa"/>
            </w:tcMar>
            <w:vAlign w:val="center"/>
          </w:tcPr>
          <w:p w14:paraId="7FA69C9C" w14:textId="77777777" w:rsidR="00B917F2" w:rsidRDefault="00B917F2" w:rsidP="00B32B28">
            <w:pPr>
              <w:suppressAutoHyphens w:val="0"/>
              <w:jc w:val="center"/>
            </w:pPr>
            <w:r>
              <w:rPr>
                <w:rFonts w:ascii="Calibri" w:hAnsi="Calibri" w:cs="Calibri"/>
                <w:color w:val="000000"/>
                <w:sz w:val="20"/>
                <w:szCs w:val="20"/>
                <w:lang w:eastAsia="el-GR"/>
              </w:rPr>
              <w:t>72</w:t>
            </w:r>
          </w:p>
        </w:tc>
        <w:tc>
          <w:tcPr>
            <w:tcW w:w="764" w:type="dxa"/>
            <w:shd w:val="clear" w:color="auto" w:fill="FFFFFF"/>
            <w:tcMar>
              <w:left w:w="108" w:type="dxa"/>
              <w:right w:w="108" w:type="dxa"/>
            </w:tcMar>
            <w:vAlign w:val="center"/>
          </w:tcPr>
          <w:p w14:paraId="35D301DC" w14:textId="77777777" w:rsidR="00B917F2" w:rsidRDefault="00B917F2" w:rsidP="00B32B28">
            <w:pPr>
              <w:suppressAutoHyphens w:val="0"/>
              <w:jc w:val="center"/>
            </w:pPr>
            <w:r>
              <w:rPr>
                <w:rFonts w:ascii="Calibri" w:hAnsi="Calibri" w:cs="Calibri"/>
                <w:color w:val="000000"/>
                <w:sz w:val="20"/>
                <w:szCs w:val="20"/>
                <w:lang w:eastAsia="el-GR"/>
              </w:rPr>
              <w:t>142</w:t>
            </w:r>
          </w:p>
        </w:tc>
        <w:tc>
          <w:tcPr>
            <w:tcW w:w="1237" w:type="dxa"/>
            <w:shd w:val="clear" w:color="auto" w:fill="FFFFFF"/>
            <w:tcMar>
              <w:left w:w="108" w:type="dxa"/>
              <w:right w:w="108" w:type="dxa"/>
            </w:tcMar>
            <w:vAlign w:val="center"/>
          </w:tcPr>
          <w:p w14:paraId="7AFB320E" w14:textId="77777777" w:rsidR="00B917F2" w:rsidRDefault="00B917F2" w:rsidP="00B32B28">
            <w:pPr>
              <w:suppressAutoHyphens w:val="0"/>
              <w:jc w:val="center"/>
            </w:pPr>
            <w:r>
              <w:rPr>
                <w:rFonts w:ascii="Calibri" w:hAnsi="Calibri" w:cs="Calibri"/>
                <w:color w:val="000000"/>
                <w:sz w:val="20"/>
                <w:szCs w:val="20"/>
                <w:lang w:eastAsia="el-GR"/>
              </w:rPr>
              <w:t>ΚΗΙ8839</w:t>
            </w:r>
          </w:p>
        </w:tc>
        <w:tc>
          <w:tcPr>
            <w:tcW w:w="1530" w:type="dxa"/>
            <w:shd w:val="clear" w:color="auto" w:fill="FFFFFF"/>
            <w:tcMar>
              <w:left w:w="108" w:type="dxa"/>
              <w:right w:w="108" w:type="dxa"/>
            </w:tcMar>
            <w:vAlign w:val="center"/>
          </w:tcPr>
          <w:p w14:paraId="11BC3AD3" w14:textId="77777777" w:rsidR="00B917F2" w:rsidRDefault="00B917F2" w:rsidP="00B32B28">
            <w:pPr>
              <w:suppressAutoHyphens w:val="0"/>
              <w:jc w:val="center"/>
            </w:pPr>
            <w:r>
              <w:rPr>
                <w:rFonts w:ascii="Calibri" w:hAnsi="Calibri" w:cs="Calibri"/>
                <w:color w:val="000000"/>
                <w:sz w:val="20"/>
                <w:szCs w:val="20"/>
                <w:lang w:eastAsia="el-GR"/>
              </w:rPr>
              <w:t>RENAULT</w:t>
            </w:r>
          </w:p>
        </w:tc>
        <w:tc>
          <w:tcPr>
            <w:tcW w:w="1730" w:type="dxa"/>
            <w:shd w:val="clear" w:color="auto" w:fill="FFFFFF"/>
            <w:tcMar>
              <w:left w:w="108" w:type="dxa"/>
              <w:right w:w="108" w:type="dxa"/>
            </w:tcMar>
            <w:vAlign w:val="center"/>
          </w:tcPr>
          <w:p w14:paraId="7D296E51"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397A061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1947C911" w14:textId="77777777" w:rsidR="00B917F2" w:rsidRDefault="00B917F2" w:rsidP="00B32B28">
            <w:pPr>
              <w:suppressAutoHyphens w:val="0"/>
              <w:jc w:val="center"/>
            </w:pPr>
            <w:r>
              <w:rPr>
                <w:rFonts w:ascii="Calibri" w:hAnsi="Calibri" w:cs="Calibri"/>
                <w:color w:val="000000"/>
                <w:sz w:val="20"/>
                <w:szCs w:val="20"/>
                <w:lang w:eastAsia="el-GR"/>
              </w:rPr>
              <w:t>13</w:t>
            </w:r>
          </w:p>
        </w:tc>
        <w:tc>
          <w:tcPr>
            <w:tcW w:w="851" w:type="dxa"/>
            <w:shd w:val="clear" w:color="auto" w:fill="FFFFFF"/>
            <w:tcMar>
              <w:left w:w="108" w:type="dxa"/>
              <w:right w:w="108" w:type="dxa"/>
            </w:tcMar>
            <w:vAlign w:val="center"/>
          </w:tcPr>
          <w:p w14:paraId="71F9538F"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0507929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E900F51" w14:textId="0FB99232" w:rsidR="00B917F2" w:rsidRDefault="00B917F2" w:rsidP="00B32B28">
            <w:pPr>
              <w:suppressAutoHyphens w:val="0"/>
              <w:jc w:val="right"/>
            </w:pPr>
          </w:p>
        </w:tc>
        <w:tc>
          <w:tcPr>
            <w:tcW w:w="1984" w:type="dxa"/>
            <w:tcMar>
              <w:left w:w="108" w:type="dxa"/>
              <w:right w:w="108" w:type="dxa"/>
            </w:tcMar>
          </w:tcPr>
          <w:p w14:paraId="47A84315" w14:textId="77777777" w:rsidR="00B917F2" w:rsidRDefault="00B917F2" w:rsidP="00B32B28">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1D22605C"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3CC28B0" w14:textId="77777777" w:rsidTr="00B32B28">
        <w:trPr>
          <w:trHeight w:val="290"/>
        </w:trPr>
        <w:tc>
          <w:tcPr>
            <w:tcW w:w="580" w:type="dxa"/>
            <w:shd w:val="clear" w:color="auto" w:fill="FFFFFF"/>
            <w:tcMar>
              <w:left w:w="108" w:type="dxa"/>
              <w:right w:w="108" w:type="dxa"/>
            </w:tcMar>
            <w:vAlign w:val="center"/>
          </w:tcPr>
          <w:p w14:paraId="4777A2A9" w14:textId="77777777" w:rsidR="00B917F2" w:rsidRDefault="00B917F2" w:rsidP="00B32B28">
            <w:pPr>
              <w:suppressAutoHyphens w:val="0"/>
              <w:jc w:val="center"/>
            </w:pPr>
            <w:r>
              <w:rPr>
                <w:rFonts w:ascii="Calibri" w:hAnsi="Calibri" w:cs="Calibri"/>
                <w:color w:val="000000"/>
                <w:sz w:val="20"/>
                <w:szCs w:val="20"/>
                <w:lang w:eastAsia="el-GR"/>
              </w:rPr>
              <w:t>73</w:t>
            </w:r>
          </w:p>
        </w:tc>
        <w:tc>
          <w:tcPr>
            <w:tcW w:w="764" w:type="dxa"/>
            <w:shd w:val="clear" w:color="auto" w:fill="FFFFFF"/>
            <w:tcMar>
              <w:left w:w="108" w:type="dxa"/>
              <w:right w:w="108" w:type="dxa"/>
            </w:tcMar>
            <w:vAlign w:val="center"/>
          </w:tcPr>
          <w:p w14:paraId="53A806B5" w14:textId="77777777" w:rsidR="00B917F2" w:rsidRDefault="00B917F2" w:rsidP="00B32B28">
            <w:pPr>
              <w:suppressAutoHyphens w:val="0"/>
              <w:jc w:val="center"/>
            </w:pPr>
            <w:r>
              <w:rPr>
                <w:rFonts w:ascii="Calibri" w:hAnsi="Calibri" w:cs="Calibri"/>
                <w:color w:val="000000"/>
                <w:sz w:val="20"/>
                <w:szCs w:val="20"/>
                <w:lang w:eastAsia="el-GR"/>
              </w:rPr>
              <w:t>143</w:t>
            </w:r>
          </w:p>
        </w:tc>
        <w:tc>
          <w:tcPr>
            <w:tcW w:w="1237" w:type="dxa"/>
            <w:shd w:val="clear" w:color="auto" w:fill="FFFFFF"/>
            <w:tcMar>
              <w:left w:w="108" w:type="dxa"/>
              <w:right w:w="108" w:type="dxa"/>
            </w:tcMar>
            <w:vAlign w:val="center"/>
          </w:tcPr>
          <w:p w14:paraId="70163B5F" w14:textId="77777777" w:rsidR="00B917F2" w:rsidRDefault="00B917F2" w:rsidP="00B32B28">
            <w:pPr>
              <w:suppressAutoHyphens w:val="0"/>
              <w:jc w:val="center"/>
            </w:pPr>
            <w:r>
              <w:rPr>
                <w:rFonts w:ascii="Calibri" w:hAnsi="Calibri" w:cs="Calibri"/>
                <w:color w:val="000000"/>
                <w:sz w:val="20"/>
                <w:szCs w:val="20"/>
                <w:lang w:eastAsia="el-GR"/>
              </w:rPr>
              <w:t>ΚΗΙ8840</w:t>
            </w:r>
          </w:p>
        </w:tc>
        <w:tc>
          <w:tcPr>
            <w:tcW w:w="1530" w:type="dxa"/>
            <w:shd w:val="clear" w:color="auto" w:fill="FFFFFF"/>
            <w:tcMar>
              <w:left w:w="108" w:type="dxa"/>
              <w:right w:w="108" w:type="dxa"/>
            </w:tcMar>
            <w:vAlign w:val="center"/>
          </w:tcPr>
          <w:p w14:paraId="1FF0A1C0" w14:textId="77777777" w:rsidR="00B917F2" w:rsidRDefault="00B917F2" w:rsidP="00B32B28">
            <w:pPr>
              <w:suppressAutoHyphens w:val="0"/>
              <w:jc w:val="center"/>
            </w:pPr>
            <w:r>
              <w:rPr>
                <w:rFonts w:ascii="Calibri" w:hAnsi="Calibri" w:cs="Calibri"/>
                <w:color w:val="000000"/>
                <w:sz w:val="20"/>
                <w:szCs w:val="20"/>
                <w:lang w:eastAsia="el-GR"/>
              </w:rPr>
              <w:t>PEUGEOT</w:t>
            </w:r>
          </w:p>
        </w:tc>
        <w:tc>
          <w:tcPr>
            <w:tcW w:w="1730" w:type="dxa"/>
            <w:shd w:val="clear" w:color="auto" w:fill="FFFFFF"/>
            <w:tcMar>
              <w:left w:w="108" w:type="dxa"/>
              <w:right w:w="108" w:type="dxa"/>
            </w:tcMar>
            <w:vAlign w:val="center"/>
          </w:tcPr>
          <w:p w14:paraId="6D7A0E80"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7E8B36D6"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DC3B723" w14:textId="77777777" w:rsidR="00B917F2" w:rsidRDefault="00B917F2" w:rsidP="00B32B28">
            <w:pPr>
              <w:suppressAutoHyphens w:val="0"/>
              <w:jc w:val="center"/>
            </w:pPr>
            <w:r>
              <w:rPr>
                <w:rFonts w:ascii="Calibri" w:hAnsi="Calibri" w:cs="Calibri"/>
                <w:color w:val="000000"/>
                <w:sz w:val="20"/>
                <w:szCs w:val="20"/>
                <w:lang w:eastAsia="el-GR"/>
              </w:rPr>
              <w:t>14</w:t>
            </w:r>
          </w:p>
        </w:tc>
        <w:tc>
          <w:tcPr>
            <w:tcW w:w="851" w:type="dxa"/>
            <w:shd w:val="clear" w:color="auto" w:fill="FFFFFF"/>
            <w:tcMar>
              <w:left w:w="108" w:type="dxa"/>
              <w:right w:w="108" w:type="dxa"/>
            </w:tcMar>
            <w:vAlign w:val="center"/>
          </w:tcPr>
          <w:p w14:paraId="18559C40"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757F14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3CF38AE" w14:textId="5D2A4FA5" w:rsidR="00B917F2" w:rsidRDefault="00B917F2" w:rsidP="00B32B28">
            <w:pPr>
              <w:suppressAutoHyphens w:val="0"/>
              <w:jc w:val="right"/>
            </w:pPr>
          </w:p>
        </w:tc>
        <w:tc>
          <w:tcPr>
            <w:tcW w:w="1984" w:type="dxa"/>
            <w:tcMar>
              <w:left w:w="108" w:type="dxa"/>
              <w:right w:w="108" w:type="dxa"/>
            </w:tcMar>
          </w:tcPr>
          <w:p w14:paraId="6FBE64E4" w14:textId="77777777" w:rsidR="00B917F2" w:rsidRDefault="00B917F2" w:rsidP="00B32B28">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76317E6E"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0A9CDBF" w14:textId="77777777" w:rsidTr="00B32B28">
        <w:trPr>
          <w:trHeight w:val="290"/>
        </w:trPr>
        <w:tc>
          <w:tcPr>
            <w:tcW w:w="580" w:type="dxa"/>
            <w:shd w:val="clear" w:color="auto" w:fill="FFFFFF"/>
            <w:tcMar>
              <w:left w:w="108" w:type="dxa"/>
              <w:right w:w="108" w:type="dxa"/>
            </w:tcMar>
            <w:vAlign w:val="center"/>
          </w:tcPr>
          <w:p w14:paraId="2A41C2FA" w14:textId="77777777" w:rsidR="00B917F2" w:rsidRDefault="00B917F2" w:rsidP="00B32B28">
            <w:pPr>
              <w:suppressAutoHyphens w:val="0"/>
              <w:jc w:val="center"/>
            </w:pPr>
            <w:r>
              <w:rPr>
                <w:rFonts w:ascii="Calibri" w:hAnsi="Calibri" w:cs="Calibri"/>
                <w:color w:val="000000"/>
                <w:sz w:val="20"/>
                <w:szCs w:val="20"/>
                <w:lang w:eastAsia="el-GR"/>
              </w:rPr>
              <w:t>74</w:t>
            </w:r>
          </w:p>
        </w:tc>
        <w:tc>
          <w:tcPr>
            <w:tcW w:w="764" w:type="dxa"/>
            <w:shd w:val="clear" w:color="auto" w:fill="FFFFFF"/>
            <w:tcMar>
              <w:left w:w="108" w:type="dxa"/>
              <w:right w:w="108" w:type="dxa"/>
            </w:tcMar>
            <w:vAlign w:val="center"/>
          </w:tcPr>
          <w:p w14:paraId="37E1BEE5" w14:textId="77777777" w:rsidR="00B917F2" w:rsidRDefault="00B917F2" w:rsidP="00B32B28">
            <w:pPr>
              <w:suppressAutoHyphens w:val="0"/>
              <w:jc w:val="center"/>
            </w:pPr>
            <w:r>
              <w:rPr>
                <w:rFonts w:ascii="Calibri" w:hAnsi="Calibri" w:cs="Calibri"/>
                <w:color w:val="000000"/>
                <w:sz w:val="20"/>
                <w:szCs w:val="20"/>
                <w:lang w:eastAsia="el-GR"/>
              </w:rPr>
              <w:t>144</w:t>
            </w:r>
          </w:p>
        </w:tc>
        <w:tc>
          <w:tcPr>
            <w:tcW w:w="1237" w:type="dxa"/>
            <w:shd w:val="clear" w:color="auto" w:fill="FFFFFF"/>
            <w:tcMar>
              <w:left w:w="108" w:type="dxa"/>
              <w:right w:w="108" w:type="dxa"/>
            </w:tcMar>
            <w:vAlign w:val="center"/>
          </w:tcPr>
          <w:p w14:paraId="6A653B5E" w14:textId="77777777" w:rsidR="00B917F2" w:rsidRDefault="00B917F2" w:rsidP="00B32B28">
            <w:pPr>
              <w:suppressAutoHyphens w:val="0"/>
              <w:jc w:val="center"/>
            </w:pPr>
            <w:r>
              <w:rPr>
                <w:rFonts w:ascii="Calibri" w:hAnsi="Calibri" w:cs="Calibri"/>
                <w:color w:val="000000"/>
                <w:sz w:val="20"/>
                <w:szCs w:val="20"/>
                <w:lang w:eastAsia="el-GR"/>
              </w:rPr>
              <w:t>ΚΗΙ8856</w:t>
            </w:r>
          </w:p>
        </w:tc>
        <w:tc>
          <w:tcPr>
            <w:tcW w:w="1530" w:type="dxa"/>
            <w:shd w:val="clear" w:color="auto" w:fill="FFFFFF"/>
            <w:tcMar>
              <w:left w:w="108" w:type="dxa"/>
              <w:right w:w="108" w:type="dxa"/>
            </w:tcMar>
            <w:vAlign w:val="center"/>
          </w:tcPr>
          <w:p w14:paraId="48A37FBB"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43680911"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0930ACBE"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B5FA727" w14:textId="77777777" w:rsidR="00B917F2" w:rsidRDefault="00B917F2" w:rsidP="00B32B28">
            <w:pPr>
              <w:suppressAutoHyphens w:val="0"/>
              <w:jc w:val="center"/>
            </w:pPr>
            <w:r>
              <w:rPr>
                <w:rFonts w:ascii="Calibri" w:hAnsi="Calibri" w:cs="Calibri"/>
                <w:color w:val="000000"/>
                <w:sz w:val="20"/>
                <w:szCs w:val="20"/>
                <w:lang w:eastAsia="el-GR"/>
              </w:rPr>
              <w:t>18</w:t>
            </w:r>
          </w:p>
        </w:tc>
        <w:tc>
          <w:tcPr>
            <w:tcW w:w="851" w:type="dxa"/>
            <w:shd w:val="clear" w:color="auto" w:fill="FFFFFF"/>
            <w:tcMar>
              <w:left w:w="108" w:type="dxa"/>
              <w:right w:w="108" w:type="dxa"/>
            </w:tcMar>
            <w:vAlign w:val="center"/>
          </w:tcPr>
          <w:p w14:paraId="0F9C4A8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9E2E757"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0D1E274" w14:textId="3B3E51B8" w:rsidR="00B917F2" w:rsidRDefault="00B917F2" w:rsidP="00B32B28">
            <w:pPr>
              <w:suppressAutoHyphens w:val="0"/>
              <w:jc w:val="right"/>
            </w:pPr>
          </w:p>
        </w:tc>
        <w:tc>
          <w:tcPr>
            <w:tcW w:w="1984" w:type="dxa"/>
            <w:tcMar>
              <w:left w:w="108" w:type="dxa"/>
              <w:right w:w="108" w:type="dxa"/>
            </w:tcMar>
          </w:tcPr>
          <w:p w14:paraId="5EE93AB4" w14:textId="77777777" w:rsidR="00B917F2" w:rsidRDefault="00B917F2" w:rsidP="00B32B28">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347DFEEE"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D10C69E" w14:textId="77777777" w:rsidTr="00B32B28">
        <w:trPr>
          <w:trHeight w:val="290"/>
        </w:trPr>
        <w:tc>
          <w:tcPr>
            <w:tcW w:w="580" w:type="dxa"/>
            <w:shd w:val="clear" w:color="auto" w:fill="FFFFFF"/>
            <w:tcMar>
              <w:left w:w="108" w:type="dxa"/>
              <w:right w:w="108" w:type="dxa"/>
            </w:tcMar>
            <w:vAlign w:val="center"/>
          </w:tcPr>
          <w:p w14:paraId="6D46F7B1" w14:textId="77777777" w:rsidR="00B917F2" w:rsidRDefault="00B917F2" w:rsidP="00B32B28">
            <w:pPr>
              <w:suppressAutoHyphens w:val="0"/>
              <w:jc w:val="center"/>
            </w:pPr>
            <w:r>
              <w:rPr>
                <w:rFonts w:ascii="Calibri" w:hAnsi="Calibri" w:cs="Calibri"/>
                <w:color w:val="000000"/>
                <w:sz w:val="20"/>
                <w:szCs w:val="20"/>
                <w:lang w:eastAsia="el-GR"/>
              </w:rPr>
              <w:t>75</w:t>
            </w:r>
          </w:p>
        </w:tc>
        <w:tc>
          <w:tcPr>
            <w:tcW w:w="764" w:type="dxa"/>
            <w:shd w:val="clear" w:color="auto" w:fill="FFFFFF"/>
            <w:tcMar>
              <w:left w:w="108" w:type="dxa"/>
              <w:right w:w="108" w:type="dxa"/>
            </w:tcMar>
            <w:vAlign w:val="center"/>
          </w:tcPr>
          <w:p w14:paraId="5699434D" w14:textId="77777777" w:rsidR="00B917F2" w:rsidRDefault="00B917F2" w:rsidP="00B32B28">
            <w:pPr>
              <w:suppressAutoHyphens w:val="0"/>
              <w:jc w:val="center"/>
            </w:pPr>
            <w:r>
              <w:rPr>
                <w:rFonts w:ascii="Calibri" w:hAnsi="Calibri" w:cs="Calibri"/>
                <w:color w:val="000000"/>
                <w:sz w:val="20"/>
                <w:szCs w:val="20"/>
                <w:lang w:eastAsia="el-GR"/>
              </w:rPr>
              <w:t>145</w:t>
            </w:r>
          </w:p>
        </w:tc>
        <w:tc>
          <w:tcPr>
            <w:tcW w:w="1237" w:type="dxa"/>
            <w:shd w:val="clear" w:color="auto" w:fill="FFFFFF"/>
            <w:tcMar>
              <w:left w:w="108" w:type="dxa"/>
              <w:right w:w="108" w:type="dxa"/>
            </w:tcMar>
            <w:vAlign w:val="center"/>
          </w:tcPr>
          <w:p w14:paraId="50B7C081" w14:textId="77777777" w:rsidR="00B917F2" w:rsidRDefault="00B917F2" w:rsidP="00B32B28">
            <w:pPr>
              <w:suppressAutoHyphens w:val="0"/>
              <w:jc w:val="center"/>
            </w:pPr>
            <w:r>
              <w:rPr>
                <w:rFonts w:ascii="Calibri" w:hAnsi="Calibri" w:cs="Calibri"/>
                <w:color w:val="000000"/>
                <w:sz w:val="20"/>
                <w:szCs w:val="20"/>
                <w:lang w:eastAsia="el-GR"/>
              </w:rPr>
              <w:t>ΚΤΥ3508</w:t>
            </w:r>
          </w:p>
        </w:tc>
        <w:tc>
          <w:tcPr>
            <w:tcW w:w="1530" w:type="dxa"/>
            <w:shd w:val="clear" w:color="auto" w:fill="FFFFFF"/>
            <w:tcMar>
              <w:left w:w="108" w:type="dxa"/>
              <w:right w:w="108" w:type="dxa"/>
            </w:tcMar>
            <w:vAlign w:val="center"/>
          </w:tcPr>
          <w:p w14:paraId="34610568" w14:textId="77777777" w:rsidR="00B917F2" w:rsidRDefault="00B917F2" w:rsidP="00B32B28">
            <w:pPr>
              <w:suppressAutoHyphens w:val="0"/>
              <w:jc w:val="center"/>
            </w:pPr>
            <w:r>
              <w:rPr>
                <w:rFonts w:ascii="Calibri" w:hAnsi="Calibri" w:cs="Calibri"/>
                <w:color w:val="000000"/>
                <w:sz w:val="20"/>
                <w:szCs w:val="20"/>
                <w:lang w:eastAsia="el-GR"/>
              </w:rPr>
              <w:t>IVECO</w:t>
            </w:r>
          </w:p>
        </w:tc>
        <w:tc>
          <w:tcPr>
            <w:tcW w:w="1730" w:type="dxa"/>
            <w:shd w:val="clear" w:color="auto" w:fill="FFFFFF"/>
            <w:tcMar>
              <w:left w:w="108" w:type="dxa"/>
              <w:right w:w="108" w:type="dxa"/>
            </w:tcMar>
            <w:vAlign w:val="center"/>
          </w:tcPr>
          <w:p w14:paraId="091939E1" w14:textId="77777777" w:rsidR="00B917F2" w:rsidRDefault="00B917F2" w:rsidP="00B32B28">
            <w:pPr>
              <w:suppressAutoHyphens w:val="0"/>
              <w:jc w:val="center"/>
            </w:pPr>
            <w:r>
              <w:rPr>
                <w:rFonts w:ascii="Calibri" w:hAnsi="Calibri" w:cs="Calibri"/>
                <w:color w:val="000000"/>
                <w:sz w:val="20"/>
                <w:szCs w:val="20"/>
                <w:lang w:eastAsia="el-GR"/>
              </w:rPr>
              <w:t>ΦΟΡΤΗΓΟ</w:t>
            </w:r>
          </w:p>
        </w:tc>
        <w:tc>
          <w:tcPr>
            <w:tcW w:w="850" w:type="dxa"/>
            <w:shd w:val="clear" w:color="auto" w:fill="FFFFFF"/>
            <w:tcMar>
              <w:left w:w="108" w:type="dxa"/>
              <w:right w:w="108" w:type="dxa"/>
            </w:tcMar>
            <w:vAlign w:val="center"/>
          </w:tcPr>
          <w:p w14:paraId="27CE311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C3D728E" w14:textId="77777777" w:rsidR="00B917F2" w:rsidRDefault="00B917F2" w:rsidP="00B32B28">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4C608475"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DC6524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C5006A0" w14:textId="60D1E572" w:rsidR="00B917F2" w:rsidRDefault="00B917F2" w:rsidP="00B32B28">
            <w:pPr>
              <w:suppressAutoHyphens w:val="0"/>
              <w:jc w:val="right"/>
            </w:pPr>
          </w:p>
        </w:tc>
        <w:tc>
          <w:tcPr>
            <w:tcW w:w="1984" w:type="dxa"/>
            <w:tcMar>
              <w:left w:w="108" w:type="dxa"/>
              <w:right w:w="108" w:type="dxa"/>
            </w:tcMar>
          </w:tcPr>
          <w:p w14:paraId="151AF9E0" w14:textId="77777777" w:rsidR="00B917F2" w:rsidRDefault="00B917F2" w:rsidP="00B32B28">
            <w:pPr>
              <w:suppressAutoHyphens w:val="0"/>
              <w:snapToGrid w:val="0"/>
              <w:jc w:val="center"/>
              <w:rPr>
                <w:rFonts w:ascii="Calibri" w:hAnsi="Calibri" w:cs="Calibri"/>
                <w:color w:val="000000"/>
                <w:sz w:val="20"/>
                <w:szCs w:val="20"/>
                <w:lang w:eastAsia="el-GR"/>
              </w:rPr>
            </w:pPr>
            <w:r w:rsidRPr="006A4731">
              <w:rPr>
                <w:rFonts w:ascii="Calibri" w:hAnsi="Calibri" w:cs="Calibri"/>
                <w:color w:val="000000"/>
                <w:sz w:val="20"/>
                <w:szCs w:val="20"/>
                <w:lang w:eastAsia="el-GR"/>
              </w:rPr>
              <w:t>00.030.2420501002</w:t>
            </w:r>
          </w:p>
        </w:tc>
        <w:tc>
          <w:tcPr>
            <w:tcW w:w="1418" w:type="dxa"/>
            <w:tcMar>
              <w:left w:w="108" w:type="dxa"/>
              <w:right w:w="108" w:type="dxa"/>
            </w:tcMar>
          </w:tcPr>
          <w:p w14:paraId="46F0C05F"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FEE1F68" w14:textId="77777777" w:rsidTr="00B32B28">
        <w:trPr>
          <w:trHeight w:val="290"/>
        </w:trPr>
        <w:tc>
          <w:tcPr>
            <w:tcW w:w="580" w:type="dxa"/>
            <w:tcMar>
              <w:left w:w="108" w:type="dxa"/>
              <w:right w:w="108" w:type="dxa"/>
            </w:tcMar>
            <w:vAlign w:val="center"/>
          </w:tcPr>
          <w:p w14:paraId="27A06787"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76</w:t>
            </w:r>
          </w:p>
        </w:tc>
        <w:tc>
          <w:tcPr>
            <w:tcW w:w="764" w:type="dxa"/>
            <w:tcMar>
              <w:left w:w="108" w:type="dxa"/>
              <w:right w:w="108" w:type="dxa"/>
            </w:tcMar>
            <w:vAlign w:val="center"/>
          </w:tcPr>
          <w:p w14:paraId="4FB06E7F"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146</w:t>
            </w:r>
          </w:p>
        </w:tc>
        <w:tc>
          <w:tcPr>
            <w:tcW w:w="1237" w:type="dxa"/>
            <w:tcMar>
              <w:left w:w="108" w:type="dxa"/>
              <w:right w:w="108" w:type="dxa"/>
            </w:tcMar>
            <w:vAlign w:val="center"/>
          </w:tcPr>
          <w:p w14:paraId="3E8BF0C7"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ΚΗΙ8857</w:t>
            </w:r>
          </w:p>
        </w:tc>
        <w:tc>
          <w:tcPr>
            <w:tcW w:w="1530" w:type="dxa"/>
            <w:tcMar>
              <w:left w:w="108" w:type="dxa"/>
              <w:right w:w="108" w:type="dxa"/>
            </w:tcMar>
            <w:vAlign w:val="center"/>
          </w:tcPr>
          <w:p w14:paraId="19A0D8B0"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MERCEDES</w:t>
            </w:r>
          </w:p>
        </w:tc>
        <w:tc>
          <w:tcPr>
            <w:tcW w:w="1730" w:type="dxa"/>
            <w:tcMar>
              <w:left w:w="108" w:type="dxa"/>
              <w:right w:w="108" w:type="dxa"/>
            </w:tcMar>
            <w:vAlign w:val="center"/>
          </w:tcPr>
          <w:p w14:paraId="4AA59BF9"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ΑΠΟΡ/ΦΟΡΟ</w:t>
            </w:r>
          </w:p>
        </w:tc>
        <w:tc>
          <w:tcPr>
            <w:tcW w:w="850" w:type="dxa"/>
            <w:tcMar>
              <w:left w:w="108" w:type="dxa"/>
              <w:right w:w="108" w:type="dxa"/>
            </w:tcMar>
            <w:vAlign w:val="center"/>
          </w:tcPr>
          <w:p w14:paraId="4E5D7699"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ΦΙΧ</w:t>
            </w:r>
          </w:p>
        </w:tc>
        <w:tc>
          <w:tcPr>
            <w:tcW w:w="680" w:type="dxa"/>
            <w:tcMar>
              <w:left w:w="108" w:type="dxa"/>
              <w:right w:w="108" w:type="dxa"/>
            </w:tcMar>
            <w:vAlign w:val="center"/>
          </w:tcPr>
          <w:p w14:paraId="729BAEEF"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72</w:t>
            </w:r>
          </w:p>
        </w:tc>
        <w:tc>
          <w:tcPr>
            <w:tcW w:w="851" w:type="dxa"/>
            <w:tcMar>
              <w:left w:w="108" w:type="dxa"/>
              <w:right w:w="108" w:type="dxa"/>
            </w:tcMar>
            <w:vAlign w:val="center"/>
          </w:tcPr>
          <w:p w14:paraId="5993017B"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 </w:t>
            </w:r>
          </w:p>
        </w:tc>
        <w:tc>
          <w:tcPr>
            <w:tcW w:w="1559" w:type="dxa"/>
            <w:tcMar>
              <w:left w:w="108" w:type="dxa"/>
              <w:right w:w="108" w:type="dxa"/>
            </w:tcMar>
            <w:vAlign w:val="center"/>
          </w:tcPr>
          <w:p w14:paraId="77ACB2DB"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7568055" w14:textId="6F5C2BF0" w:rsidR="00B917F2" w:rsidRPr="00C44E35" w:rsidRDefault="00B917F2" w:rsidP="00B32B28">
            <w:pPr>
              <w:suppressAutoHyphens w:val="0"/>
              <w:jc w:val="right"/>
            </w:pPr>
          </w:p>
        </w:tc>
        <w:tc>
          <w:tcPr>
            <w:tcW w:w="1984" w:type="dxa"/>
            <w:tcMar>
              <w:left w:w="108" w:type="dxa"/>
              <w:right w:w="108" w:type="dxa"/>
            </w:tcMar>
          </w:tcPr>
          <w:p w14:paraId="0C8611A0"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0E5EEB50" w14:textId="77777777" w:rsidR="00B917F2" w:rsidRPr="00C44E35"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A761AC6"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lastRenderedPageBreak/>
              <w:t>ΚΑΘΑΡΙΟΤΗΤΑ</w:t>
            </w:r>
          </w:p>
        </w:tc>
      </w:tr>
      <w:tr w:rsidR="00B917F2" w14:paraId="607992A5" w14:textId="77777777" w:rsidTr="00B32B28">
        <w:trPr>
          <w:trHeight w:val="290"/>
        </w:trPr>
        <w:tc>
          <w:tcPr>
            <w:tcW w:w="580" w:type="dxa"/>
            <w:shd w:val="clear" w:color="auto" w:fill="FFFFFF"/>
            <w:tcMar>
              <w:left w:w="108" w:type="dxa"/>
              <w:right w:w="108" w:type="dxa"/>
            </w:tcMar>
            <w:vAlign w:val="center"/>
          </w:tcPr>
          <w:p w14:paraId="7D37ADD2" w14:textId="77777777" w:rsidR="00B917F2" w:rsidRDefault="00B917F2" w:rsidP="00B32B28">
            <w:pPr>
              <w:suppressAutoHyphens w:val="0"/>
              <w:jc w:val="center"/>
            </w:pPr>
            <w:r>
              <w:rPr>
                <w:rFonts w:ascii="Calibri" w:hAnsi="Calibri" w:cs="Calibri"/>
                <w:color w:val="000000"/>
                <w:sz w:val="20"/>
                <w:szCs w:val="20"/>
                <w:lang w:eastAsia="el-GR"/>
              </w:rPr>
              <w:t>77</w:t>
            </w:r>
          </w:p>
        </w:tc>
        <w:tc>
          <w:tcPr>
            <w:tcW w:w="764" w:type="dxa"/>
            <w:shd w:val="clear" w:color="auto" w:fill="FFFFFF"/>
            <w:tcMar>
              <w:left w:w="108" w:type="dxa"/>
              <w:right w:w="108" w:type="dxa"/>
            </w:tcMar>
            <w:vAlign w:val="center"/>
          </w:tcPr>
          <w:p w14:paraId="5C1457B6" w14:textId="77777777" w:rsidR="00B917F2" w:rsidRDefault="00B917F2" w:rsidP="00B32B28">
            <w:pPr>
              <w:suppressAutoHyphens w:val="0"/>
              <w:jc w:val="center"/>
            </w:pPr>
            <w:r>
              <w:rPr>
                <w:rFonts w:ascii="Calibri" w:hAnsi="Calibri" w:cs="Calibri"/>
                <w:color w:val="000000"/>
                <w:sz w:val="20"/>
                <w:szCs w:val="20"/>
                <w:lang w:eastAsia="el-GR"/>
              </w:rPr>
              <w:t>148</w:t>
            </w:r>
          </w:p>
        </w:tc>
        <w:tc>
          <w:tcPr>
            <w:tcW w:w="1237" w:type="dxa"/>
            <w:shd w:val="clear" w:color="auto" w:fill="FFFFFF"/>
            <w:tcMar>
              <w:left w:w="108" w:type="dxa"/>
              <w:right w:w="108" w:type="dxa"/>
            </w:tcMar>
            <w:vAlign w:val="center"/>
          </w:tcPr>
          <w:p w14:paraId="1375B5DD" w14:textId="77777777" w:rsidR="00B917F2" w:rsidRDefault="00B917F2" w:rsidP="00B32B28">
            <w:pPr>
              <w:suppressAutoHyphens w:val="0"/>
              <w:jc w:val="center"/>
            </w:pPr>
            <w:r>
              <w:rPr>
                <w:rFonts w:ascii="Calibri" w:hAnsi="Calibri" w:cs="Calibri"/>
                <w:color w:val="000000"/>
                <w:sz w:val="20"/>
                <w:szCs w:val="20"/>
                <w:lang w:eastAsia="el-GR"/>
              </w:rPr>
              <w:t>ΚΗΙ8844</w:t>
            </w:r>
          </w:p>
        </w:tc>
        <w:tc>
          <w:tcPr>
            <w:tcW w:w="1530" w:type="dxa"/>
            <w:shd w:val="clear" w:color="auto" w:fill="FFFFFF"/>
            <w:tcMar>
              <w:left w:w="108" w:type="dxa"/>
              <w:right w:w="108" w:type="dxa"/>
            </w:tcMar>
            <w:vAlign w:val="center"/>
          </w:tcPr>
          <w:p w14:paraId="25CEA379"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36217AD" w14:textId="77777777" w:rsidR="00B917F2" w:rsidRDefault="00B917F2" w:rsidP="00B32B28">
            <w:pPr>
              <w:suppressAutoHyphens w:val="0"/>
              <w:jc w:val="center"/>
            </w:pPr>
            <w:r>
              <w:rPr>
                <w:rFonts w:ascii="Calibri" w:hAnsi="Calibri" w:cs="Calibri"/>
                <w:color w:val="000000"/>
                <w:sz w:val="20"/>
                <w:szCs w:val="20"/>
                <w:lang w:eastAsia="el-GR"/>
              </w:rPr>
              <w:t>ΦΟΡΤΗΓΟ ΓΕΡ.</w:t>
            </w:r>
          </w:p>
        </w:tc>
        <w:tc>
          <w:tcPr>
            <w:tcW w:w="850" w:type="dxa"/>
            <w:shd w:val="clear" w:color="auto" w:fill="FFFFFF"/>
            <w:tcMar>
              <w:left w:w="108" w:type="dxa"/>
              <w:right w:w="108" w:type="dxa"/>
            </w:tcMar>
            <w:vAlign w:val="center"/>
          </w:tcPr>
          <w:p w14:paraId="6532FC98"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70114E9F" w14:textId="77777777" w:rsidR="00B917F2" w:rsidRDefault="00B917F2" w:rsidP="00B32B28">
            <w:pPr>
              <w:suppressAutoHyphens w:val="0"/>
              <w:jc w:val="center"/>
            </w:pPr>
            <w:r>
              <w:rPr>
                <w:rFonts w:ascii="Calibri" w:hAnsi="Calibri" w:cs="Calibri"/>
                <w:color w:val="000000"/>
                <w:sz w:val="20"/>
                <w:szCs w:val="20"/>
                <w:lang w:eastAsia="el-GR"/>
              </w:rPr>
              <w:t>57</w:t>
            </w:r>
          </w:p>
        </w:tc>
        <w:tc>
          <w:tcPr>
            <w:tcW w:w="851" w:type="dxa"/>
            <w:shd w:val="clear" w:color="auto" w:fill="FFFFFF"/>
            <w:tcMar>
              <w:left w:w="108" w:type="dxa"/>
              <w:right w:w="108" w:type="dxa"/>
            </w:tcMar>
            <w:vAlign w:val="center"/>
          </w:tcPr>
          <w:p w14:paraId="6302302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5FF4FD1"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EA5EF7A" w14:textId="3E0E9B1C" w:rsidR="00B917F2" w:rsidRDefault="00B917F2" w:rsidP="00B32B28">
            <w:pPr>
              <w:suppressAutoHyphens w:val="0"/>
              <w:jc w:val="right"/>
            </w:pPr>
          </w:p>
        </w:tc>
        <w:tc>
          <w:tcPr>
            <w:tcW w:w="1984" w:type="dxa"/>
            <w:tcMar>
              <w:left w:w="108" w:type="dxa"/>
              <w:right w:w="108" w:type="dxa"/>
            </w:tcMar>
          </w:tcPr>
          <w:p w14:paraId="0EE0DA0A"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63196661"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673DB9C" w14:textId="77777777" w:rsidTr="00B32B28">
        <w:trPr>
          <w:trHeight w:val="290"/>
        </w:trPr>
        <w:tc>
          <w:tcPr>
            <w:tcW w:w="580" w:type="dxa"/>
            <w:shd w:val="clear" w:color="auto" w:fill="FFFFFF"/>
            <w:tcMar>
              <w:left w:w="108" w:type="dxa"/>
              <w:right w:w="108" w:type="dxa"/>
            </w:tcMar>
            <w:vAlign w:val="center"/>
          </w:tcPr>
          <w:p w14:paraId="32FBA400" w14:textId="77777777" w:rsidR="00B917F2" w:rsidRDefault="00B917F2" w:rsidP="00B32B28">
            <w:pPr>
              <w:suppressAutoHyphens w:val="0"/>
              <w:jc w:val="center"/>
            </w:pPr>
            <w:r>
              <w:rPr>
                <w:rFonts w:ascii="Calibri" w:hAnsi="Calibri" w:cs="Calibri"/>
                <w:color w:val="000000"/>
                <w:sz w:val="20"/>
                <w:szCs w:val="20"/>
                <w:lang w:eastAsia="el-GR"/>
              </w:rPr>
              <w:t>78</w:t>
            </w:r>
          </w:p>
        </w:tc>
        <w:tc>
          <w:tcPr>
            <w:tcW w:w="764" w:type="dxa"/>
            <w:shd w:val="clear" w:color="auto" w:fill="FFFFFF"/>
            <w:tcMar>
              <w:left w:w="108" w:type="dxa"/>
              <w:right w:w="108" w:type="dxa"/>
            </w:tcMar>
            <w:vAlign w:val="center"/>
          </w:tcPr>
          <w:p w14:paraId="7ACF6897" w14:textId="77777777" w:rsidR="00B917F2" w:rsidRDefault="00B917F2" w:rsidP="00B32B28">
            <w:pPr>
              <w:suppressAutoHyphens w:val="0"/>
              <w:jc w:val="center"/>
            </w:pPr>
            <w:r>
              <w:rPr>
                <w:rFonts w:ascii="Calibri" w:hAnsi="Calibri" w:cs="Calibri"/>
                <w:color w:val="000000"/>
                <w:sz w:val="20"/>
                <w:szCs w:val="20"/>
                <w:lang w:eastAsia="el-GR"/>
              </w:rPr>
              <w:t>149</w:t>
            </w:r>
          </w:p>
        </w:tc>
        <w:tc>
          <w:tcPr>
            <w:tcW w:w="1237" w:type="dxa"/>
            <w:shd w:val="clear" w:color="auto" w:fill="FFFFFF"/>
            <w:tcMar>
              <w:left w:w="108" w:type="dxa"/>
              <w:right w:w="108" w:type="dxa"/>
            </w:tcMar>
            <w:vAlign w:val="center"/>
          </w:tcPr>
          <w:p w14:paraId="01EC6BD6" w14:textId="77777777" w:rsidR="00B917F2" w:rsidRDefault="00B917F2" w:rsidP="00B32B28">
            <w:pPr>
              <w:suppressAutoHyphens w:val="0"/>
              <w:jc w:val="center"/>
            </w:pPr>
            <w:r>
              <w:rPr>
                <w:rFonts w:ascii="Calibri" w:hAnsi="Calibri" w:cs="Calibri"/>
                <w:color w:val="000000"/>
                <w:sz w:val="20"/>
                <w:szCs w:val="20"/>
                <w:lang w:eastAsia="el-GR"/>
              </w:rPr>
              <w:t>ΚΗΗ4821</w:t>
            </w:r>
          </w:p>
        </w:tc>
        <w:tc>
          <w:tcPr>
            <w:tcW w:w="1530" w:type="dxa"/>
            <w:shd w:val="clear" w:color="auto" w:fill="FFFFFF"/>
            <w:tcMar>
              <w:left w:w="108" w:type="dxa"/>
              <w:right w:w="108" w:type="dxa"/>
            </w:tcMar>
            <w:vAlign w:val="center"/>
          </w:tcPr>
          <w:p w14:paraId="65F19156"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7F616A9B"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5743AF66"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AACB5E4" w14:textId="77777777" w:rsidR="00B917F2" w:rsidRDefault="00B917F2" w:rsidP="00B32B28">
            <w:pPr>
              <w:suppressAutoHyphens w:val="0"/>
              <w:jc w:val="center"/>
            </w:pPr>
            <w:r>
              <w:rPr>
                <w:rFonts w:ascii="Calibri" w:hAnsi="Calibri" w:cs="Calibri"/>
                <w:color w:val="000000"/>
                <w:sz w:val="20"/>
                <w:szCs w:val="20"/>
                <w:lang w:eastAsia="el-GR"/>
              </w:rPr>
              <w:t>38</w:t>
            </w:r>
          </w:p>
        </w:tc>
        <w:tc>
          <w:tcPr>
            <w:tcW w:w="851" w:type="dxa"/>
            <w:shd w:val="clear" w:color="auto" w:fill="FFFFFF"/>
            <w:tcMar>
              <w:left w:w="108" w:type="dxa"/>
              <w:right w:w="108" w:type="dxa"/>
            </w:tcMar>
            <w:vAlign w:val="center"/>
          </w:tcPr>
          <w:p w14:paraId="2ECAE3D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38946EAD"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166B113" w14:textId="51616400" w:rsidR="00B917F2" w:rsidRDefault="00B917F2" w:rsidP="00B32B28">
            <w:pPr>
              <w:suppressAutoHyphens w:val="0"/>
              <w:jc w:val="right"/>
            </w:pPr>
          </w:p>
        </w:tc>
        <w:tc>
          <w:tcPr>
            <w:tcW w:w="1984" w:type="dxa"/>
            <w:tcMar>
              <w:left w:w="108" w:type="dxa"/>
              <w:right w:w="108" w:type="dxa"/>
            </w:tcMar>
          </w:tcPr>
          <w:p w14:paraId="4BA3F1A8" w14:textId="77777777" w:rsidR="00B917F2" w:rsidRDefault="00B917F2" w:rsidP="00B32B28">
            <w:pPr>
              <w:suppressAutoHyphens w:val="0"/>
              <w:snapToGrid w:val="0"/>
              <w:jc w:val="center"/>
              <w:rPr>
                <w:rFonts w:ascii="Calibri" w:hAnsi="Calibri" w:cs="Calibri"/>
                <w:color w:val="000000"/>
                <w:sz w:val="20"/>
                <w:szCs w:val="20"/>
                <w:lang w:eastAsia="el-GR"/>
              </w:rPr>
            </w:pPr>
            <w:r w:rsidRPr="00EF7C1B">
              <w:rPr>
                <w:rFonts w:ascii="Calibri" w:hAnsi="Calibri" w:cs="Calibri"/>
                <w:color w:val="000000"/>
                <w:sz w:val="20"/>
                <w:szCs w:val="20"/>
                <w:lang w:eastAsia="el-GR"/>
              </w:rPr>
              <w:t>00.020.2420501001</w:t>
            </w:r>
          </w:p>
        </w:tc>
        <w:tc>
          <w:tcPr>
            <w:tcW w:w="1418" w:type="dxa"/>
            <w:tcMar>
              <w:left w:w="108" w:type="dxa"/>
              <w:right w:w="108" w:type="dxa"/>
            </w:tcMar>
          </w:tcPr>
          <w:p w14:paraId="6B7A8602"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5F57F2F" w14:textId="77777777" w:rsidTr="00B32B28">
        <w:trPr>
          <w:trHeight w:val="290"/>
        </w:trPr>
        <w:tc>
          <w:tcPr>
            <w:tcW w:w="580" w:type="dxa"/>
            <w:shd w:val="clear" w:color="auto" w:fill="FFFFFF"/>
            <w:tcMar>
              <w:left w:w="108" w:type="dxa"/>
              <w:right w:w="108" w:type="dxa"/>
            </w:tcMar>
            <w:vAlign w:val="center"/>
          </w:tcPr>
          <w:p w14:paraId="35BCC444" w14:textId="77777777" w:rsidR="00B917F2" w:rsidRDefault="00B917F2" w:rsidP="00B32B28">
            <w:pPr>
              <w:suppressAutoHyphens w:val="0"/>
              <w:jc w:val="center"/>
            </w:pPr>
            <w:r>
              <w:rPr>
                <w:rFonts w:ascii="Calibri" w:hAnsi="Calibri" w:cs="Calibri"/>
                <w:color w:val="000000"/>
                <w:sz w:val="20"/>
                <w:szCs w:val="20"/>
                <w:lang w:eastAsia="el-GR"/>
              </w:rPr>
              <w:t>79</w:t>
            </w:r>
          </w:p>
        </w:tc>
        <w:tc>
          <w:tcPr>
            <w:tcW w:w="764" w:type="dxa"/>
            <w:shd w:val="clear" w:color="auto" w:fill="FFFFFF"/>
            <w:tcMar>
              <w:left w:w="108" w:type="dxa"/>
              <w:right w:w="108" w:type="dxa"/>
            </w:tcMar>
            <w:vAlign w:val="bottom"/>
          </w:tcPr>
          <w:p w14:paraId="25C24151" w14:textId="77777777" w:rsidR="00B917F2" w:rsidRDefault="00B917F2" w:rsidP="00B32B28">
            <w:pPr>
              <w:suppressAutoHyphens w:val="0"/>
              <w:jc w:val="center"/>
            </w:pPr>
            <w:r>
              <w:rPr>
                <w:rFonts w:ascii="Calibri" w:hAnsi="Calibri" w:cs="Calibri"/>
                <w:bCs/>
                <w:color w:val="000000"/>
                <w:sz w:val="20"/>
                <w:szCs w:val="20"/>
                <w:lang w:eastAsia="el-GR"/>
              </w:rPr>
              <w:t>150</w:t>
            </w:r>
          </w:p>
        </w:tc>
        <w:tc>
          <w:tcPr>
            <w:tcW w:w="1237" w:type="dxa"/>
            <w:shd w:val="clear" w:color="auto" w:fill="FFFFFF"/>
            <w:tcMar>
              <w:left w:w="108" w:type="dxa"/>
              <w:right w:w="108" w:type="dxa"/>
            </w:tcMar>
            <w:vAlign w:val="bottom"/>
          </w:tcPr>
          <w:p w14:paraId="28508762" w14:textId="77777777" w:rsidR="00B917F2" w:rsidRDefault="00B917F2" w:rsidP="00B32B28">
            <w:pPr>
              <w:suppressAutoHyphens w:val="0"/>
              <w:jc w:val="center"/>
            </w:pPr>
            <w:r>
              <w:rPr>
                <w:rFonts w:ascii="Calibri" w:hAnsi="Calibri" w:cs="Calibri"/>
                <w:bCs/>
                <w:color w:val="000000"/>
                <w:sz w:val="20"/>
                <w:szCs w:val="20"/>
                <w:lang w:eastAsia="el-GR"/>
              </w:rPr>
              <w:t>ΚΗΙ 8890</w:t>
            </w:r>
          </w:p>
        </w:tc>
        <w:tc>
          <w:tcPr>
            <w:tcW w:w="1530" w:type="dxa"/>
            <w:shd w:val="clear" w:color="auto" w:fill="FFFFFF"/>
            <w:tcMar>
              <w:left w:w="108" w:type="dxa"/>
              <w:right w:w="108" w:type="dxa"/>
            </w:tcMar>
            <w:vAlign w:val="bottom"/>
          </w:tcPr>
          <w:p w14:paraId="346694F7" w14:textId="77777777" w:rsidR="00B917F2" w:rsidRDefault="00B917F2" w:rsidP="00B32B28">
            <w:pPr>
              <w:suppressAutoHyphens w:val="0"/>
              <w:jc w:val="center"/>
            </w:pPr>
            <w:r>
              <w:rPr>
                <w:rFonts w:ascii="Calibri" w:hAnsi="Calibri" w:cs="Calibri"/>
                <w:bCs/>
                <w:color w:val="000000"/>
                <w:sz w:val="20"/>
                <w:szCs w:val="20"/>
                <w:lang w:val="en-US" w:eastAsia="el-GR"/>
              </w:rPr>
              <w:t>MERCEDES</w:t>
            </w:r>
          </w:p>
        </w:tc>
        <w:tc>
          <w:tcPr>
            <w:tcW w:w="1730" w:type="dxa"/>
            <w:shd w:val="clear" w:color="auto" w:fill="FFFFFF"/>
            <w:tcMar>
              <w:left w:w="108" w:type="dxa"/>
              <w:right w:w="108" w:type="dxa"/>
            </w:tcMar>
            <w:vAlign w:val="bottom"/>
          </w:tcPr>
          <w:p w14:paraId="5E6DA3D1" w14:textId="77777777" w:rsidR="00B917F2" w:rsidRDefault="00B917F2" w:rsidP="00B32B28">
            <w:pPr>
              <w:suppressAutoHyphens w:val="0"/>
              <w:jc w:val="center"/>
            </w:pPr>
            <w:r>
              <w:rPr>
                <w:rFonts w:ascii="Calibri" w:hAnsi="Calibri" w:cs="Calibri"/>
                <w:bCs/>
                <w:color w:val="000000"/>
                <w:sz w:val="20"/>
                <w:szCs w:val="20"/>
                <w:lang w:val="en-US" w:eastAsia="el-GR"/>
              </w:rPr>
              <w:t>A</w:t>
            </w:r>
            <w:r>
              <w:rPr>
                <w:rFonts w:ascii="Calibri" w:hAnsi="Calibri" w:cs="Calibri"/>
                <w:bCs/>
                <w:color w:val="000000"/>
                <w:sz w:val="20"/>
                <w:szCs w:val="20"/>
                <w:lang w:eastAsia="el-GR"/>
              </w:rPr>
              <w:t>ΠΟΡ/ΦΟΡΟ</w:t>
            </w:r>
          </w:p>
        </w:tc>
        <w:tc>
          <w:tcPr>
            <w:tcW w:w="850" w:type="dxa"/>
            <w:shd w:val="clear" w:color="auto" w:fill="FFFFFF"/>
            <w:tcMar>
              <w:left w:w="108" w:type="dxa"/>
              <w:right w:w="108" w:type="dxa"/>
            </w:tcMar>
            <w:vAlign w:val="bottom"/>
          </w:tcPr>
          <w:p w14:paraId="2F326BD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bottom"/>
          </w:tcPr>
          <w:p w14:paraId="3C5F9B3A" w14:textId="77777777" w:rsidR="00B917F2" w:rsidRDefault="00B917F2" w:rsidP="00B32B28">
            <w:pPr>
              <w:suppressAutoHyphens w:val="0"/>
              <w:jc w:val="center"/>
            </w:pPr>
            <w:r>
              <w:rPr>
                <w:rFonts w:ascii="Calibri" w:hAnsi="Calibri" w:cs="Calibri"/>
                <w:bCs/>
                <w:color w:val="000000"/>
                <w:sz w:val="20"/>
                <w:szCs w:val="20"/>
                <w:lang w:val="en-US" w:eastAsia="el-GR"/>
              </w:rPr>
              <w:t>38</w:t>
            </w:r>
          </w:p>
        </w:tc>
        <w:tc>
          <w:tcPr>
            <w:tcW w:w="851" w:type="dxa"/>
            <w:shd w:val="clear" w:color="auto" w:fill="FFFFFF"/>
            <w:tcMar>
              <w:left w:w="108" w:type="dxa"/>
              <w:right w:w="108" w:type="dxa"/>
            </w:tcMar>
            <w:vAlign w:val="bottom"/>
          </w:tcPr>
          <w:p w14:paraId="3AD2D98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45F031F7"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AB9985D" w14:textId="2046443F" w:rsidR="00B917F2" w:rsidRDefault="00B917F2" w:rsidP="00B32B28">
            <w:pPr>
              <w:suppressAutoHyphens w:val="0"/>
              <w:jc w:val="right"/>
            </w:pPr>
          </w:p>
        </w:tc>
        <w:tc>
          <w:tcPr>
            <w:tcW w:w="1984" w:type="dxa"/>
            <w:tcMar>
              <w:left w:w="108" w:type="dxa"/>
              <w:right w:w="108" w:type="dxa"/>
            </w:tcMar>
          </w:tcPr>
          <w:p w14:paraId="2D16F423" w14:textId="77777777" w:rsidR="00B917F2" w:rsidRDefault="00B917F2" w:rsidP="00B32B28">
            <w:pPr>
              <w:suppressAutoHyphens w:val="0"/>
              <w:snapToGrid w:val="0"/>
              <w:jc w:val="center"/>
              <w:rPr>
                <w:rFonts w:ascii="Calibri" w:hAnsi="Calibri" w:cs="Calibri"/>
                <w:color w:val="000000"/>
                <w:sz w:val="20"/>
                <w:szCs w:val="20"/>
                <w:lang w:eastAsia="el-GR"/>
              </w:rPr>
            </w:pPr>
            <w:r w:rsidRPr="00EF7C1B">
              <w:rPr>
                <w:rFonts w:ascii="Calibri" w:hAnsi="Calibri" w:cs="Calibri"/>
                <w:color w:val="000000"/>
                <w:sz w:val="20"/>
                <w:szCs w:val="20"/>
                <w:lang w:eastAsia="el-GR"/>
              </w:rPr>
              <w:t>00.020.2420501001</w:t>
            </w:r>
          </w:p>
        </w:tc>
        <w:tc>
          <w:tcPr>
            <w:tcW w:w="1418" w:type="dxa"/>
            <w:tcMar>
              <w:left w:w="108" w:type="dxa"/>
              <w:right w:w="108" w:type="dxa"/>
            </w:tcMar>
          </w:tcPr>
          <w:p w14:paraId="64A0C01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78310E4" w14:textId="77777777" w:rsidTr="00B32B28">
        <w:trPr>
          <w:trHeight w:val="290"/>
        </w:trPr>
        <w:tc>
          <w:tcPr>
            <w:tcW w:w="580" w:type="dxa"/>
            <w:shd w:val="clear" w:color="auto" w:fill="FFFFFF"/>
            <w:tcMar>
              <w:left w:w="108" w:type="dxa"/>
              <w:right w:w="108" w:type="dxa"/>
            </w:tcMar>
            <w:vAlign w:val="center"/>
          </w:tcPr>
          <w:p w14:paraId="361CDF3A" w14:textId="77777777" w:rsidR="00B917F2" w:rsidRDefault="00B917F2" w:rsidP="00B32B28">
            <w:pPr>
              <w:suppressAutoHyphens w:val="0"/>
              <w:jc w:val="center"/>
            </w:pPr>
            <w:r>
              <w:rPr>
                <w:rFonts w:ascii="Calibri" w:hAnsi="Calibri" w:cs="Calibri"/>
                <w:color w:val="000000"/>
                <w:sz w:val="20"/>
                <w:szCs w:val="20"/>
                <w:lang w:eastAsia="el-GR"/>
              </w:rPr>
              <w:t>80</w:t>
            </w:r>
          </w:p>
        </w:tc>
        <w:tc>
          <w:tcPr>
            <w:tcW w:w="764" w:type="dxa"/>
            <w:tcMar>
              <w:left w:w="108" w:type="dxa"/>
              <w:right w:w="108" w:type="dxa"/>
            </w:tcMar>
            <w:vAlign w:val="center"/>
          </w:tcPr>
          <w:p w14:paraId="0CAC93E8" w14:textId="77777777" w:rsidR="00B917F2" w:rsidRDefault="00B917F2" w:rsidP="00B32B28">
            <w:pPr>
              <w:suppressAutoHyphens w:val="0"/>
              <w:jc w:val="center"/>
            </w:pPr>
            <w:r>
              <w:rPr>
                <w:rFonts w:ascii="Calibri" w:hAnsi="Calibri" w:cs="Calibri"/>
                <w:color w:val="000000"/>
                <w:sz w:val="20"/>
                <w:szCs w:val="20"/>
                <w:lang w:eastAsia="el-GR"/>
              </w:rPr>
              <w:t>151</w:t>
            </w:r>
          </w:p>
        </w:tc>
        <w:tc>
          <w:tcPr>
            <w:tcW w:w="1237" w:type="dxa"/>
            <w:tcMar>
              <w:left w:w="108" w:type="dxa"/>
              <w:right w:w="108" w:type="dxa"/>
            </w:tcMar>
            <w:vAlign w:val="center"/>
          </w:tcPr>
          <w:p w14:paraId="53B2EAF8" w14:textId="77777777" w:rsidR="00B917F2" w:rsidRDefault="00B917F2" w:rsidP="00B32B28">
            <w:pPr>
              <w:suppressAutoHyphens w:val="0"/>
              <w:jc w:val="center"/>
            </w:pPr>
            <w:r>
              <w:rPr>
                <w:rFonts w:ascii="Calibri" w:hAnsi="Calibri" w:cs="Calibri"/>
                <w:color w:val="000000"/>
                <w:sz w:val="20"/>
                <w:szCs w:val="20"/>
                <w:lang w:eastAsia="el-GR"/>
              </w:rPr>
              <w:t>ΚΗΥ</w:t>
            </w:r>
            <w:r>
              <w:rPr>
                <w:rFonts w:ascii="Calibri" w:hAnsi="Calibri" w:cs="Calibri"/>
                <w:color w:val="000000"/>
                <w:sz w:val="20"/>
                <w:szCs w:val="20"/>
                <w:lang w:val="en-US" w:eastAsia="el-GR"/>
              </w:rPr>
              <w:t xml:space="preserve"> </w:t>
            </w:r>
            <w:r>
              <w:rPr>
                <w:rFonts w:ascii="Calibri" w:hAnsi="Calibri" w:cs="Calibri"/>
                <w:color w:val="000000"/>
                <w:sz w:val="20"/>
                <w:szCs w:val="20"/>
                <w:lang w:eastAsia="el-GR"/>
              </w:rPr>
              <w:t>6240</w:t>
            </w:r>
          </w:p>
        </w:tc>
        <w:tc>
          <w:tcPr>
            <w:tcW w:w="1530" w:type="dxa"/>
            <w:tcMar>
              <w:left w:w="108" w:type="dxa"/>
              <w:right w:w="108" w:type="dxa"/>
            </w:tcMar>
            <w:vAlign w:val="center"/>
          </w:tcPr>
          <w:p w14:paraId="11ED1512" w14:textId="77777777" w:rsidR="00B917F2" w:rsidRDefault="00B917F2" w:rsidP="00B32B28">
            <w:pPr>
              <w:suppressAutoHyphens w:val="0"/>
              <w:jc w:val="center"/>
            </w:pPr>
            <w:r>
              <w:rPr>
                <w:rFonts w:ascii="Calibri" w:hAnsi="Calibri" w:cs="Calibri"/>
                <w:color w:val="000000"/>
                <w:sz w:val="20"/>
                <w:szCs w:val="20"/>
                <w:lang w:eastAsia="el-GR"/>
              </w:rPr>
              <w:t>DAIMLER CHRYSLER</w:t>
            </w:r>
          </w:p>
        </w:tc>
        <w:tc>
          <w:tcPr>
            <w:tcW w:w="1730" w:type="dxa"/>
            <w:tcMar>
              <w:left w:w="108" w:type="dxa"/>
              <w:right w:w="108" w:type="dxa"/>
            </w:tcMar>
            <w:vAlign w:val="center"/>
          </w:tcPr>
          <w:p w14:paraId="4F4E195F" w14:textId="77777777" w:rsidR="00B917F2" w:rsidRDefault="00B917F2" w:rsidP="00B32B28">
            <w:pPr>
              <w:suppressAutoHyphens w:val="0"/>
              <w:jc w:val="center"/>
            </w:pPr>
            <w:r>
              <w:rPr>
                <w:rFonts w:ascii="Calibri" w:hAnsi="Calibri" w:cs="Calibri"/>
                <w:color w:val="000000"/>
                <w:sz w:val="20"/>
                <w:szCs w:val="20"/>
                <w:lang w:eastAsia="el-GR"/>
              </w:rPr>
              <w:t>ΓΕΡΑΝΟΣ</w:t>
            </w:r>
          </w:p>
        </w:tc>
        <w:tc>
          <w:tcPr>
            <w:tcW w:w="850" w:type="dxa"/>
            <w:tcMar>
              <w:left w:w="108" w:type="dxa"/>
              <w:right w:w="108" w:type="dxa"/>
            </w:tcMar>
            <w:vAlign w:val="center"/>
          </w:tcPr>
          <w:p w14:paraId="02303672"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tcMar>
              <w:left w:w="108" w:type="dxa"/>
              <w:right w:w="108" w:type="dxa"/>
            </w:tcMar>
            <w:vAlign w:val="center"/>
          </w:tcPr>
          <w:p w14:paraId="0EA55A3B" w14:textId="77777777" w:rsidR="00B917F2" w:rsidRDefault="00B917F2" w:rsidP="00B32B28">
            <w:pPr>
              <w:suppressAutoHyphens w:val="0"/>
              <w:jc w:val="center"/>
            </w:pPr>
            <w:r>
              <w:rPr>
                <w:rFonts w:ascii="Calibri" w:hAnsi="Calibri" w:cs="Calibri"/>
                <w:color w:val="000000"/>
                <w:sz w:val="20"/>
                <w:szCs w:val="20"/>
                <w:lang w:eastAsia="el-GR"/>
              </w:rPr>
              <w:t>57</w:t>
            </w:r>
          </w:p>
        </w:tc>
        <w:tc>
          <w:tcPr>
            <w:tcW w:w="851" w:type="dxa"/>
            <w:tcMar>
              <w:left w:w="108" w:type="dxa"/>
              <w:right w:w="108" w:type="dxa"/>
            </w:tcMar>
            <w:vAlign w:val="center"/>
          </w:tcPr>
          <w:p w14:paraId="7883405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5E48D95E"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BC7E429" w14:textId="42B4DC1C" w:rsidR="00B917F2" w:rsidRDefault="00B917F2" w:rsidP="00B32B28">
            <w:pPr>
              <w:suppressAutoHyphens w:val="0"/>
              <w:jc w:val="right"/>
            </w:pPr>
          </w:p>
        </w:tc>
        <w:tc>
          <w:tcPr>
            <w:tcW w:w="1984" w:type="dxa"/>
            <w:tcMar>
              <w:left w:w="108" w:type="dxa"/>
              <w:right w:w="108" w:type="dxa"/>
            </w:tcMar>
          </w:tcPr>
          <w:p w14:paraId="2E88B9C9" w14:textId="77777777" w:rsidR="00B917F2" w:rsidRDefault="00B917F2" w:rsidP="00B32B28">
            <w:pPr>
              <w:suppressAutoHyphens w:val="0"/>
              <w:snapToGrid w:val="0"/>
              <w:jc w:val="center"/>
              <w:rPr>
                <w:rFonts w:ascii="Calibri" w:hAnsi="Calibri" w:cs="Calibri"/>
                <w:color w:val="000000"/>
                <w:sz w:val="20"/>
                <w:szCs w:val="20"/>
                <w:lang w:eastAsia="el-GR"/>
              </w:rPr>
            </w:pPr>
            <w:r w:rsidRPr="00EF7C1B">
              <w:rPr>
                <w:rFonts w:ascii="Calibri" w:hAnsi="Calibri" w:cs="Calibri"/>
                <w:color w:val="000000"/>
                <w:sz w:val="20"/>
                <w:szCs w:val="20"/>
                <w:lang w:eastAsia="el-GR"/>
              </w:rPr>
              <w:t>00.020.2420501001</w:t>
            </w:r>
          </w:p>
        </w:tc>
        <w:tc>
          <w:tcPr>
            <w:tcW w:w="1418" w:type="dxa"/>
            <w:tcMar>
              <w:left w:w="108" w:type="dxa"/>
              <w:right w:w="108" w:type="dxa"/>
            </w:tcMar>
          </w:tcPr>
          <w:p w14:paraId="4E4C130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4D25021" w14:textId="77777777" w:rsidTr="00B32B28">
        <w:trPr>
          <w:trHeight w:val="290"/>
        </w:trPr>
        <w:tc>
          <w:tcPr>
            <w:tcW w:w="580" w:type="dxa"/>
            <w:shd w:val="clear" w:color="auto" w:fill="FFFFFF"/>
            <w:tcMar>
              <w:left w:w="108" w:type="dxa"/>
              <w:right w:w="108" w:type="dxa"/>
            </w:tcMar>
            <w:vAlign w:val="center"/>
          </w:tcPr>
          <w:p w14:paraId="5A2BE5C0" w14:textId="77777777" w:rsidR="00B917F2" w:rsidRPr="00C44E35" w:rsidRDefault="00B917F2" w:rsidP="00B32B28">
            <w:pPr>
              <w:suppressAutoHyphens w:val="0"/>
              <w:jc w:val="center"/>
              <w:rPr>
                <w:color w:val="FF0000"/>
              </w:rPr>
            </w:pPr>
            <w:r>
              <w:rPr>
                <w:rFonts w:ascii="Calibri" w:hAnsi="Calibri" w:cs="Calibri"/>
                <w:sz w:val="20"/>
                <w:szCs w:val="20"/>
                <w:lang w:eastAsia="el-GR"/>
              </w:rPr>
              <w:t>81</w:t>
            </w:r>
          </w:p>
        </w:tc>
        <w:tc>
          <w:tcPr>
            <w:tcW w:w="764" w:type="dxa"/>
            <w:shd w:val="clear" w:color="auto" w:fill="FFFFFF"/>
            <w:tcMar>
              <w:left w:w="108" w:type="dxa"/>
              <w:right w:w="108" w:type="dxa"/>
            </w:tcMar>
            <w:vAlign w:val="center"/>
          </w:tcPr>
          <w:p w14:paraId="6119D84E" w14:textId="77777777" w:rsidR="00B917F2" w:rsidRPr="00507A31" w:rsidRDefault="00B917F2" w:rsidP="00B32B28">
            <w:pPr>
              <w:suppressAutoHyphens w:val="0"/>
              <w:jc w:val="center"/>
              <w:rPr>
                <w:rFonts w:ascii="Calibri" w:hAnsi="Calibri" w:cs="Calibri"/>
                <w:sz w:val="20"/>
                <w:szCs w:val="20"/>
              </w:rPr>
            </w:pPr>
            <w:r w:rsidRPr="00507A31">
              <w:rPr>
                <w:rFonts w:ascii="Calibri" w:hAnsi="Calibri" w:cs="Calibri"/>
                <w:sz w:val="20"/>
                <w:szCs w:val="20"/>
              </w:rPr>
              <w:t>66</w:t>
            </w:r>
          </w:p>
        </w:tc>
        <w:tc>
          <w:tcPr>
            <w:tcW w:w="1237" w:type="dxa"/>
            <w:shd w:val="clear" w:color="auto" w:fill="FFFFFF"/>
            <w:tcMar>
              <w:left w:w="108" w:type="dxa"/>
              <w:right w:w="108" w:type="dxa"/>
            </w:tcMar>
            <w:vAlign w:val="center"/>
          </w:tcPr>
          <w:p w14:paraId="378C1535" w14:textId="77777777" w:rsidR="00B917F2" w:rsidRPr="00507A31" w:rsidRDefault="00B917F2" w:rsidP="00B32B28">
            <w:pPr>
              <w:suppressAutoHyphens w:val="0"/>
              <w:jc w:val="center"/>
              <w:rPr>
                <w:rFonts w:ascii="Calibri" w:hAnsi="Calibri" w:cs="Calibri"/>
                <w:sz w:val="20"/>
                <w:szCs w:val="20"/>
              </w:rPr>
            </w:pPr>
            <w:r w:rsidRPr="00507A31">
              <w:rPr>
                <w:rFonts w:ascii="Calibri" w:hAnsi="Calibri" w:cs="Calibri"/>
                <w:sz w:val="20"/>
                <w:szCs w:val="20"/>
              </w:rPr>
              <w:t>ΚΤΥ</w:t>
            </w:r>
            <w:r>
              <w:rPr>
                <w:rFonts w:ascii="Calibri" w:hAnsi="Calibri" w:cs="Calibri"/>
                <w:sz w:val="20"/>
                <w:szCs w:val="20"/>
                <w:lang w:val="en-US"/>
              </w:rPr>
              <w:t xml:space="preserve"> </w:t>
            </w:r>
            <w:r w:rsidRPr="00507A31">
              <w:rPr>
                <w:rFonts w:ascii="Calibri" w:hAnsi="Calibri" w:cs="Calibri"/>
                <w:sz w:val="20"/>
                <w:szCs w:val="20"/>
              </w:rPr>
              <w:t>4160</w:t>
            </w:r>
          </w:p>
        </w:tc>
        <w:tc>
          <w:tcPr>
            <w:tcW w:w="1530" w:type="dxa"/>
            <w:shd w:val="clear" w:color="auto" w:fill="FFFFFF"/>
            <w:tcMar>
              <w:left w:w="108" w:type="dxa"/>
              <w:right w:w="108" w:type="dxa"/>
            </w:tcMar>
            <w:vAlign w:val="center"/>
          </w:tcPr>
          <w:p w14:paraId="1416692C" w14:textId="77777777" w:rsidR="00B917F2" w:rsidRPr="00507A31" w:rsidRDefault="00B917F2" w:rsidP="00B32B28">
            <w:pPr>
              <w:suppressAutoHyphens w:val="0"/>
              <w:jc w:val="center"/>
              <w:rPr>
                <w:rFonts w:ascii="Calibri" w:hAnsi="Calibri" w:cs="Calibri"/>
                <w:sz w:val="20"/>
                <w:szCs w:val="20"/>
                <w:lang w:val="en-US"/>
              </w:rPr>
            </w:pPr>
            <w:r w:rsidRPr="00507A31">
              <w:rPr>
                <w:rFonts w:ascii="Calibri" w:hAnsi="Calibri" w:cs="Calibri"/>
                <w:sz w:val="20"/>
                <w:szCs w:val="20"/>
                <w:lang w:val="en-US"/>
              </w:rPr>
              <w:t>FORD</w:t>
            </w:r>
          </w:p>
        </w:tc>
        <w:tc>
          <w:tcPr>
            <w:tcW w:w="1730" w:type="dxa"/>
            <w:shd w:val="clear" w:color="auto" w:fill="FFFFFF"/>
            <w:tcMar>
              <w:left w:w="108" w:type="dxa"/>
              <w:right w:w="108" w:type="dxa"/>
            </w:tcMar>
            <w:vAlign w:val="center"/>
          </w:tcPr>
          <w:p w14:paraId="3ACD8B6F" w14:textId="77777777" w:rsidR="00B917F2" w:rsidRPr="00507A31" w:rsidRDefault="00B917F2" w:rsidP="00B32B28">
            <w:pPr>
              <w:suppressAutoHyphens w:val="0"/>
              <w:jc w:val="center"/>
              <w:rPr>
                <w:rFonts w:ascii="Calibri" w:hAnsi="Calibri" w:cs="Calibri"/>
                <w:sz w:val="20"/>
                <w:szCs w:val="20"/>
                <w:lang w:val="en-US"/>
              </w:rPr>
            </w:pPr>
            <w:r w:rsidRPr="00507A31">
              <w:rPr>
                <w:rFonts w:ascii="Calibri" w:hAnsi="Calibri" w:cs="Calibri"/>
                <w:sz w:val="20"/>
                <w:szCs w:val="20"/>
                <w:lang w:val="en-US"/>
              </w:rPr>
              <w:t>TRANSIT</w:t>
            </w:r>
          </w:p>
        </w:tc>
        <w:tc>
          <w:tcPr>
            <w:tcW w:w="850" w:type="dxa"/>
            <w:shd w:val="clear" w:color="auto" w:fill="FFFFFF"/>
            <w:tcMar>
              <w:left w:w="108" w:type="dxa"/>
              <w:right w:w="108" w:type="dxa"/>
            </w:tcMar>
            <w:vAlign w:val="center"/>
          </w:tcPr>
          <w:p w14:paraId="7A6B01FA" w14:textId="77777777" w:rsidR="00B917F2" w:rsidRPr="00507A31" w:rsidRDefault="00B917F2" w:rsidP="00B32B28">
            <w:pPr>
              <w:suppressAutoHyphens w:val="0"/>
              <w:jc w:val="center"/>
              <w:rPr>
                <w:rFonts w:ascii="Calibri" w:hAnsi="Calibri" w:cs="Calibri"/>
                <w:sz w:val="20"/>
                <w:szCs w:val="20"/>
              </w:rPr>
            </w:pPr>
            <w:r w:rsidRPr="00507A31">
              <w:rPr>
                <w:rFonts w:ascii="Calibri" w:hAnsi="Calibri" w:cs="Calibri"/>
                <w:sz w:val="20"/>
                <w:szCs w:val="20"/>
              </w:rPr>
              <w:t>ΦΙΧ</w:t>
            </w:r>
          </w:p>
        </w:tc>
        <w:tc>
          <w:tcPr>
            <w:tcW w:w="680" w:type="dxa"/>
            <w:shd w:val="clear" w:color="auto" w:fill="FFFFFF"/>
            <w:tcMar>
              <w:left w:w="108" w:type="dxa"/>
              <w:right w:w="108" w:type="dxa"/>
            </w:tcMar>
            <w:vAlign w:val="center"/>
          </w:tcPr>
          <w:p w14:paraId="7637E028" w14:textId="77777777" w:rsidR="00B917F2" w:rsidRPr="00507A31" w:rsidRDefault="00B917F2" w:rsidP="00B32B28">
            <w:pPr>
              <w:suppressAutoHyphens w:val="0"/>
              <w:jc w:val="center"/>
              <w:rPr>
                <w:rFonts w:ascii="Calibri" w:hAnsi="Calibri" w:cs="Calibri"/>
                <w:sz w:val="20"/>
                <w:szCs w:val="20"/>
              </w:rPr>
            </w:pPr>
            <w:r w:rsidRPr="00507A31">
              <w:rPr>
                <w:rFonts w:ascii="Calibri" w:hAnsi="Calibri" w:cs="Calibri"/>
                <w:sz w:val="20"/>
                <w:szCs w:val="20"/>
              </w:rPr>
              <w:t>9</w:t>
            </w:r>
          </w:p>
        </w:tc>
        <w:tc>
          <w:tcPr>
            <w:tcW w:w="851" w:type="dxa"/>
            <w:shd w:val="clear" w:color="auto" w:fill="FFFFFF"/>
            <w:tcMar>
              <w:left w:w="108" w:type="dxa"/>
              <w:right w:w="108" w:type="dxa"/>
            </w:tcMar>
            <w:vAlign w:val="center"/>
          </w:tcPr>
          <w:p w14:paraId="589F66F9" w14:textId="77777777" w:rsidR="00B917F2" w:rsidRPr="00507A31" w:rsidRDefault="00B917F2" w:rsidP="00B32B28">
            <w:pPr>
              <w:suppressAutoHyphens w:val="0"/>
              <w:snapToGrid w:val="0"/>
              <w:jc w:val="center"/>
              <w:rPr>
                <w:rFonts w:ascii="Calibri" w:hAnsi="Calibri" w:cs="Calibri"/>
                <w:color w:val="000000"/>
                <w:sz w:val="20"/>
                <w:szCs w:val="20"/>
                <w:lang w:eastAsia="el-GR"/>
              </w:rPr>
            </w:pPr>
            <w:r w:rsidRPr="00507A31">
              <w:rPr>
                <w:rFonts w:ascii="Calibri" w:hAnsi="Calibri" w:cs="Calibri"/>
                <w:color w:val="000000"/>
                <w:sz w:val="20"/>
                <w:szCs w:val="20"/>
                <w:lang w:eastAsia="el-GR"/>
              </w:rPr>
              <w:t>ΝΑΙ</w:t>
            </w:r>
          </w:p>
        </w:tc>
        <w:tc>
          <w:tcPr>
            <w:tcW w:w="1559" w:type="dxa"/>
            <w:shd w:val="clear" w:color="auto" w:fill="FFFFFF"/>
            <w:tcMar>
              <w:left w:w="108" w:type="dxa"/>
              <w:right w:w="108" w:type="dxa"/>
            </w:tcMar>
            <w:vAlign w:val="center"/>
          </w:tcPr>
          <w:p w14:paraId="763E55D1" w14:textId="77777777" w:rsidR="00B917F2" w:rsidRPr="00507A31" w:rsidRDefault="00B917F2" w:rsidP="00B32B28">
            <w:pPr>
              <w:suppressAutoHyphens w:val="0"/>
              <w:jc w:val="center"/>
              <w:rPr>
                <w:rFonts w:ascii="Calibri" w:hAnsi="Calibri" w:cs="Calibri"/>
                <w:sz w:val="20"/>
                <w:szCs w:val="20"/>
              </w:rPr>
            </w:pPr>
          </w:p>
        </w:tc>
        <w:tc>
          <w:tcPr>
            <w:tcW w:w="1276" w:type="dxa"/>
            <w:tcMar>
              <w:left w:w="108" w:type="dxa"/>
              <w:right w:w="108" w:type="dxa"/>
            </w:tcMar>
            <w:vAlign w:val="bottom"/>
          </w:tcPr>
          <w:p w14:paraId="506F1A53" w14:textId="2F6CF2FE" w:rsidR="00B917F2" w:rsidRPr="00507A31" w:rsidRDefault="00B917F2" w:rsidP="00B32B28">
            <w:pPr>
              <w:suppressAutoHyphens w:val="0"/>
              <w:jc w:val="right"/>
              <w:rPr>
                <w:rFonts w:ascii="Calibri" w:hAnsi="Calibri" w:cs="Calibri"/>
                <w:sz w:val="20"/>
                <w:szCs w:val="20"/>
              </w:rPr>
            </w:pPr>
          </w:p>
        </w:tc>
        <w:tc>
          <w:tcPr>
            <w:tcW w:w="1984" w:type="dxa"/>
            <w:tcMar>
              <w:left w:w="108" w:type="dxa"/>
              <w:right w:w="108" w:type="dxa"/>
            </w:tcMar>
          </w:tcPr>
          <w:p w14:paraId="5151D577" w14:textId="77777777" w:rsidR="00B917F2" w:rsidRPr="00507A31" w:rsidRDefault="00B917F2" w:rsidP="00B32B28">
            <w:pPr>
              <w:suppressAutoHyphens w:val="0"/>
              <w:snapToGrid w:val="0"/>
              <w:jc w:val="center"/>
              <w:rPr>
                <w:rFonts w:ascii="Calibri" w:hAnsi="Calibri" w:cs="Calibri"/>
                <w:color w:val="000000"/>
                <w:sz w:val="20"/>
                <w:szCs w:val="20"/>
                <w:lang w:eastAsia="el-GR"/>
              </w:rPr>
            </w:pPr>
            <w:r w:rsidRPr="00C2226E">
              <w:rPr>
                <w:rFonts w:ascii="Calibri" w:hAnsi="Calibri" w:cs="Calibri"/>
                <w:color w:val="000000"/>
                <w:sz w:val="20"/>
                <w:szCs w:val="20"/>
                <w:lang w:eastAsia="el-GR"/>
              </w:rPr>
              <w:t>00.030.2420501002</w:t>
            </w:r>
          </w:p>
        </w:tc>
        <w:tc>
          <w:tcPr>
            <w:tcW w:w="1418" w:type="dxa"/>
            <w:tcMar>
              <w:left w:w="108" w:type="dxa"/>
              <w:right w:w="108" w:type="dxa"/>
            </w:tcMar>
          </w:tcPr>
          <w:p w14:paraId="4B7724F9" w14:textId="77777777" w:rsidR="00B917F2" w:rsidRPr="00FC62EF" w:rsidRDefault="00B917F2" w:rsidP="00B32B28">
            <w:pPr>
              <w:suppressAutoHyphens w:val="0"/>
              <w:jc w:val="center"/>
              <w:rPr>
                <w:rFonts w:ascii="Calibri" w:hAnsi="Calibri" w:cs="Calibri"/>
                <w:sz w:val="20"/>
                <w:szCs w:val="20"/>
                <w:lang w:val="en-US"/>
              </w:rPr>
            </w:pPr>
            <w:r>
              <w:rPr>
                <w:rFonts w:ascii="Calibri" w:hAnsi="Calibri" w:cs="Calibri"/>
                <w:sz w:val="20"/>
                <w:szCs w:val="20"/>
                <w:lang w:val="en-US"/>
              </w:rPr>
              <w:t>TEXNIKH</w:t>
            </w:r>
          </w:p>
        </w:tc>
      </w:tr>
      <w:tr w:rsidR="00B917F2" w14:paraId="7FEF55D1" w14:textId="77777777" w:rsidTr="00B32B28">
        <w:trPr>
          <w:trHeight w:val="290"/>
        </w:trPr>
        <w:tc>
          <w:tcPr>
            <w:tcW w:w="580" w:type="dxa"/>
            <w:shd w:val="clear" w:color="auto" w:fill="FFFFFF"/>
            <w:tcMar>
              <w:left w:w="108" w:type="dxa"/>
              <w:right w:w="108" w:type="dxa"/>
            </w:tcMar>
            <w:vAlign w:val="center"/>
          </w:tcPr>
          <w:p w14:paraId="0358DC81" w14:textId="77777777" w:rsidR="00B917F2" w:rsidRDefault="00B917F2" w:rsidP="00B32B28">
            <w:pPr>
              <w:suppressAutoHyphens w:val="0"/>
              <w:jc w:val="center"/>
            </w:pPr>
            <w:r>
              <w:rPr>
                <w:rFonts w:ascii="Calibri" w:hAnsi="Calibri" w:cs="Calibri"/>
                <w:color w:val="000000"/>
                <w:sz w:val="20"/>
                <w:szCs w:val="20"/>
                <w:lang w:eastAsia="el-GR"/>
              </w:rPr>
              <w:t>82</w:t>
            </w:r>
          </w:p>
        </w:tc>
        <w:tc>
          <w:tcPr>
            <w:tcW w:w="764" w:type="dxa"/>
            <w:shd w:val="clear" w:color="auto" w:fill="FFFFFF"/>
            <w:tcMar>
              <w:left w:w="108" w:type="dxa"/>
              <w:right w:w="108" w:type="dxa"/>
            </w:tcMar>
            <w:vAlign w:val="center"/>
          </w:tcPr>
          <w:p w14:paraId="03100487" w14:textId="77777777" w:rsidR="00B917F2" w:rsidRDefault="00B917F2" w:rsidP="00B32B28">
            <w:pPr>
              <w:suppressAutoHyphens w:val="0"/>
              <w:jc w:val="center"/>
            </w:pPr>
            <w:r>
              <w:rPr>
                <w:rFonts w:ascii="Calibri" w:hAnsi="Calibri" w:cs="Calibri"/>
                <w:color w:val="000000"/>
                <w:sz w:val="20"/>
                <w:szCs w:val="20"/>
                <w:lang w:eastAsia="el-GR"/>
              </w:rPr>
              <w:t>Α7</w:t>
            </w:r>
          </w:p>
        </w:tc>
        <w:tc>
          <w:tcPr>
            <w:tcW w:w="1237" w:type="dxa"/>
            <w:shd w:val="clear" w:color="auto" w:fill="FFFFFF"/>
            <w:tcMar>
              <w:left w:w="108" w:type="dxa"/>
              <w:right w:w="108" w:type="dxa"/>
            </w:tcMar>
            <w:vAlign w:val="center"/>
          </w:tcPr>
          <w:p w14:paraId="188A6358" w14:textId="77777777" w:rsidR="00B917F2" w:rsidRDefault="00B917F2" w:rsidP="00B32B28">
            <w:pPr>
              <w:suppressAutoHyphens w:val="0"/>
              <w:jc w:val="center"/>
            </w:pPr>
            <w:r>
              <w:rPr>
                <w:rFonts w:ascii="Calibri" w:hAnsi="Calibri" w:cs="Calibri"/>
                <w:color w:val="000000"/>
                <w:sz w:val="20"/>
                <w:szCs w:val="20"/>
                <w:lang w:eastAsia="el-GR"/>
              </w:rPr>
              <w:t>ΜΕ58177</w:t>
            </w:r>
          </w:p>
        </w:tc>
        <w:tc>
          <w:tcPr>
            <w:tcW w:w="1530" w:type="dxa"/>
            <w:shd w:val="clear" w:color="auto" w:fill="FFFFFF"/>
            <w:tcMar>
              <w:left w:w="108" w:type="dxa"/>
              <w:right w:w="108" w:type="dxa"/>
            </w:tcMar>
            <w:vAlign w:val="center"/>
          </w:tcPr>
          <w:p w14:paraId="1011F892" w14:textId="77777777" w:rsidR="00B917F2" w:rsidRDefault="00B917F2" w:rsidP="00B32B28">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1C79BC1A" w14:textId="77777777" w:rsidR="00B917F2" w:rsidRDefault="00B917F2" w:rsidP="00B32B28">
            <w:pPr>
              <w:suppressAutoHyphens w:val="0"/>
              <w:jc w:val="center"/>
            </w:pPr>
            <w:r>
              <w:rPr>
                <w:rFonts w:ascii="Calibri" w:hAnsi="Calibri" w:cs="Calibri"/>
                <w:color w:val="000000"/>
                <w:sz w:val="20"/>
                <w:szCs w:val="20"/>
                <w:lang w:eastAsia="el-GR"/>
              </w:rPr>
              <w:t>ME</w:t>
            </w:r>
          </w:p>
        </w:tc>
        <w:tc>
          <w:tcPr>
            <w:tcW w:w="850" w:type="dxa"/>
            <w:shd w:val="clear" w:color="auto" w:fill="FFFFFF"/>
            <w:tcMar>
              <w:left w:w="108" w:type="dxa"/>
              <w:right w:w="108" w:type="dxa"/>
            </w:tcMar>
            <w:vAlign w:val="center"/>
          </w:tcPr>
          <w:p w14:paraId="0531FABB" w14:textId="77777777" w:rsidR="00B917F2" w:rsidRDefault="00B917F2" w:rsidP="00B32B28">
            <w:pPr>
              <w:suppressAutoHyphens w:val="0"/>
              <w:jc w:val="center"/>
            </w:pPr>
            <w:r>
              <w:rPr>
                <w:rFonts w:ascii="Calibri" w:hAnsi="Calibri" w:cs="Calibri"/>
                <w:color w:val="000000"/>
                <w:sz w:val="20"/>
                <w:szCs w:val="20"/>
                <w:lang w:eastAsia="el-GR"/>
              </w:rPr>
              <w:t>ME</w:t>
            </w:r>
          </w:p>
        </w:tc>
        <w:tc>
          <w:tcPr>
            <w:tcW w:w="680" w:type="dxa"/>
            <w:shd w:val="clear" w:color="auto" w:fill="FFFFFF"/>
            <w:tcMar>
              <w:left w:w="108" w:type="dxa"/>
              <w:right w:w="108" w:type="dxa"/>
            </w:tcMar>
            <w:vAlign w:val="center"/>
          </w:tcPr>
          <w:p w14:paraId="696C7DC5" w14:textId="77777777" w:rsidR="00B917F2" w:rsidRDefault="00B917F2" w:rsidP="00B32B28">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0221E45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9423F36"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D7FF7C0" w14:textId="01B2C56E" w:rsidR="00B917F2" w:rsidRDefault="00B917F2" w:rsidP="00B32B28">
            <w:pPr>
              <w:suppressAutoHyphens w:val="0"/>
              <w:jc w:val="right"/>
            </w:pPr>
          </w:p>
        </w:tc>
        <w:tc>
          <w:tcPr>
            <w:tcW w:w="1984" w:type="dxa"/>
            <w:tcMar>
              <w:left w:w="108" w:type="dxa"/>
              <w:right w:w="108" w:type="dxa"/>
            </w:tcMar>
          </w:tcPr>
          <w:p w14:paraId="21505845"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2257088A"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C8EDEF3" w14:textId="77777777" w:rsidTr="00B32B28">
        <w:trPr>
          <w:trHeight w:val="290"/>
        </w:trPr>
        <w:tc>
          <w:tcPr>
            <w:tcW w:w="580" w:type="dxa"/>
            <w:shd w:val="clear" w:color="auto" w:fill="FFFFFF"/>
            <w:tcMar>
              <w:left w:w="108" w:type="dxa"/>
              <w:right w:w="108" w:type="dxa"/>
            </w:tcMar>
            <w:vAlign w:val="center"/>
          </w:tcPr>
          <w:p w14:paraId="1BBC4244" w14:textId="77777777" w:rsidR="00B917F2" w:rsidRDefault="00B917F2" w:rsidP="00B32B28">
            <w:pPr>
              <w:suppressAutoHyphens w:val="0"/>
              <w:jc w:val="center"/>
            </w:pPr>
            <w:r>
              <w:rPr>
                <w:rFonts w:ascii="Calibri" w:hAnsi="Calibri" w:cs="Calibri"/>
                <w:color w:val="000000"/>
                <w:sz w:val="20"/>
                <w:szCs w:val="20"/>
                <w:lang w:eastAsia="el-GR"/>
              </w:rPr>
              <w:t>83</w:t>
            </w:r>
          </w:p>
        </w:tc>
        <w:tc>
          <w:tcPr>
            <w:tcW w:w="764" w:type="dxa"/>
            <w:shd w:val="clear" w:color="auto" w:fill="FFFFFF"/>
            <w:tcMar>
              <w:left w:w="108" w:type="dxa"/>
              <w:right w:w="108" w:type="dxa"/>
            </w:tcMar>
            <w:vAlign w:val="center"/>
          </w:tcPr>
          <w:p w14:paraId="2046F09D" w14:textId="77777777" w:rsidR="00B917F2" w:rsidRDefault="00B917F2" w:rsidP="00B32B28">
            <w:pPr>
              <w:suppressAutoHyphens w:val="0"/>
              <w:jc w:val="center"/>
            </w:pPr>
            <w:r>
              <w:rPr>
                <w:rFonts w:ascii="Calibri" w:hAnsi="Calibri" w:cs="Calibri"/>
                <w:color w:val="000000"/>
                <w:sz w:val="20"/>
                <w:szCs w:val="20"/>
                <w:lang w:eastAsia="el-GR"/>
              </w:rPr>
              <w:t>Α8</w:t>
            </w:r>
          </w:p>
        </w:tc>
        <w:tc>
          <w:tcPr>
            <w:tcW w:w="1237" w:type="dxa"/>
            <w:shd w:val="clear" w:color="auto" w:fill="FFFFFF"/>
            <w:tcMar>
              <w:left w:w="108" w:type="dxa"/>
              <w:right w:w="108" w:type="dxa"/>
            </w:tcMar>
            <w:vAlign w:val="center"/>
          </w:tcPr>
          <w:p w14:paraId="5C897C91" w14:textId="77777777" w:rsidR="00B917F2" w:rsidRDefault="00B917F2" w:rsidP="00B32B28">
            <w:pPr>
              <w:suppressAutoHyphens w:val="0"/>
              <w:jc w:val="center"/>
            </w:pPr>
            <w:r>
              <w:rPr>
                <w:rFonts w:ascii="Calibri" w:hAnsi="Calibri" w:cs="Calibri"/>
                <w:color w:val="000000"/>
                <w:sz w:val="20"/>
                <w:szCs w:val="20"/>
                <w:lang w:eastAsia="el-GR"/>
              </w:rPr>
              <w:t>ΜΕ118930</w:t>
            </w:r>
          </w:p>
        </w:tc>
        <w:tc>
          <w:tcPr>
            <w:tcW w:w="1530" w:type="dxa"/>
            <w:shd w:val="clear" w:color="auto" w:fill="FFFFFF"/>
            <w:tcMar>
              <w:left w:w="108" w:type="dxa"/>
              <w:right w:w="108" w:type="dxa"/>
            </w:tcMar>
            <w:vAlign w:val="center"/>
          </w:tcPr>
          <w:p w14:paraId="217CB619" w14:textId="77777777" w:rsidR="00B917F2" w:rsidRDefault="00B917F2" w:rsidP="00B32B28">
            <w:pPr>
              <w:suppressAutoHyphens w:val="0"/>
              <w:jc w:val="center"/>
            </w:pPr>
            <w:r>
              <w:rPr>
                <w:rFonts w:ascii="Calibri" w:hAnsi="Calibri" w:cs="Calibri"/>
                <w:color w:val="000000"/>
                <w:sz w:val="20"/>
                <w:szCs w:val="20"/>
                <w:lang w:eastAsia="el-GR"/>
              </w:rPr>
              <w:t>BVCHER-GUYER</w:t>
            </w:r>
          </w:p>
        </w:tc>
        <w:tc>
          <w:tcPr>
            <w:tcW w:w="1730" w:type="dxa"/>
            <w:shd w:val="clear" w:color="auto" w:fill="FFFFFF"/>
            <w:tcMar>
              <w:left w:w="108" w:type="dxa"/>
              <w:right w:w="108" w:type="dxa"/>
            </w:tcMar>
            <w:vAlign w:val="center"/>
          </w:tcPr>
          <w:p w14:paraId="48629461" w14:textId="77777777" w:rsidR="00B917F2" w:rsidRDefault="00B917F2" w:rsidP="00B32B28">
            <w:pPr>
              <w:suppressAutoHyphens w:val="0"/>
              <w:jc w:val="center"/>
            </w:pPr>
            <w:r>
              <w:rPr>
                <w:rFonts w:ascii="Calibri" w:hAnsi="Calibri" w:cs="Calibri"/>
                <w:color w:val="000000"/>
                <w:sz w:val="20"/>
                <w:szCs w:val="20"/>
                <w:lang w:eastAsia="el-GR"/>
              </w:rPr>
              <w:t>ΣΑΡΩΘΡΟ</w:t>
            </w:r>
          </w:p>
        </w:tc>
        <w:tc>
          <w:tcPr>
            <w:tcW w:w="850" w:type="dxa"/>
            <w:shd w:val="clear" w:color="auto" w:fill="FFFFFF"/>
            <w:tcMar>
              <w:left w:w="108" w:type="dxa"/>
              <w:right w:w="108" w:type="dxa"/>
            </w:tcMar>
            <w:vAlign w:val="center"/>
          </w:tcPr>
          <w:p w14:paraId="08E32907"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0DA9B894" w14:textId="77777777" w:rsidR="00B917F2" w:rsidRDefault="00B917F2" w:rsidP="00B32B28">
            <w:pPr>
              <w:suppressAutoHyphens w:val="0"/>
              <w:jc w:val="center"/>
            </w:pPr>
            <w:r>
              <w:rPr>
                <w:rFonts w:ascii="Calibri" w:hAnsi="Calibri" w:cs="Calibri"/>
                <w:color w:val="000000"/>
                <w:sz w:val="20"/>
                <w:szCs w:val="20"/>
                <w:lang w:eastAsia="el-GR"/>
              </w:rPr>
              <w:t>84</w:t>
            </w:r>
          </w:p>
        </w:tc>
        <w:tc>
          <w:tcPr>
            <w:tcW w:w="851" w:type="dxa"/>
            <w:shd w:val="clear" w:color="auto" w:fill="FFFFFF"/>
            <w:tcMar>
              <w:left w:w="108" w:type="dxa"/>
              <w:right w:w="108" w:type="dxa"/>
            </w:tcMar>
            <w:vAlign w:val="center"/>
          </w:tcPr>
          <w:p w14:paraId="431AC0B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460C443"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F56219F" w14:textId="424CC78E" w:rsidR="00B917F2" w:rsidRDefault="00B917F2" w:rsidP="00B32B28">
            <w:pPr>
              <w:suppressAutoHyphens w:val="0"/>
              <w:jc w:val="right"/>
            </w:pPr>
          </w:p>
        </w:tc>
        <w:tc>
          <w:tcPr>
            <w:tcW w:w="1984" w:type="dxa"/>
            <w:tcMar>
              <w:left w:w="108" w:type="dxa"/>
              <w:right w:w="108" w:type="dxa"/>
            </w:tcMar>
          </w:tcPr>
          <w:p w14:paraId="66549E29"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57447D16"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797F87EF"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B8BF000" w14:textId="77777777" w:rsidTr="00B32B28">
        <w:trPr>
          <w:trHeight w:val="290"/>
        </w:trPr>
        <w:tc>
          <w:tcPr>
            <w:tcW w:w="580" w:type="dxa"/>
            <w:shd w:val="clear" w:color="auto" w:fill="FFFFFF"/>
            <w:tcMar>
              <w:left w:w="108" w:type="dxa"/>
              <w:right w:w="108" w:type="dxa"/>
            </w:tcMar>
            <w:vAlign w:val="center"/>
          </w:tcPr>
          <w:p w14:paraId="000BE553" w14:textId="77777777" w:rsidR="00B917F2" w:rsidRDefault="00B917F2" w:rsidP="00B32B28">
            <w:pPr>
              <w:suppressAutoHyphens w:val="0"/>
              <w:jc w:val="center"/>
            </w:pPr>
            <w:r>
              <w:rPr>
                <w:rFonts w:ascii="Calibri" w:hAnsi="Calibri" w:cs="Calibri"/>
                <w:color w:val="000000"/>
                <w:sz w:val="20"/>
                <w:szCs w:val="20"/>
                <w:lang w:eastAsia="el-GR"/>
              </w:rPr>
              <w:t>84</w:t>
            </w:r>
          </w:p>
        </w:tc>
        <w:tc>
          <w:tcPr>
            <w:tcW w:w="764" w:type="dxa"/>
            <w:shd w:val="clear" w:color="auto" w:fill="FFFFFF"/>
            <w:tcMar>
              <w:left w:w="108" w:type="dxa"/>
              <w:right w:w="108" w:type="dxa"/>
            </w:tcMar>
            <w:vAlign w:val="center"/>
          </w:tcPr>
          <w:p w14:paraId="63695AD8" w14:textId="77777777" w:rsidR="00B917F2" w:rsidRDefault="00B917F2" w:rsidP="00B32B28">
            <w:pPr>
              <w:suppressAutoHyphens w:val="0"/>
              <w:jc w:val="center"/>
            </w:pPr>
            <w:r>
              <w:rPr>
                <w:rFonts w:ascii="Calibri" w:hAnsi="Calibri" w:cs="Calibri"/>
                <w:color w:val="000000"/>
                <w:sz w:val="20"/>
                <w:szCs w:val="20"/>
                <w:lang w:eastAsia="el-GR"/>
              </w:rPr>
              <w:t>Α9</w:t>
            </w:r>
          </w:p>
        </w:tc>
        <w:tc>
          <w:tcPr>
            <w:tcW w:w="1237" w:type="dxa"/>
            <w:shd w:val="clear" w:color="auto" w:fill="FFFFFF"/>
            <w:tcMar>
              <w:left w:w="108" w:type="dxa"/>
              <w:right w:w="108" w:type="dxa"/>
            </w:tcMar>
            <w:vAlign w:val="center"/>
          </w:tcPr>
          <w:p w14:paraId="5BCF0B6D" w14:textId="77777777" w:rsidR="00B917F2" w:rsidRDefault="00B917F2" w:rsidP="00B32B28">
            <w:pPr>
              <w:suppressAutoHyphens w:val="0"/>
              <w:jc w:val="center"/>
            </w:pPr>
            <w:r>
              <w:rPr>
                <w:rFonts w:ascii="Calibri" w:hAnsi="Calibri" w:cs="Calibri"/>
                <w:color w:val="000000"/>
                <w:sz w:val="20"/>
                <w:szCs w:val="20"/>
                <w:lang w:eastAsia="el-GR"/>
              </w:rPr>
              <w:t>ΜΕ59354</w:t>
            </w:r>
          </w:p>
        </w:tc>
        <w:tc>
          <w:tcPr>
            <w:tcW w:w="1530" w:type="dxa"/>
            <w:shd w:val="clear" w:color="auto" w:fill="FFFFFF"/>
            <w:tcMar>
              <w:left w:w="108" w:type="dxa"/>
              <w:right w:w="108" w:type="dxa"/>
            </w:tcMar>
            <w:vAlign w:val="center"/>
          </w:tcPr>
          <w:p w14:paraId="30F63ED9" w14:textId="77777777" w:rsidR="00B917F2" w:rsidRDefault="00B917F2" w:rsidP="00B32B28">
            <w:pPr>
              <w:suppressAutoHyphens w:val="0"/>
              <w:jc w:val="center"/>
            </w:pPr>
            <w:r>
              <w:rPr>
                <w:rFonts w:ascii="Calibri" w:hAnsi="Calibri" w:cs="Calibri"/>
                <w:color w:val="000000"/>
                <w:sz w:val="20"/>
                <w:szCs w:val="20"/>
                <w:lang w:eastAsia="el-GR"/>
              </w:rPr>
              <w:t>CAT 953B</w:t>
            </w:r>
          </w:p>
        </w:tc>
        <w:tc>
          <w:tcPr>
            <w:tcW w:w="1730" w:type="dxa"/>
            <w:shd w:val="clear" w:color="auto" w:fill="FFFFFF"/>
            <w:tcMar>
              <w:left w:w="108" w:type="dxa"/>
              <w:right w:w="108" w:type="dxa"/>
            </w:tcMar>
            <w:vAlign w:val="center"/>
          </w:tcPr>
          <w:p w14:paraId="71D5D409" w14:textId="77777777" w:rsidR="00B917F2" w:rsidRDefault="00B917F2" w:rsidP="00B32B28">
            <w:pPr>
              <w:suppressAutoHyphens w:val="0"/>
              <w:jc w:val="center"/>
            </w:pPr>
            <w:r>
              <w:rPr>
                <w:rFonts w:ascii="Calibri" w:hAnsi="Calibri" w:cs="Calibri"/>
                <w:color w:val="000000"/>
                <w:sz w:val="20"/>
                <w:szCs w:val="20"/>
                <w:lang w:eastAsia="el-GR"/>
              </w:rPr>
              <w:t>ΕΡΠΙΣΤΡΙΟΦ.</w:t>
            </w:r>
          </w:p>
        </w:tc>
        <w:tc>
          <w:tcPr>
            <w:tcW w:w="850" w:type="dxa"/>
            <w:shd w:val="clear" w:color="auto" w:fill="FFFFFF"/>
            <w:tcMar>
              <w:left w:w="108" w:type="dxa"/>
              <w:right w:w="108" w:type="dxa"/>
            </w:tcMar>
            <w:vAlign w:val="center"/>
          </w:tcPr>
          <w:p w14:paraId="333448DE"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7DC4031" w14:textId="77777777" w:rsidR="00B917F2" w:rsidRDefault="00B917F2" w:rsidP="00B32B28">
            <w:pPr>
              <w:suppressAutoHyphens w:val="0"/>
              <w:jc w:val="center"/>
            </w:pPr>
            <w:r>
              <w:rPr>
                <w:rFonts w:ascii="Calibri" w:hAnsi="Calibri" w:cs="Calibri"/>
                <w:color w:val="000000"/>
                <w:sz w:val="20"/>
                <w:szCs w:val="20"/>
                <w:lang w:eastAsia="el-GR"/>
              </w:rPr>
              <w:t>120</w:t>
            </w:r>
          </w:p>
        </w:tc>
        <w:tc>
          <w:tcPr>
            <w:tcW w:w="851" w:type="dxa"/>
            <w:shd w:val="clear" w:color="auto" w:fill="FFFFFF"/>
            <w:tcMar>
              <w:left w:w="108" w:type="dxa"/>
              <w:right w:w="108" w:type="dxa"/>
            </w:tcMar>
            <w:vAlign w:val="center"/>
          </w:tcPr>
          <w:p w14:paraId="579785F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AFA6F5A"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48EB2C1" w14:textId="16906E14" w:rsidR="00B917F2" w:rsidRDefault="00B917F2" w:rsidP="00B32B28">
            <w:pPr>
              <w:suppressAutoHyphens w:val="0"/>
              <w:jc w:val="right"/>
            </w:pPr>
          </w:p>
        </w:tc>
        <w:tc>
          <w:tcPr>
            <w:tcW w:w="1984" w:type="dxa"/>
            <w:tcMar>
              <w:left w:w="108" w:type="dxa"/>
              <w:right w:w="108" w:type="dxa"/>
            </w:tcMar>
          </w:tcPr>
          <w:p w14:paraId="116C4EB0" w14:textId="77777777" w:rsidR="00B917F2" w:rsidRDefault="00B917F2" w:rsidP="00B32B28">
            <w:pPr>
              <w:suppressAutoHyphens w:val="0"/>
              <w:snapToGrid w:val="0"/>
              <w:jc w:val="center"/>
              <w:rPr>
                <w:rFonts w:ascii="Calibri" w:hAnsi="Calibri" w:cs="Calibri"/>
                <w:color w:val="000000"/>
                <w:sz w:val="20"/>
                <w:szCs w:val="20"/>
                <w:lang w:eastAsia="el-GR"/>
              </w:rPr>
            </w:pPr>
            <w:r w:rsidRPr="00C2226E">
              <w:rPr>
                <w:rFonts w:ascii="Calibri" w:hAnsi="Calibri" w:cs="Calibri"/>
                <w:color w:val="000000"/>
                <w:sz w:val="20"/>
                <w:szCs w:val="20"/>
                <w:lang w:eastAsia="el-GR"/>
              </w:rPr>
              <w:t>00.030.2420501002</w:t>
            </w:r>
          </w:p>
        </w:tc>
        <w:tc>
          <w:tcPr>
            <w:tcW w:w="1418" w:type="dxa"/>
            <w:tcMar>
              <w:left w:w="108" w:type="dxa"/>
              <w:right w:w="108" w:type="dxa"/>
            </w:tcMar>
          </w:tcPr>
          <w:p w14:paraId="03136EBD"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66DE371" w14:textId="77777777" w:rsidTr="00B32B28">
        <w:trPr>
          <w:trHeight w:val="290"/>
        </w:trPr>
        <w:tc>
          <w:tcPr>
            <w:tcW w:w="580" w:type="dxa"/>
            <w:tcMar>
              <w:left w:w="108" w:type="dxa"/>
              <w:right w:w="108" w:type="dxa"/>
            </w:tcMar>
            <w:vAlign w:val="center"/>
          </w:tcPr>
          <w:p w14:paraId="6282F157"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85</w:t>
            </w:r>
          </w:p>
        </w:tc>
        <w:tc>
          <w:tcPr>
            <w:tcW w:w="764" w:type="dxa"/>
            <w:tcMar>
              <w:left w:w="108" w:type="dxa"/>
              <w:right w:w="108" w:type="dxa"/>
            </w:tcMar>
            <w:vAlign w:val="center"/>
          </w:tcPr>
          <w:p w14:paraId="54717012"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Α10</w:t>
            </w:r>
          </w:p>
        </w:tc>
        <w:tc>
          <w:tcPr>
            <w:tcW w:w="1237" w:type="dxa"/>
            <w:tcMar>
              <w:left w:w="108" w:type="dxa"/>
              <w:right w:w="108" w:type="dxa"/>
            </w:tcMar>
            <w:vAlign w:val="center"/>
          </w:tcPr>
          <w:p w14:paraId="1EE537BC"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ΜΕ58189</w:t>
            </w:r>
          </w:p>
        </w:tc>
        <w:tc>
          <w:tcPr>
            <w:tcW w:w="1530" w:type="dxa"/>
            <w:tcMar>
              <w:left w:w="108" w:type="dxa"/>
              <w:right w:w="108" w:type="dxa"/>
            </w:tcMar>
            <w:vAlign w:val="center"/>
          </w:tcPr>
          <w:p w14:paraId="5A97EEED"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CAT 928</w:t>
            </w:r>
          </w:p>
        </w:tc>
        <w:tc>
          <w:tcPr>
            <w:tcW w:w="1730" w:type="dxa"/>
            <w:tcMar>
              <w:left w:w="108" w:type="dxa"/>
              <w:right w:w="108" w:type="dxa"/>
            </w:tcMar>
            <w:vAlign w:val="center"/>
          </w:tcPr>
          <w:p w14:paraId="11B5ECD1"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ΦΟΡΤ. ΛΑΣΤ.</w:t>
            </w:r>
          </w:p>
        </w:tc>
        <w:tc>
          <w:tcPr>
            <w:tcW w:w="850" w:type="dxa"/>
            <w:tcMar>
              <w:left w:w="108" w:type="dxa"/>
              <w:right w:w="108" w:type="dxa"/>
            </w:tcMar>
            <w:vAlign w:val="center"/>
          </w:tcPr>
          <w:p w14:paraId="0B4AC4ED"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ΜΕ</w:t>
            </w:r>
          </w:p>
        </w:tc>
        <w:tc>
          <w:tcPr>
            <w:tcW w:w="680" w:type="dxa"/>
            <w:tcMar>
              <w:left w:w="108" w:type="dxa"/>
              <w:right w:w="108" w:type="dxa"/>
            </w:tcMar>
            <w:vAlign w:val="center"/>
          </w:tcPr>
          <w:p w14:paraId="4E717803"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125</w:t>
            </w:r>
          </w:p>
        </w:tc>
        <w:tc>
          <w:tcPr>
            <w:tcW w:w="851" w:type="dxa"/>
            <w:tcMar>
              <w:left w:w="108" w:type="dxa"/>
              <w:right w:w="108" w:type="dxa"/>
            </w:tcMar>
            <w:vAlign w:val="center"/>
          </w:tcPr>
          <w:p w14:paraId="7215E29A"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 </w:t>
            </w:r>
          </w:p>
        </w:tc>
        <w:tc>
          <w:tcPr>
            <w:tcW w:w="1559" w:type="dxa"/>
            <w:tcMar>
              <w:left w:w="108" w:type="dxa"/>
              <w:right w:w="108" w:type="dxa"/>
            </w:tcMar>
            <w:vAlign w:val="center"/>
          </w:tcPr>
          <w:p w14:paraId="4CA33424"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C142F35" w14:textId="3DDBB76E" w:rsidR="00B917F2" w:rsidRPr="00C44E35" w:rsidRDefault="00B917F2" w:rsidP="00B32B28">
            <w:pPr>
              <w:suppressAutoHyphens w:val="0"/>
              <w:jc w:val="right"/>
            </w:pPr>
          </w:p>
        </w:tc>
        <w:tc>
          <w:tcPr>
            <w:tcW w:w="1984" w:type="dxa"/>
            <w:tcMar>
              <w:left w:w="108" w:type="dxa"/>
              <w:right w:w="108" w:type="dxa"/>
            </w:tcMar>
          </w:tcPr>
          <w:p w14:paraId="1D63CDD6" w14:textId="77777777" w:rsidR="00B917F2" w:rsidRPr="00C44E35" w:rsidRDefault="00B917F2" w:rsidP="00B32B28">
            <w:pPr>
              <w:suppressAutoHyphens w:val="0"/>
              <w:snapToGrid w:val="0"/>
              <w:jc w:val="center"/>
              <w:rPr>
                <w:rFonts w:ascii="Calibri" w:hAnsi="Calibri" w:cs="Calibri"/>
                <w:color w:val="000000"/>
                <w:sz w:val="20"/>
                <w:szCs w:val="20"/>
                <w:lang w:eastAsia="el-GR"/>
              </w:rPr>
            </w:pPr>
            <w:r w:rsidRPr="00C2226E">
              <w:rPr>
                <w:rFonts w:ascii="Calibri" w:hAnsi="Calibri" w:cs="Calibri"/>
                <w:color w:val="000000"/>
                <w:sz w:val="20"/>
                <w:szCs w:val="20"/>
                <w:lang w:eastAsia="el-GR"/>
              </w:rPr>
              <w:t>00.030.2420501002</w:t>
            </w:r>
          </w:p>
        </w:tc>
        <w:tc>
          <w:tcPr>
            <w:tcW w:w="1418" w:type="dxa"/>
            <w:tcMar>
              <w:left w:w="108" w:type="dxa"/>
              <w:right w:w="108" w:type="dxa"/>
            </w:tcMar>
          </w:tcPr>
          <w:p w14:paraId="18DC4C75" w14:textId="77777777" w:rsidR="00B917F2" w:rsidRPr="00C44E35" w:rsidRDefault="00B917F2" w:rsidP="00B32B28">
            <w:pPr>
              <w:suppressAutoHyphens w:val="0"/>
              <w:jc w:val="center"/>
            </w:pPr>
            <w:r w:rsidRPr="00C44E35">
              <w:rPr>
                <w:rFonts w:ascii="Calibri" w:hAnsi="Calibri" w:cs="Calibri"/>
                <w:color w:val="000000"/>
                <w:sz w:val="20"/>
                <w:szCs w:val="20"/>
                <w:lang w:eastAsia="el-GR"/>
              </w:rPr>
              <w:t>ΤΕΧΝΙΚΗ</w:t>
            </w:r>
          </w:p>
        </w:tc>
      </w:tr>
      <w:tr w:rsidR="00B917F2" w14:paraId="202C353A" w14:textId="77777777" w:rsidTr="00B32B28">
        <w:trPr>
          <w:trHeight w:val="580"/>
        </w:trPr>
        <w:tc>
          <w:tcPr>
            <w:tcW w:w="580" w:type="dxa"/>
            <w:shd w:val="clear" w:color="auto" w:fill="FFFFFF"/>
            <w:tcMar>
              <w:left w:w="108" w:type="dxa"/>
              <w:right w:w="108" w:type="dxa"/>
            </w:tcMar>
            <w:vAlign w:val="center"/>
          </w:tcPr>
          <w:p w14:paraId="50BB5611" w14:textId="77777777" w:rsidR="00B917F2" w:rsidRDefault="00B917F2" w:rsidP="00B32B28">
            <w:pPr>
              <w:suppressAutoHyphens w:val="0"/>
              <w:jc w:val="center"/>
            </w:pPr>
            <w:r>
              <w:rPr>
                <w:rFonts w:ascii="Calibri" w:hAnsi="Calibri" w:cs="Calibri"/>
                <w:color w:val="000000"/>
                <w:sz w:val="20"/>
                <w:szCs w:val="20"/>
                <w:lang w:eastAsia="el-GR"/>
              </w:rPr>
              <w:t>86</w:t>
            </w:r>
          </w:p>
        </w:tc>
        <w:tc>
          <w:tcPr>
            <w:tcW w:w="764" w:type="dxa"/>
            <w:shd w:val="clear" w:color="auto" w:fill="FFFFFF"/>
            <w:tcMar>
              <w:left w:w="108" w:type="dxa"/>
              <w:right w:w="108" w:type="dxa"/>
            </w:tcMar>
            <w:vAlign w:val="bottom"/>
          </w:tcPr>
          <w:p w14:paraId="3DE1B938" w14:textId="77777777" w:rsidR="00B917F2" w:rsidRDefault="00B917F2" w:rsidP="00B32B28">
            <w:pPr>
              <w:suppressAutoHyphens w:val="0"/>
              <w:jc w:val="center"/>
            </w:pPr>
            <w:r>
              <w:rPr>
                <w:rFonts w:ascii="Calibri" w:hAnsi="Calibri" w:cs="Calibri"/>
                <w:bCs/>
                <w:color w:val="000000"/>
                <w:sz w:val="20"/>
                <w:szCs w:val="20"/>
                <w:lang w:eastAsia="el-GR"/>
              </w:rPr>
              <w:t>Α11</w:t>
            </w:r>
          </w:p>
        </w:tc>
        <w:tc>
          <w:tcPr>
            <w:tcW w:w="1237" w:type="dxa"/>
            <w:shd w:val="clear" w:color="auto" w:fill="FFFFFF"/>
            <w:tcMar>
              <w:left w:w="108" w:type="dxa"/>
              <w:right w:w="108" w:type="dxa"/>
            </w:tcMar>
            <w:vAlign w:val="bottom"/>
          </w:tcPr>
          <w:p w14:paraId="178B7A87" w14:textId="77777777" w:rsidR="00B917F2" w:rsidRDefault="00B917F2" w:rsidP="00B32B28">
            <w:pPr>
              <w:suppressAutoHyphens w:val="0"/>
              <w:jc w:val="center"/>
            </w:pPr>
            <w:r>
              <w:rPr>
                <w:rFonts w:ascii="Calibri" w:hAnsi="Calibri" w:cs="Calibri"/>
                <w:bCs/>
                <w:color w:val="000000"/>
                <w:sz w:val="20"/>
                <w:szCs w:val="20"/>
                <w:lang w:eastAsia="el-GR"/>
              </w:rPr>
              <w:t>ΜΕ 44109</w:t>
            </w:r>
          </w:p>
        </w:tc>
        <w:tc>
          <w:tcPr>
            <w:tcW w:w="1530" w:type="dxa"/>
            <w:shd w:val="clear" w:color="auto" w:fill="FFFFFF"/>
            <w:tcMar>
              <w:left w:w="108" w:type="dxa"/>
              <w:right w:w="108" w:type="dxa"/>
            </w:tcMar>
            <w:vAlign w:val="bottom"/>
          </w:tcPr>
          <w:p w14:paraId="5CE85712" w14:textId="77777777" w:rsidR="00B917F2" w:rsidRDefault="00B917F2" w:rsidP="00B32B28">
            <w:pPr>
              <w:suppressAutoHyphens w:val="0"/>
              <w:jc w:val="center"/>
            </w:pPr>
            <w:r>
              <w:rPr>
                <w:rFonts w:ascii="Calibri" w:hAnsi="Calibri" w:cs="Calibri"/>
                <w:bCs/>
                <w:color w:val="000000"/>
                <w:sz w:val="20"/>
                <w:szCs w:val="20"/>
                <w:lang w:val="en-US" w:eastAsia="el-GR"/>
              </w:rPr>
              <w:t>BOBCAT</w:t>
            </w:r>
          </w:p>
        </w:tc>
        <w:tc>
          <w:tcPr>
            <w:tcW w:w="1730" w:type="dxa"/>
            <w:shd w:val="clear" w:color="auto" w:fill="FFFFFF"/>
            <w:tcMar>
              <w:left w:w="108" w:type="dxa"/>
              <w:right w:w="108" w:type="dxa"/>
            </w:tcMar>
            <w:vAlign w:val="bottom"/>
          </w:tcPr>
          <w:p w14:paraId="5861390F" w14:textId="77777777" w:rsidR="00B917F2" w:rsidRDefault="00B917F2" w:rsidP="00B32B28">
            <w:pPr>
              <w:suppressAutoHyphens w:val="0"/>
              <w:jc w:val="center"/>
            </w:pPr>
            <w:r>
              <w:rPr>
                <w:rFonts w:ascii="Calibri" w:hAnsi="Calibri" w:cs="Calibri"/>
                <w:color w:val="000000"/>
                <w:sz w:val="20"/>
                <w:szCs w:val="20"/>
                <w:lang w:eastAsia="el-GR"/>
              </w:rPr>
              <w:t>ΦΟΡΤΩΤΑΚΙ</w:t>
            </w:r>
          </w:p>
        </w:tc>
        <w:tc>
          <w:tcPr>
            <w:tcW w:w="850" w:type="dxa"/>
            <w:shd w:val="clear" w:color="auto" w:fill="FFFFFF"/>
            <w:tcMar>
              <w:left w:w="108" w:type="dxa"/>
              <w:right w:w="108" w:type="dxa"/>
            </w:tcMar>
            <w:vAlign w:val="bottom"/>
          </w:tcPr>
          <w:p w14:paraId="24D6E764"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bottom"/>
          </w:tcPr>
          <w:p w14:paraId="6377B33B" w14:textId="77777777" w:rsidR="00B917F2" w:rsidRDefault="00B917F2" w:rsidP="00B32B28">
            <w:pPr>
              <w:suppressAutoHyphens w:val="0"/>
              <w:jc w:val="center"/>
            </w:pPr>
            <w:r>
              <w:rPr>
                <w:rFonts w:ascii="Calibri" w:hAnsi="Calibri" w:cs="Calibri"/>
                <w:bCs/>
                <w:color w:val="000000"/>
                <w:sz w:val="20"/>
                <w:szCs w:val="20"/>
                <w:lang w:eastAsia="el-GR"/>
              </w:rPr>
              <w:t>40</w:t>
            </w:r>
          </w:p>
        </w:tc>
        <w:tc>
          <w:tcPr>
            <w:tcW w:w="851" w:type="dxa"/>
            <w:shd w:val="clear" w:color="auto" w:fill="FFFFFF"/>
            <w:tcMar>
              <w:left w:w="108" w:type="dxa"/>
              <w:right w:w="108" w:type="dxa"/>
            </w:tcMar>
            <w:vAlign w:val="bottom"/>
          </w:tcPr>
          <w:p w14:paraId="0223B85A"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2F6406F9" w14:textId="77777777" w:rsidR="00B917F2" w:rsidRDefault="00B917F2" w:rsidP="00B32B28">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2B6C53BB" w14:textId="3118B959" w:rsidR="00B917F2" w:rsidRDefault="00B917F2" w:rsidP="00B32B28">
            <w:pPr>
              <w:suppressAutoHyphens w:val="0"/>
              <w:jc w:val="right"/>
            </w:pPr>
          </w:p>
        </w:tc>
        <w:tc>
          <w:tcPr>
            <w:tcW w:w="1984" w:type="dxa"/>
            <w:tcMar>
              <w:left w:w="108" w:type="dxa"/>
              <w:right w:w="108" w:type="dxa"/>
            </w:tcMar>
          </w:tcPr>
          <w:p w14:paraId="75D4EC2C" w14:textId="77777777" w:rsidR="00B917F2" w:rsidRDefault="00B917F2" w:rsidP="00B32B28">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04753984"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AE6CDE3" w14:textId="77777777" w:rsidTr="00B32B28">
        <w:trPr>
          <w:trHeight w:val="580"/>
        </w:trPr>
        <w:tc>
          <w:tcPr>
            <w:tcW w:w="580" w:type="dxa"/>
            <w:shd w:val="clear" w:color="auto" w:fill="FFFFFF"/>
            <w:tcMar>
              <w:left w:w="108" w:type="dxa"/>
              <w:right w:w="108" w:type="dxa"/>
            </w:tcMar>
            <w:vAlign w:val="center"/>
          </w:tcPr>
          <w:p w14:paraId="5B02B55B" w14:textId="77777777" w:rsidR="00B917F2" w:rsidRDefault="00B917F2" w:rsidP="00B32B28">
            <w:pPr>
              <w:suppressAutoHyphens w:val="0"/>
              <w:jc w:val="center"/>
            </w:pPr>
            <w:r>
              <w:rPr>
                <w:rFonts w:ascii="Calibri" w:hAnsi="Calibri" w:cs="Calibri"/>
                <w:color w:val="000000"/>
                <w:sz w:val="20"/>
                <w:szCs w:val="20"/>
                <w:lang w:eastAsia="el-GR"/>
              </w:rPr>
              <w:t>87</w:t>
            </w:r>
          </w:p>
        </w:tc>
        <w:tc>
          <w:tcPr>
            <w:tcW w:w="764" w:type="dxa"/>
            <w:tcMar>
              <w:left w:w="108" w:type="dxa"/>
              <w:right w:w="108" w:type="dxa"/>
            </w:tcMar>
            <w:vAlign w:val="center"/>
          </w:tcPr>
          <w:p w14:paraId="11F4423F" w14:textId="77777777" w:rsidR="00B917F2" w:rsidRDefault="00B917F2" w:rsidP="00B32B28">
            <w:pPr>
              <w:suppressAutoHyphens w:val="0"/>
              <w:jc w:val="center"/>
            </w:pPr>
            <w:r>
              <w:rPr>
                <w:rFonts w:ascii="Calibri" w:hAnsi="Calibri" w:cs="Calibri"/>
                <w:color w:val="000000"/>
                <w:sz w:val="20"/>
                <w:szCs w:val="20"/>
                <w:lang w:eastAsia="el-GR"/>
              </w:rPr>
              <w:t>Α12</w:t>
            </w:r>
          </w:p>
        </w:tc>
        <w:tc>
          <w:tcPr>
            <w:tcW w:w="1237" w:type="dxa"/>
            <w:tcMar>
              <w:left w:w="108" w:type="dxa"/>
              <w:right w:w="108" w:type="dxa"/>
            </w:tcMar>
            <w:vAlign w:val="center"/>
          </w:tcPr>
          <w:p w14:paraId="629E2AB9" w14:textId="77777777" w:rsidR="00B917F2" w:rsidRDefault="00B917F2" w:rsidP="00B32B28">
            <w:pPr>
              <w:suppressAutoHyphens w:val="0"/>
              <w:jc w:val="center"/>
            </w:pPr>
            <w:r>
              <w:rPr>
                <w:rFonts w:ascii="Calibri" w:hAnsi="Calibri" w:cs="Calibri"/>
                <w:color w:val="000000"/>
                <w:sz w:val="20"/>
                <w:szCs w:val="20"/>
                <w:lang w:eastAsia="el-GR"/>
              </w:rPr>
              <w:t>ΜΕ59353</w:t>
            </w:r>
          </w:p>
        </w:tc>
        <w:tc>
          <w:tcPr>
            <w:tcW w:w="1530" w:type="dxa"/>
            <w:tcMar>
              <w:left w:w="108" w:type="dxa"/>
              <w:right w:w="108" w:type="dxa"/>
            </w:tcMar>
            <w:vAlign w:val="center"/>
          </w:tcPr>
          <w:p w14:paraId="68D9F21E" w14:textId="77777777" w:rsidR="00B917F2" w:rsidRDefault="00B917F2" w:rsidP="00B32B28">
            <w:pPr>
              <w:suppressAutoHyphens w:val="0"/>
              <w:jc w:val="center"/>
            </w:pPr>
            <w:r>
              <w:rPr>
                <w:rFonts w:ascii="Calibri" w:hAnsi="Calibri" w:cs="Calibri"/>
                <w:color w:val="000000"/>
                <w:sz w:val="20"/>
                <w:szCs w:val="20"/>
                <w:lang w:eastAsia="el-GR"/>
              </w:rPr>
              <w:t>BOB CAT853</w:t>
            </w:r>
          </w:p>
        </w:tc>
        <w:tc>
          <w:tcPr>
            <w:tcW w:w="1730" w:type="dxa"/>
            <w:tcMar>
              <w:left w:w="108" w:type="dxa"/>
              <w:right w:w="108" w:type="dxa"/>
            </w:tcMar>
            <w:vAlign w:val="center"/>
          </w:tcPr>
          <w:p w14:paraId="0C2A4CDB" w14:textId="77777777" w:rsidR="00B917F2" w:rsidRDefault="00B917F2" w:rsidP="00B32B28">
            <w:pPr>
              <w:suppressAutoHyphens w:val="0"/>
              <w:jc w:val="center"/>
            </w:pPr>
            <w:r>
              <w:rPr>
                <w:rFonts w:ascii="Calibri" w:hAnsi="Calibri" w:cs="Calibri"/>
                <w:color w:val="000000"/>
                <w:sz w:val="20"/>
                <w:szCs w:val="20"/>
                <w:lang w:eastAsia="el-GR"/>
              </w:rPr>
              <w:t>ΦΟΡΤΩΤΑΚΙ</w:t>
            </w:r>
          </w:p>
        </w:tc>
        <w:tc>
          <w:tcPr>
            <w:tcW w:w="850" w:type="dxa"/>
            <w:tcMar>
              <w:left w:w="108" w:type="dxa"/>
              <w:right w:w="108" w:type="dxa"/>
            </w:tcMar>
            <w:vAlign w:val="center"/>
          </w:tcPr>
          <w:p w14:paraId="4DD32CDF"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center"/>
          </w:tcPr>
          <w:p w14:paraId="396D5382" w14:textId="77777777" w:rsidR="00B917F2" w:rsidRDefault="00B917F2" w:rsidP="00B32B28">
            <w:pPr>
              <w:suppressAutoHyphens w:val="0"/>
              <w:jc w:val="center"/>
            </w:pPr>
            <w:r>
              <w:rPr>
                <w:rFonts w:ascii="Calibri" w:hAnsi="Calibri" w:cs="Calibri"/>
                <w:color w:val="000000"/>
                <w:sz w:val="20"/>
                <w:szCs w:val="20"/>
                <w:lang w:eastAsia="el-GR"/>
              </w:rPr>
              <w:t>62</w:t>
            </w:r>
          </w:p>
        </w:tc>
        <w:tc>
          <w:tcPr>
            <w:tcW w:w="851" w:type="dxa"/>
            <w:tcMar>
              <w:left w:w="108" w:type="dxa"/>
              <w:right w:w="108" w:type="dxa"/>
            </w:tcMar>
            <w:vAlign w:val="center"/>
          </w:tcPr>
          <w:p w14:paraId="32297CA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7CA068CF"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0E1D259" w14:textId="1C8B62A0" w:rsidR="00B917F2" w:rsidRDefault="00B917F2" w:rsidP="00B32B28">
            <w:pPr>
              <w:suppressAutoHyphens w:val="0"/>
              <w:jc w:val="right"/>
            </w:pPr>
          </w:p>
        </w:tc>
        <w:tc>
          <w:tcPr>
            <w:tcW w:w="1984" w:type="dxa"/>
            <w:tcMar>
              <w:left w:w="108" w:type="dxa"/>
              <w:right w:w="108" w:type="dxa"/>
            </w:tcMar>
          </w:tcPr>
          <w:p w14:paraId="624F71A1" w14:textId="77777777" w:rsidR="00B917F2" w:rsidRDefault="00B917F2" w:rsidP="00B32B28">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1CC70A67"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3426421" w14:textId="77777777" w:rsidTr="00B32B28">
        <w:trPr>
          <w:trHeight w:val="290"/>
        </w:trPr>
        <w:tc>
          <w:tcPr>
            <w:tcW w:w="580" w:type="dxa"/>
            <w:shd w:val="clear" w:color="auto" w:fill="FFFFFF"/>
            <w:tcMar>
              <w:left w:w="108" w:type="dxa"/>
              <w:right w:w="108" w:type="dxa"/>
            </w:tcMar>
            <w:vAlign w:val="center"/>
          </w:tcPr>
          <w:p w14:paraId="23754759" w14:textId="77777777" w:rsidR="00B917F2" w:rsidRDefault="00B917F2" w:rsidP="00B32B28">
            <w:pPr>
              <w:suppressAutoHyphens w:val="0"/>
              <w:jc w:val="center"/>
            </w:pPr>
            <w:r>
              <w:rPr>
                <w:rFonts w:ascii="Calibri" w:hAnsi="Calibri" w:cs="Calibri"/>
                <w:color w:val="000000"/>
                <w:sz w:val="20"/>
                <w:szCs w:val="20"/>
                <w:lang w:eastAsia="el-GR"/>
              </w:rPr>
              <w:t>88</w:t>
            </w:r>
          </w:p>
        </w:tc>
        <w:tc>
          <w:tcPr>
            <w:tcW w:w="764" w:type="dxa"/>
            <w:shd w:val="clear" w:color="auto" w:fill="FFFFFF"/>
            <w:tcMar>
              <w:left w:w="108" w:type="dxa"/>
              <w:right w:w="108" w:type="dxa"/>
            </w:tcMar>
            <w:vAlign w:val="bottom"/>
          </w:tcPr>
          <w:p w14:paraId="653ED88D" w14:textId="77777777" w:rsidR="00B917F2" w:rsidRDefault="00B917F2" w:rsidP="00B32B28">
            <w:pPr>
              <w:suppressAutoHyphens w:val="0"/>
              <w:jc w:val="center"/>
            </w:pPr>
            <w:r>
              <w:rPr>
                <w:rFonts w:ascii="Calibri" w:hAnsi="Calibri" w:cs="Calibri"/>
                <w:bCs/>
                <w:color w:val="000000"/>
                <w:sz w:val="20"/>
                <w:szCs w:val="20"/>
                <w:lang w:eastAsia="el-GR"/>
              </w:rPr>
              <w:t>Α13</w:t>
            </w:r>
          </w:p>
        </w:tc>
        <w:tc>
          <w:tcPr>
            <w:tcW w:w="1237" w:type="dxa"/>
            <w:shd w:val="clear" w:color="auto" w:fill="FFFFFF"/>
            <w:tcMar>
              <w:left w:w="108" w:type="dxa"/>
              <w:right w:w="108" w:type="dxa"/>
            </w:tcMar>
            <w:vAlign w:val="bottom"/>
          </w:tcPr>
          <w:p w14:paraId="37069468" w14:textId="77777777" w:rsidR="00B917F2" w:rsidRDefault="00B917F2" w:rsidP="00B32B28">
            <w:pPr>
              <w:suppressAutoHyphens w:val="0"/>
              <w:jc w:val="center"/>
            </w:pPr>
            <w:r>
              <w:rPr>
                <w:rFonts w:ascii="Calibri" w:hAnsi="Calibri" w:cs="Calibri"/>
                <w:bCs/>
                <w:color w:val="000000"/>
                <w:sz w:val="20"/>
                <w:szCs w:val="20"/>
                <w:lang w:eastAsia="el-GR"/>
              </w:rPr>
              <w:t>ΜΕ 63388</w:t>
            </w:r>
          </w:p>
        </w:tc>
        <w:tc>
          <w:tcPr>
            <w:tcW w:w="1530" w:type="dxa"/>
            <w:shd w:val="clear" w:color="auto" w:fill="FFFFFF"/>
            <w:tcMar>
              <w:left w:w="108" w:type="dxa"/>
              <w:right w:w="108" w:type="dxa"/>
            </w:tcMar>
            <w:vAlign w:val="bottom"/>
          </w:tcPr>
          <w:p w14:paraId="127824F0" w14:textId="77777777" w:rsidR="00B917F2" w:rsidRDefault="00B917F2" w:rsidP="00B32B28">
            <w:pPr>
              <w:suppressAutoHyphens w:val="0"/>
              <w:jc w:val="center"/>
            </w:pPr>
            <w:r>
              <w:rPr>
                <w:rFonts w:ascii="Calibri" w:hAnsi="Calibri" w:cs="Calibri"/>
                <w:bCs/>
                <w:color w:val="000000"/>
                <w:sz w:val="20"/>
                <w:szCs w:val="20"/>
                <w:lang w:val="en-US" w:eastAsia="el-GR"/>
              </w:rPr>
              <w:t>CUBOTA</w:t>
            </w:r>
          </w:p>
        </w:tc>
        <w:tc>
          <w:tcPr>
            <w:tcW w:w="1730" w:type="dxa"/>
            <w:shd w:val="clear" w:color="auto" w:fill="FFFFFF"/>
            <w:tcMar>
              <w:left w:w="108" w:type="dxa"/>
              <w:right w:w="108" w:type="dxa"/>
            </w:tcMar>
            <w:vAlign w:val="bottom"/>
          </w:tcPr>
          <w:p w14:paraId="262DC5C9" w14:textId="77777777" w:rsidR="00B917F2" w:rsidRDefault="00B917F2" w:rsidP="00B32B28">
            <w:pPr>
              <w:suppressAutoHyphens w:val="0"/>
              <w:jc w:val="center"/>
            </w:pPr>
            <w:r>
              <w:rPr>
                <w:rFonts w:ascii="Calibri" w:hAnsi="Calibri" w:cs="Calibri"/>
                <w:color w:val="000000"/>
                <w:sz w:val="20"/>
                <w:szCs w:val="20"/>
                <w:lang w:eastAsia="el-GR"/>
              </w:rPr>
              <w:t>ΦΟΡΤΩΤΑΚΙ</w:t>
            </w:r>
          </w:p>
        </w:tc>
        <w:tc>
          <w:tcPr>
            <w:tcW w:w="850" w:type="dxa"/>
            <w:shd w:val="clear" w:color="auto" w:fill="FFFFFF"/>
            <w:tcMar>
              <w:left w:w="108" w:type="dxa"/>
              <w:right w:w="108" w:type="dxa"/>
            </w:tcMar>
            <w:vAlign w:val="bottom"/>
          </w:tcPr>
          <w:p w14:paraId="45096525"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bottom"/>
          </w:tcPr>
          <w:p w14:paraId="147A0DF7" w14:textId="77777777" w:rsidR="00B917F2" w:rsidRDefault="00B917F2" w:rsidP="00B32B28">
            <w:pPr>
              <w:suppressAutoHyphens w:val="0"/>
              <w:jc w:val="center"/>
            </w:pPr>
            <w:r>
              <w:rPr>
                <w:rFonts w:ascii="Calibri" w:hAnsi="Calibri" w:cs="Calibri"/>
                <w:bCs/>
                <w:color w:val="000000"/>
                <w:sz w:val="20"/>
                <w:szCs w:val="20"/>
                <w:lang w:eastAsia="el-GR"/>
              </w:rPr>
              <w:t>40</w:t>
            </w:r>
          </w:p>
        </w:tc>
        <w:tc>
          <w:tcPr>
            <w:tcW w:w="851" w:type="dxa"/>
            <w:shd w:val="clear" w:color="auto" w:fill="FFFFFF"/>
            <w:tcMar>
              <w:left w:w="108" w:type="dxa"/>
              <w:right w:w="108" w:type="dxa"/>
            </w:tcMar>
            <w:vAlign w:val="bottom"/>
          </w:tcPr>
          <w:p w14:paraId="2976882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4353498B" w14:textId="77777777" w:rsidR="00B917F2" w:rsidRDefault="00B917F2" w:rsidP="00B32B28">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6D39247F" w14:textId="2A535F0E" w:rsidR="00B917F2" w:rsidRDefault="00B917F2" w:rsidP="00B32B28">
            <w:pPr>
              <w:suppressAutoHyphens w:val="0"/>
              <w:jc w:val="right"/>
            </w:pPr>
          </w:p>
        </w:tc>
        <w:tc>
          <w:tcPr>
            <w:tcW w:w="1984" w:type="dxa"/>
            <w:tcMar>
              <w:left w:w="108" w:type="dxa"/>
              <w:right w:w="108" w:type="dxa"/>
            </w:tcMar>
          </w:tcPr>
          <w:p w14:paraId="443A1585" w14:textId="77777777" w:rsidR="00B917F2" w:rsidRDefault="00B917F2" w:rsidP="00B32B28">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0358730D"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F6B7C62" w14:textId="77777777" w:rsidTr="00B32B28">
        <w:trPr>
          <w:trHeight w:val="290"/>
        </w:trPr>
        <w:tc>
          <w:tcPr>
            <w:tcW w:w="580" w:type="dxa"/>
            <w:shd w:val="clear" w:color="auto" w:fill="FFFFFF"/>
            <w:tcMar>
              <w:left w:w="108" w:type="dxa"/>
              <w:right w:w="108" w:type="dxa"/>
            </w:tcMar>
            <w:vAlign w:val="center"/>
          </w:tcPr>
          <w:p w14:paraId="55083ED9" w14:textId="77777777" w:rsidR="00B917F2" w:rsidRDefault="00B917F2" w:rsidP="00B32B28">
            <w:pPr>
              <w:suppressAutoHyphens w:val="0"/>
              <w:jc w:val="center"/>
            </w:pPr>
            <w:r>
              <w:rPr>
                <w:rFonts w:ascii="Calibri" w:hAnsi="Calibri" w:cs="Calibri"/>
                <w:color w:val="000000"/>
                <w:sz w:val="20"/>
                <w:szCs w:val="20"/>
                <w:lang w:eastAsia="el-GR"/>
              </w:rPr>
              <w:t>89</w:t>
            </w:r>
          </w:p>
        </w:tc>
        <w:tc>
          <w:tcPr>
            <w:tcW w:w="764" w:type="dxa"/>
            <w:tcMar>
              <w:left w:w="108" w:type="dxa"/>
              <w:right w:w="108" w:type="dxa"/>
            </w:tcMar>
            <w:vAlign w:val="bottom"/>
          </w:tcPr>
          <w:p w14:paraId="385FE439" w14:textId="77777777" w:rsidR="00B917F2" w:rsidRDefault="00B917F2" w:rsidP="00B32B28">
            <w:pPr>
              <w:suppressAutoHyphens w:val="0"/>
              <w:jc w:val="center"/>
            </w:pPr>
            <w:r>
              <w:rPr>
                <w:rFonts w:ascii="Calibri" w:hAnsi="Calibri" w:cs="Calibri"/>
                <w:bCs/>
                <w:color w:val="000000"/>
                <w:sz w:val="20"/>
                <w:szCs w:val="20"/>
                <w:lang w:eastAsia="el-GR"/>
              </w:rPr>
              <w:t>Α15</w:t>
            </w:r>
          </w:p>
        </w:tc>
        <w:tc>
          <w:tcPr>
            <w:tcW w:w="1237" w:type="dxa"/>
            <w:tcMar>
              <w:left w:w="108" w:type="dxa"/>
              <w:right w:w="108" w:type="dxa"/>
            </w:tcMar>
            <w:vAlign w:val="bottom"/>
          </w:tcPr>
          <w:p w14:paraId="51C32CEE" w14:textId="77777777" w:rsidR="00B917F2" w:rsidRDefault="00B917F2" w:rsidP="00B32B28">
            <w:pPr>
              <w:suppressAutoHyphens w:val="0"/>
              <w:jc w:val="center"/>
            </w:pPr>
            <w:r>
              <w:rPr>
                <w:rFonts w:ascii="Calibri" w:hAnsi="Calibri" w:cs="Calibri"/>
                <w:bCs/>
                <w:color w:val="000000"/>
                <w:sz w:val="20"/>
                <w:szCs w:val="20"/>
                <w:lang w:eastAsia="el-GR"/>
              </w:rPr>
              <w:t>ΜΕ 123073</w:t>
            </w:r>
          </w:p>
        </w:tc>
        <w:tc>
          <w:tcPr>
            <w:tcW w:w="1530" w:type="dxa"/>
            <w:tcMar>
              <w:left w:w="108" w:type="dxa"/>
              <w:right w:w="108" w:type="dxa"/>
            </w:tcMar>
            <w:vAlign w:val="bottom"/>
          </w:tcPr>
          <w:p w14:paraId="479F9894" w14:textId="77777777" w:rsidR="00B917F2" w:rsidRDefault="00B917F2" w:rsidP="00B32B28">
            <w:pPr>
              <w:suppressAutoHyphens w:val="0"/>
              <w:jc w:val="center"/>
            </w:pPr>
            <w:r>
              <w:rPr>
                <w:rFonts w:ascii="Calibri" w:hAnsi="Calibri" w:cs="Calibri"/>
                <w:bCs/>
                <w:color w:val="000000"/>
                <w:sz w:val="20"/>
                <w:szCs w:val="20"/>
                <w:lang w:val="en-US" w:eastAsia="el-GR"/>
              </w:rPr>
              <w:t>CUBOTA</w:t>
            </w:r>
          </w:p>
        </w:tc>
        <w:tc>
          <w:tcPr>
            <w:tcW w:w="1730" w:type="dxa"/>
            <w:tcMar>
              <w:left w:w="108" w:type="dxa"/>
              <w:right w:w="108" w:type="dxa"/>
            </w:tcMar>
            <w:vAlign w:val="bottom"/>
          </w:tcPr>
          <w:p w14:paraId="50AD31BE" w14:textId="77777777" w:rsidR="00B917F2" w:rsidRDefault="00B917F2" w:rsidP="00B32B28">
            <w:pPr>
              <w:suppressAutoHyphens w:val="0"/>
              <w:jc w:val="center"/>
            </w:pPr>
            <w:r>
              <w:rPr>
                <w:rFonts w:ascii="Calibri" w:hAnsi="Calibri" w:cs="Calibri"/>
                <w:color w:val="000000"/>
                <w:sz w:val="20"/>
                <w:szCs w:val="20"/>
                <w:lang w:eastAsia="el-GR"/>
              </w:rPr>
              <w:t>ΦΟΡΤΩΤΑΚΙ</w:t>
            </w:r>
          </w:p>
        </w:tc>
        <w:tc>
          <w:tcPr>
            <w:tcW w:w="850" w:type="dxa"/>
            <w:tcMar>
              <w:left w:w="108" w:type="dxa"/>
              <w:right w:w="108" w:type="dxa"/>
            </w:tcMar>
            <w:vAlign w:val="bottom"/>
          </w:tcPr>
          <w:p w14:paraId="1F5A26E8"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bottom"/>
          </w:tcPr>
          <w:p w14:paraId="609366CC" w14:textId="77777777" w:rsidR="00B917F2" w:rsidRDefault="00B917F2" w:rsidP="00B32B28">
            <w:pPr>
              <w:suppressAutoHyphens w:val="0"/>
              <w:jc w:val="center"/>
            </w:pPr>
            <w:r>
              <w:rPr>
                <w:rFonts w:ascii="Calibri" w:hAnsi="Calibri" w:cs="Calibri"/>
                <w:bCs/>
                <w:color w:val="000000"/>
                <w:sz w:val="20"/>
                <w:szCs w:val="20"/>
                <w:lang w:eastAsia="el-GR"/>
              </w:rPr>
              <w:t>46</w:t>
            </w:r>
          </w:p>
        </w:tc>
        <w:tc>
          <w:tcPr>
            <w:tcW w:w="851" w:type="dxa"/>
            <w:tcMar>
              <w:left w:w="108" w:type="dxa"/>
              <w:right w:w="108" w:type="dxa"/>
            </w:tcMar>
            <w:vAlign w:val="bottom"/>
          </w:tcPr>
          <w:p w14:paraId="11DB9C1E"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tcMar>
              <w:left w:w="108" w:type="dxa"/>
              <w:right w:w="108" w:type="dxa"/>
            </w:tcMar>
            <w:vAlign w:val="bottom"/>
          </w:tcPr>
          <w:p w14:paraId="3100F5FA" w14:textId="77777777" w:rsidR="00B917F2" w:rsidRDefault="00B917F2" w:rsidP="00B32B28">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0CE951D0" w14:textId="5B726823" w:rsidR="00B917F2" w:rsidRDefault="00B917F2" w:rsidP="00B32B28">
            <w:pPr>
              <w:suppressAutoHyphens w:val="0"/>
              <w:jc w:val="right"/>
            </w:pPr>
          </w:p>
        </w:tc>
        <w:tc>
          <w:tcPr>
            <w:tcW w:w="1984" w:type="dxa"/>
            <w:tcMar>
              <w:left w:w="108" w:type="dxa"/>
              <w:right w:w="108" w:type="dxa"/>
            </w:tcMar>
          </w:tcPr>
          <w:p w14:paraId="6DF451CE" w14:textId="77777777" w:rsidR="00B917F2" w:rsidRDefault="00B917F2" w:rsidP="00B32B28">
            <w:pPr>
              <w:suppressAutoHyphens w:val="0"/>
              <w:snapToGrid w:val="0"/>
              <w:jc w:val="center"/>
              <w:rPr>
                <w:rFonts w:ascii="Calibri" w:hAnsi="Calibri" w:cs="Calibri"/>
                <w:color w:val="000000"/>
                <w:sz w:val="20"/>
                <w:szCs w:val="20"/>
                <w:lang w:eastAsia="el-GR"/>
              </w:rPr>
            </w:pPr>
            <w:r w:rsidRPr="00230CFE">
              <w:rPr>
                <w:rFonts w:ascii="Calibri" w:hAnsi="Calibri" w:cs="Calibri"/>
                <w:color w:val="000000"/>
                <w:sz w:val="20"/>
                <w:szCs w:val="20"/>
                <w:lang w:eastAsia="el-GR"/>
              </w:rPr>
              <w:t>00.030.2420501002</w:t>
            </w:r>
          </w:p>
        </w:tc>
        <w:tc>
          <w:tcPr>
            <w:tcW w:w="1418" w:type="dxa"/>
            <w:tcMar>
              <w:left w:w="108" w:type="dxa"/>
              <w:right w:w="108" w:type="dxa"/>
            </w:tcMar>
          </w:tcPr>
          <w:p w14:paraId="50F34359"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6706038" w14:textId="77777777" w:rsidTr="00B32B28">
        <w:trPr>
          <w:trHeight w:val="290"/>
        </w:trPr>
        <w:tc>
          <w:tcPr>
            <w:tcW w:w="580" w:type="dxa"/>
            <w:shd w:val="clear" w:color="auto" w:fill="FFFFFF"/>
            <w:tcMar>
              <w:left w:w="108" w:type="dxa"/>
              <w:right w:w="108" w:type="dxa"/>
            </w:tcMar>
            <w:vAlign w:val="center"/>
          </w:tcPr>
          <w:p w14:paraId="798F8747" w14:textId="77777777" w:rsidR="00B917F2" w:rsidRDefault="00B917F2" w:rsidP="00B32B28">
            <w:pPr>
              <w:suppressAutoHyphens w:val="0"/>
              <w:jc w:val="center"/>
            </w:pPr>
            <w:r>
              <w:rPr>
                <w:rFonts w:ascii="Calibri" w:hAnsi="Calibri" w:cs="Calibri"/>
                <w:color w:val="000000"/>
                <w:sz w:val="20"/>
                <w:szCs w:val="20"/>
                <w:lang w:eastAsia="el-GR"/>
              </w:rPr>
              <w:t>90</w:t>
            </w:r>
          </w:p>
        </w:tc>
        <w:tc>
          <w:tcPr>
            <w:tcW w:w="764" w:type="dxa"/>
            <w:tcMar>
              <w:left w:w="108" w:type="dxa"/>
              <w:right w:w="108" w:type="dxa"/>
            </w:tcMar>
            <w:vAlign w:val="bottom"/>
          </w:tcPr>
          <w:p w14:paraId="12459A2B" w14:textId="77777777" w:rsidR="00B917F2" w:rsidRDefault="00B917F2" w:rsidP="00B32B28">
            <w:pPr>
              <w:suppressAutoHyphens w:val="0"/>
              <w:jc w:val="center"/>
            </w:pPr>
            <w:r>
              <w:rPr>
                <w:rFonts w:ascii="Calibri" w:hAnsi="Calibri" w:cs="Calibri"/>
                <w:bCs/>
                <w:color w:val="000000"/>
                <w:sz w:val="20"/>
                <w:szCs w:val="20"/>
                <w:lang w:eastAsia="el-GR"/>
              </w:rPr>
              <w:t>Α16</w:t>
            </w:r>
          </w:p>
        </w:tc>
        <w:tc>
          <w:tcPr>
            <w:tcW w:w="1237" w:type="dxa"/>
            <w:tcMar>
              <w:left w:w="108" w:type="dxa"/>
              <w:right w:w="108" w:type="dxa"/>
            </w:tcMar>
            <w:vAlign w:val="bottom"/>
          </w:tcPr>
          <w:p w14:paraId="13382257" w14:textId="77777777" w:rsidR="00B917F2" w:rsidRDefault="00B917F2" w:rsidP="00B32B28">
            <w:pPr>
              <w:suppressAutoHyphens w:val="0"/>
              <w:jc w:val="center"/>
            </w:pPr>
            <w:r>
              <w:rPr>
                <w:rFonts w:ascii="Calibri" w:hAnsi="Calibri" w:cs="Calibri"/>
                <w:bCs/>
                <w:color w:val="000000"/>
                <w:sz w:val="20"/>
                <w:szCs w:val="20"/>
                <w:lang w:eastAsia="el-GR"/>
              </w:rPr>
              <w:t>ΜΕ 75620</w:t>
            </w:r>
          </w:p>
        </w:tc>
        <w:tc>
          <w:tcPr>
            <w:tcW w:w="1530" w:type="dxa"/>
            <w:tcMar>
              <w:left w:w="108" w:type="dxa"/>
              <w:right w:w="108" w:type="dxa"/>
            </w:tcMar>
            <w:vAlign w:val="bottom"/>
          </w:tcPr>
          <w:p w14:paraId="6B8A185A" w14:textId="77777777" w:rsidR="00B917F2" w:rsidRDefault="00B917F2" w:rsidP="00B32B28">
            <w:pPr>
              <w:suppressAutoHyphens w:val="0"/>
              <w:jc w:val="center"/>
            </w:pPr>
            <w:r>
              <w:rPr>
                <w:rFonts w:ascii="Calibri" w:hAnsi="Calibri" w:cs="Calibri"/>
                <w:bCs/>
                <w:color w:val="000000"/>
                <w:sz w:val="20"/>
                <w:szCs w:val="20"/>
                <w:lang w:val="en-US" w:eastAsia="el-GR"/>
              </w:rPr>
              <w:t>CUBOTA</w:t>
            </w:r>
          </w:p>
        </w:tc>
        <w:tc>
          <w:tcPr>
            <w:tcW w:w="1730" w:type="dxa"/>
            <w:tcMar>
              <w:left w:w="108" w:type="dxa"/>
              <w:right w:w="108" w:type="dxa"/>
            </w:tcMar>
            <w:vAlign w:val="bottom"/>
          </w:tcPr>
          <w:p w14:paraId="2BD5301B" w14:textId="77777777" w:rsidR="00B917F2" w:rsidRDefault="00B917F2" w:rsidP="00B32B28">
            <w:pPr>
              <w:suppressAutoHyphens w:val="0"/>
              <w:jc w:val="center"/>
            </w:pPr>
            <w:r>
              <w:rPr>
                <w:rFonts w:ascii="Calibri" w:hAnsi="Calibri" w:cs="Calibri"/>
                <w:color w:val="000000"/>
                <w:sz w:val="20"/>
                <w:szCs w:val="20"/>
                <w:lang w:eastAsia="el-GR"/>
              </w:rPr>
              <w:t>ΦΟΡΤΩΤΑΚΙ</w:t>
            </w:r>
          </w:p>
        </w:tc>
        <w:tc>
          <w:tcPr>
            <w:tcW w:w="850" w:type="dxa"/>
            <w:tcMar>
              <w:left w:w="108" w:type="dxa"/>
              <w:right w:w="108" w:type="dxa"/>
            </w:tcMar>
            <w:vAlign w:val="bottom"/>
          </w:tcPr>
          <w:p w14:paraId="2CA33594"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bottom"/>
          </w:tcPr>
          <w:p w14:paraId="0C4B4A55" w14:textId="77777777" w:rsidR="00B917F2" w:rsidRDefault="00B917F2" w:rsidP="00B32B28">
            <w:pPr>
              <w:suppressAutoHyphens w:val="0"/>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3F6F5102" w14:textId="77777777" w:rsidR="00B917F2" w:rsidRDefault="00B917F2" w:rsidP="00B32B28">
            <w:pPr>
              <w:suppressAutoHyphens w:val="0"/>
              <w:snapToGrid w:val="0"/>
              <w:jc w:val="center"/>
              <w:rPr>
                <w:rFonts w:ascii="Calibri" w:hAnsi="Calibri" w:cs="Calibri"/>
                <w:bCs/>
                <w:color w:val="000000"/>
                <w:sz w:val="20"/>
                <w:szCs w:val="20"/>
                <w:lang w:val="en-US" w:eastAsia="el-GR"/>
              </w:rPr>
            </w:pPr>
          </w:p>
        </w:tc>
        <w:tc>
          <w:tcPr>
            <w:tcW w:w="1559" w:type="dxa"/>
            <w:tcMar>
              <w:left w:w="108" w:type="dxa"/>
              <w:right w:w="108" w:type="dxa"/>
            </w:tcMar>
            <w:vAlign w:val="bottom"/>
          </w:tcPr>
          <w:p w14:paraId="2C83810F" w14:textId="77777777" w:rsidR="00B917F2" w:rsidRDefault="00B917F2" w:rsidP="00B32B28">
            <w:pPr>
              <w:suppressAutoHyphens w:val="0"/>
              <w:jc w:val="center"/>
            </w:pPr>
            <w:r>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4BFAF34A" w14:textId="4F11EE91" w:rsidR="00B917F2" w:rsidRDefault="00B917F2" w:rsidP="00B32B28">
            <w:pPr>
              <w:suppressAutoHyphens w:val="0"/>
              <w:jc w:val="right"/>
            </w:pPr>
          </w:p>
        </w:tc>
        <w:tc>
          <w:tcPr>
            <w:tcW w:w="1984" w:type="dxa"/>
            <w:tcMar>
              <w:left w:w="108" w:type="dxa"/>
              <w:right w:w="108" w:type="dxa"/>
            </w:tcMar>
          </w:tcPr>
          <w:p w14:paraId="75544BBA"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3DEA0359"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558F5302"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A3DC720" w14:textId="77777777" w:rsidTr="00B32B28">
        <w:trPr>
          <w:trHeight w:val="290"/>
        </w:trPr>
        <w:tc>
          <w:tcPr>
            <w:tcW w:w="580" w:type="dxa"/>
            <w:shd w:val="clear" w:color="auto" w:fill="FFFFFF"/>
            <w:tcMar>
              <w:left w:w="108" w:type="dxa"/>
              <w:right w:w="108" w:type="dxa"/>
            </w:tcMar>
            <w:vAlign w:val="center"/>
          </w:tcPr>
          <w:p w14:paraId="50284525" w14:textId="77777777" w:rsidR="00B917F2" w:rsidRDefault="00B917F2" w:rsidP="00B32B28">
            <w:pPr>
              <w:suppressAutoHyphens w:val="0"/>
              <w:jc w:val="center"/>
            </w:pPr>
            <w:r>
              <w:rPr>
                <w:rFonts w:ascii="Calibri" w:hAnsi="Calibri" w:cs="Calibri"/>
                <w:color w:val="000000"/>
                <w:sz w:val="20"/>
                <w:szCs w:val="20"/>
                <w:lang w:eastAsia="el-GR"/>
              </w:rPr>
              <w:t>91</w:t>
            </w:r>
          </w:p>
        </w:tc>
        <w:tc>
          <w:tcPr>
            <w:tcW w:w="764" w:type="dxa"/>
            <w:tcMar>
              <w:left w:w="108" w:type="dxa"/>
              <w:right w:w="108" w:type="dxa"/>
            </w:tcMar>
            <w:vAlign w:val="center"/>
          </w:tcPr>
          <w:p w14:paraId="33F17F93" w14:textId="77777777" w:rsidR="00B917F2" w:rsidRDefault="00B917F2" w:rsidP="00B32B28">
            <w:pPr>
              <w:suppressAutoHyphens w:val="0"/>
              <w:jc w:val="center"/>
            </w:pPr>
            <w:r>
              <w:rPr>
                <w:rFonts w:ascii="Calibri" w:hAnsi="Calibri" w:cs="Calibri"/>
                <w:color w:val="000000"/>
                <w:sz w:val="20"/>
                <w:szCs w:val="20"/>
                <w:lang w:eastAsia="el-GR"/>
              </w:rPr>
              <w:t>Α17</w:t>
            </w:r>
          </w:p>
        </w:tc>
        <w:tc>
          <w:tcPr>
            <w:tcW w:w="1237" w:type="dxa"/>
            <w:tcMar>
              <w:left w:w="108" w:type="dxa"/>
              <w:right w:w="108" w:type="dxa"/>
            </w:tcMar>
            <w:vAlign w:val="center"/>
          </w:tcPr>
          <w:p w14:paraId="52B7E9CA" w14:textId="77777777" w:rsidR="00B917F2" w:rsidRDefault="00B917F2" w:rsidP="00B32B28">
            <w:pPr>
              <w:suppressAutoHyphens w:val="0"/>
              <w:jc w:val="center"/>
            </w:pPr>
            <w:r>
              <w:rPr>
                <w:rFonts w:ascii="Calibri" w:hAnsi="Calibri" w:cs="Calibri"/>
                <w:color w:val="000000"/>
                <w:sz w:val="20"/>
                <w:szCs w:val="20"/>
                <w:lang w:eastAsia="el-GR"/>
              </w:rPr>
              <w:t>ΑΜ54367</w:t>
            </w:r>
          </w:p>
        </w:tc>
        <w:tc>
          <w:tcPr>
            <w:tcW w:w="1530" w:type="dxa"/>
            <w:tcMar>
              <w:left w:w="108" w:type="dxa"/>
              <w:right w:w="108" w:type="dxa"/>
            </w:tcMar>
            <w:vAlign w:val="center"/>
          </w:tcPr>
          <w:p w14:paraId="7490DDD8" w14:textId="77777777" w:rsidR="00B917F2" w:rsidRDefault="00B917F2" w:rsidP="00B32B28">
            <w:pPr>
              <w:suppressAutoHyphens w:val="0"/>
              <w:jc w:val="center"/>
            </w:pPr>
            <w:r>
              <w:rPr>
                <w:rFonts w:ascii="Calibri" w:hAnsi="Calibri" w:cs="Calibri"/>
                <w:color w:val="000000"/>
                <w:sz w:val="20"/>
                <w:szCs w:val="20"/>
                <w:lang w:eastAsia="el-GR"/>
              </w:rPr>
              <w:t>YANMAR</w:t>
            </w:r>
          </w:p>
        </w:tc>
        <w:tc>
          <w:tcPr>
            <w:tcW w:w="1730" w:type="dxa"/>
            <w:tcMar>
              <w:left w:w="108" w:type="dxa"/>
              <w:right w:w="108" w:type="dxa"/>
            </w:tcMar>
            <w:vAlign w:val="center"/>
          </w:tcPr>
          <w:p w14:paraId="749BA426" w14:textId="77777777" w:rsidR="00B917F2" w:rsidRDefault="00B917F2" w:rsidP="00B32B28">
            <w:pPr>
              <w:suppressAutoHyphens w:val="0"/>
              <w:jc w:val="center"/>
            </w:pPr>
            <w:r>
              <w:rPr>
                <w:rFonts w:ascii="Calibri" w:hAnsi="Calibri" w:cs="Calibri"/>
                <w:color w:val="000000"/>
                <w:sz w:val="20"/>
                <w:szCs w:val="20"/>
                <w:lang w:eastAsia="el-GR"/>
              </w:rPr>
              <w:t>ΓΚΡΕΙΝΤΕΡ</w:t>
            </w:r>
          </w:p>
        </w:tc>
        <w:tc>
          <w:tcPr>
            <w:tcW w:w="850" w:type="dxa"/>
            <w:tcMar>
              <w:left w:w="108" w:type="dxa"/>
              <w:right w:w="108" w:type="dxa"/>
            </w:tcMar>
            <w:vAlign w:val="center"/>
          </w:tcPr>
          <w:p w14:paraId="11F5293D"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center"/>
          </w:tcPr>
          <w:p w14:paraId="053BBE23" w14:textId="77777777" w:rsidR="00B917F2" w:rsidRDefault="00B917F2" w:rsidP="00B32B28">
            <w:pPr>
              <w:suppressAutoHyphens w:val="0"/>
              <w:jc w:val="center"/>
            </w:pPr>
            <w:r>
              <w:rPr>
                <w:rFonts w:ascii="Calibri" w:hAnsi="Calibri" w:cs="Calibri"/>
                <w:color w:val="000000"/>
                <w:sz w:val="20"/>
                <w:szCs w:val="20"/>
                <w:lang w:eastAsia="el-GR"/>
              </w:rPr>
              <w:t>45</w:t>
            </w:r>
          </w:p>
        </w:tc>
        <w:tc>
          <w:tcPr>
            <w:tcW w:w="851" w:type="dxa"/>
            <w:tcMar>
              <w:left w:w="108" w:type="dxa"/>
              <w:right w:w="108" w:type="dxa"/>
            </w:tcMar>
            <w:vAlign w:val="center"/>
          </w:tcPr>
          <w:p w14:paraId="5FFA084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161D45AC"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C0686D6" w14:textId="7DFA0112" w:rsidR="00B917F2" w:rsidRDefault="00B917F2" w:rsidP="00B32B28">
            <w:pPr>
              <w:suppressAutoHyphens w:val="0"/>
              <w:jc w:val="right"/>
            </w:pPr>
          </w:p>
        </w:tc>
        <w:tc>
          <w:tcPr>
            <w:tcW w:w="1984" w:type="dxa"/>
            <w:tcMar>
              <w:left w:w="108" w:type="dxa"/>
              <w:right w:w="108" w:type="dxa"/>
            </w:tcMar>
          </w:tcPr>
          <w:p w14:paraId="216FB82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55F8861C"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540A3749" w14:textId="77777777" w:rsidTr="00B32B28">
        <w:trPr>
          <w:trHeight w:val="580"/>
        </w:trPr>
        <w:tc>
          <w:tcPr>
            <w:tcW w:w="580" w:type="dxa"/>
            <w:shd w:val="clear" w:color="auto" w:fill="FFFFFF"/>
            <w:tcMar>
              <w:left w:w="108" w:type="dxa"/>
              <w:right w:w="108" w:type="dxa"/>
            </w:tcMar>
            <w:vAlign w:val="center"/>
          </w:tcPr>
          <w:p w14:paraId="6F0CE021" w14:textId="77777777" w:rsidR="00B917F2" w:rsidRDefault="00B917F2" w:rsidP="00B32B28">
            <w:pPr>
              <w:suppressAutoHyphens w:val="0"/>
              <w:jc w:val="center"/>
            </w:pPr>
            <w:r>
              <w:rPr>
                <w:rFonts w:ascii="Calibri" w:hAnsi="Calibri" w:cs="Calibri"/>
                <w:color w:val="000000"/>
                <w:sz w:val="20"/>
                <w:szCs w:val="20"/>
                <w:lang w:val="en-US" w:eastAsia="el-GR"/>
              </w:rPr>
              <w:t>9</w:t>
            </w:r>
            <w:r>
              <w:rPr>
                <w:rFonts w:ascii="Calibri" w:hAnsi="Calibri" w:cs="Calibri"/>
                <w:color w:val="000000"/>
                <w:sz w:val="20"/>
                <w:szCs w:val="20"/>
                <w:lang w:eastAsia="el-GR"/>
              </w:rPr>
              <w:t>2</w:t>
            </w:r>
          </w:p>
        </w:tc>
        <w:tc>
          <w:tcPr>
            <w:tcW w:w="764" w:type="dxa"/>
            <w:shd w:val="clear" w:color="auto" w:fill="FFFFFF"/>
            <w:tcMar>
              <w:left w:w="108" w:type="dxa"/>
              <w:right w:w="108" w:type="dxa"/>
            </w:tcMar>
            <w:vAlign w:val="center"/>
          </w:tcPr>
          <w:p w14:paraId="5BFF3318" w14:textId="77777777" w:rsidR="00B917F2" w:rsidRDefault="00B917F2" w:rsidP="00B32B28">
            <w:pPr>
              <w:suppressAutoHyphens w:val="0"/>
              <w:jc w:val="center"/>
            </w:pPr>
            <w:r>
              <w:rPr>
                <w:rFonts w:ascii="Calibri" w:hAnsi="Calibri" w:cs="Calibri"/>
                <w:color w:val="000000"/>
                <w:sz w:val="20"/>
                <w:szCs w:val="20"/>
                <w:lang w:eastAsia="el-GR"/>
              </w:rPr>
              <w:t>Α18</w:t>
            </w:r>
          </w:p>
        </w:tc>
        <w:tc>
          <w:tcPr>
            <w:tcW w:w="1237" w:type="dxa"/>
            <w:shd w:val="clear" w:color="auto" w:fill="FFFFFF"/>
            <w:tcMar>
              <w:left w:w="108" w:type="dxa"/>
              <w:right w:w="108" w:type="dxa"/>
            </w:tcMar>
            <w:vAlign w:val="center"/>
          </w:tcPr>
          <w:p w14:paraId="68580924" w14:textId="77777777" w:rsidR="00B917F2" w:rsidRDefault="00B917F2" w:rsidP="00B32B28">
            <w:pPr>
              <w:suppressAutoHyphens w:val="0"/>
              <w:jc w:val="center"/>
            </w:pPr>
            <w:r>
              <w:rPr>
                <w:rFonts w:ascii="Calibri" w:hAnsi="Calibri" w:cs="Calibri"/>
                <w:color w:val="000000"/>
                <w:sz w:val="20"/>
                <w:szCs w:val="20"/>
                <w:lang w:eastAsia="el-GR"/>
              </w:rPr>
              <w:t>ΜΕ118908</w:t>
            </w:r>
          </w:p>
        </w:tc>
        <w:tc>
          <w:tcPr>
            <w:tcW w:w="1530" w:type="dxa"/>
            <w:shd w:val="clear" w:color="auto" w:fill="FFFFFF"/>
            <w:tcMar>
              <w:left w:w="108" w:type="dxa"/>
              <w:right w:w="108" w:type="dxa"/>
            </w:tcMar>
            <w:vAlign w:val="center"/>
          </w:tcPr>
          <w:p w14:paraId="146399B9" w14:textId="77777777" w:rsidR="00B917F2" w:rsidRDefault="00B917F2" w:rsidP="00B32B28">
            <w:pPr>
              <w:suppressAutoHyphens w:val="0"/>
              <w:jc w:val="center"/>
            </w:pPr>
            <w:r>
              <w:rPr>
                <w:rFonts w:ascii="Calibri" w:hAnsi="Calibri" w:cs="Calibri"/>
                <w:color w:val="000000"/>
                <w:sz w:val="20"/>
                <w:szCs w:val="20"/>
                <w:lang w:eastAsia="el-GR"/>
              </w:rPr>
              <w:t>MORCELLI</w:t>
            </w:r>
          </w:p>
        </w:tc>
        <w:tc>
          <w:tcPr>
            <w:tcW w:w="1730" w:type="dxa"/>
            <w:shd w:val="clear" w:color="auto" w:fill="FFFFFF"/>
            <w:tcMar>
              <w:left w:w="108" w:type="dxa"/>
              <w:right w:w="108" w:type="dxa"/>
            </w:tcMar>
            <w:vAlign w:val="center"/>
          </w:tcPr>
          <w:p w14:paraId="4C0D1A69"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850" w:type="dxa"/>
            <w:shd w:val="clear" w:color="auto" w:fill="FFFFFF"/>
            <w:tcMar>
              <w:left w:w="108" w:type="dxa"/>
              <w:right w:w="108" w:type="dxa"/>
            </w:tcMar>
            <w:vAlign w:val="center"/>
          </w:tcPr>
          <w:p w14:paraId="2DBAFD92"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99E9231" w14:textId="77777777" w:rsidR="00B917F2" w:rsidRDefault="00B917F2" w:rsidP="00B32B28">
            <w:pPr>
              <w:suppressAutoHyphens w:val="0"/>
              <w:jc w:val="center"/>
            </w:pPr>
            <w:r>
              <w:rPr>
                <w:rFonts w:ascii="Calibri" w:hAnsi="Calibri" w:cs="Calibri"/>
                <w:color w:val="000000"/>
                <w:sz w:val="20"/>
                <w:szCs w:val="20"/>
                <w:lang w:eastAsia="el-GR"/>
              </w:rPr>
              <w:t>106</w:t>
            </w:r>
          </w:p>
        </w:tc>
        <w:tc>
          <w:tcPr>
            <w:tcW w:w="851" w:type="dxa"/>
            <w:shd w:val="clear" w:color="auto" w:fill="FFFFFF"/>
            <w:tcMar>
              <w:left w:w="108" w:type="dxa"/>
              <w:right w:w="108" w:type="dxa"/>
            </w:tcMar>
            <w:vAlign w:val="center"/>
          </w:tcPr>
          <w:p w14:paraId="535B5EE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355B77C"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A6D06E2" w14:textId="7B080BEB" w:rsidR="00B917F2" w:rsidRDefault="00B917F2" w:rsidP="00B32B28">
            <w:pPr>
              <w:suppressAutoHyphens w:val="0"/>
              <w:jc w:val="right"/>
            </w:pPr>
          </w:p>
        </w:tc>
        <w:tc>
          <w:tcPr>
            <w:tcW w:w="1984" w:type="dxa"/>
            <w:tcMar>
              <w:left w:w="108" w:type="dxa"/>
              <w:right w:w="108" w:type="dxa"/>
            </w:tcMar>
          </w:tcPr>
          <w:p w14:paraId="03ADE93E" w14:textId="77777777" w:rsidR="00B917F2" w:rsidRDefault="00B917F2" w:rsidP="00B32B28">
            <w:pPr>
              <w:suppressAutoHyphens w:val="0"/>
              <w:snapToGrid w:val="0"/>
              <w:jc w:val="center"/>
              <w:rPr>
                <w:rFonts w:ascii="Calibri" w:hAnsi="Calibri" w:cs="Calibri"/>
                <w:color w:val="000000"/>
                <w:sz w:val="20"/>
                <w:szCs w:val="20"/>
                <w:lang w:eastAsia="el-GR"/>
              </w:rPr>
            </w:pPr>
            <w:r w:rsidRPr="00096BDB">
              <w:rPr>
                <w:rFonts w:ascii="Calibri" w:hAnsi="Calibri" w:cs="Calibri"/>
                <w:color w:val="000000"/>
                <w:sz w:val="20"/>
                <w:szCs w:val="20"/>
                <w:lang w:eastAsia="el-GR"/>
              </w:rPr>
              <w:t>00.030.2420501002</w:t>
            </w:r>
          </w:p>
        </w:tc>
        <w:tc>
          <w:tcPr>
            <w:tcW w:w="1418" w:type="dxa"/>
            <w:tcMar>
              <w:left w:w="108" w:type="dxa"/>
              <w:right w:w="108" w:type="dxa"/>
            </w:tcMar>
          </w:tcPr>
          <w:p w14:paraId="41D99A88"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0D1C685" w14:textId="77777777" w:rsidTr="00B32B28">
        <w:trPr>
          <w:trHeight w:val="580"/>
        </w:trPr>
        <w:tc>
          <w:tcPr>
            <w:tcW w:w="580" w:type="dxa"/>
            <w:shd w:val="clear" w:color="auto" w:fill="FFFFFF"/>
            <w:tcMar>
              <w:left w:w="108" w:type="dxa"/>
              <w:right w:w="108" w:type="dxa"/>
            </w:tcMar>
            <w:vAlign w:val="center"/>
          </w:tcPr>
          <w:p w14:paraId="26F7CA3B" w14:textId="77777777" w:rsidR="00B917F2" w:rsidRDefault="00B917F2" w:rsidP="00B32B28">
            <w:pPr>
              <w:suppressAutoHyphens w:val="0"/>
              <w:jc w:val="center"/>
            </w:pPr>
            <w:r>
              <w:rPr>
                <w:rFonts w:ascii="Calibri" w:hAnsi="Calibri" w:cs="Calibri"/>
                <w:color w:val="000000"/>
                <w:sz w:val="20"/>
                <w:szCs w:val="20"/>
                <w:lang w:eastAsia="el-GR"/>
              </w:rPr>
              <w:t>93</w:t>
            </w:r>
          </w:p>
        </w:tc>
        <w:tc>
          <w:tcPr>
            <w:tcW w:w="764" w:type="dxa"/>
            <w:shd w:val="clear" w:color="auto" w:fill="FFFFFF"/>
            <w:tcMar>
              <w:left w:w="108" w:type="dxa"/>
              <w:right w:w="108" w:type="dxa"/>
            </w:tcMar>
            <w:vAlign w:val="center"/>
          </w:tcPr>
          <w:p w14:paraId="0B1603B1" w14:textId="77777777" w:rsidR="00B917F2" w:rsidRDefault="00B917F2" w:rsidP="00B32B28">
            <w:pPr>
              <w:suppressAutoHyphens w:val="0"/>
              <w:jc w:val="center"/>
            </w:pPr>
            <w:r>
              <w:rPr>
                <w:rFonts w:ascii="Calibri" w:hAnsi="Calibri" w:cs="Calibri"/>
                <w:color w:val="000000"/>
                <w:sz w:val="20"/>
                <w:szCs w:val="20"/>
                <w:lang w:eastAsia="el-GR"/>
              </w:rPr>
              <w:t>Α19</w:t>
            </w:r>
          </w:p>
        </w:tc>
        <w:tc>
          <w:tcPr>
            <w:tcW w:w="1237" w:type="dxa"/>
            <w:shd w:val="clear" w:color="auto" w:fill="FFFFFF"/>
            <w:tcMar>
              <w:left w:w="108" w:type="dxa"/>
              <w:right w:w="108" w:type="dxa"/>
            </w:tcMar>
            <w:vAlign w:val="center"/>
          </w:tcPr>
          <w:p w14:paraId="66985100" w14:textId="77777777" w:rsidR="00B917F2" w:rsidRDefault="00B917F2" w:rsidP="00B32B28">
            <w:pPr>
              <w:suppressAutoHyphens w:val="0"/>
              <w:jc w:val="center"/>
            </w:pPr>
            <w:r>
              <w:rPr>
                <w:rFonts w:ascii="Calibri" w:hAnsi="Calibri" w:cs="Calibri"/>
                <w:color w:val="000000"/>
                <w:sz w:val="20"/>
                <w:szCs w:val="20"/>
                <w:lang w:eastAsia="el-GR"/>
              </w:rPr>
              <w:t>ΜΕ118909</w:t>
            </w:r>
          </w:p>
        </w:tc>
        <w:tc>
          <w:tcPr>
            <w:tcW w:w="1530" w:type="dxa"/>
            <w:shd w:val="clear" w:color="auto" w:fill="FFFFFF"/>
            <w:tcMar>
              <w:left w:w="108" w:type="dxa"/>
              <w:right w:w="108" w:type="dxa"/>
            </w:tcMar>
            <w:vAlign w:val="center"/>
          </w:tcPr>
          <w:p w14:paraId="7C685393" w14:textId="77777777" w:rsidR="00B917F2" w:rsidRDefault="00B917F2" w:rsidP="00B32B28">
            <w:pPr>
              <w:suppressAutoHyphens w:val="0"/>
              <w:jc w:val="center"/>
            </w:pPr>
            <w:r>
              <w:rPr>
                <w:rFonts w:ascii="Calibri" w:hAnsi="Calibri" w:cs="Calibri"/>
                <w:color w:val="000000"/>
                <w:sz w:val="20"/>
                <w:szCs w:val="20"/>
                <w:lang w:eastAsia="el-GR"/>
              </w:rPr>
              <w:t>MORCELLI</w:t>
            </w:r>
          </w:p>
        </w:tc>
        <w:tc>
          <w:tcPr>
            <w:tcW w:w="1730" w:type="dxa"/>
            <w:shd w:val="clear" w:color="auto" w:fill="FFFFFF"/>
            <w:tcMar>
              <w:left w:w="108" w:type="dxa"/>
              <w:right w:w="108" w:type="dxa"/>
            </w:tcMar>
            <w:vAlign w:val="center"/>
          </w:tcPr>
          <w:p w14:paraId="495B21CB"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850" w:type="dxa"/>
            <w:shd w:val="clear" w:color="auto" w:fill="FFFFFF"/>
            <w:tcMar>
              <w:left w:w="108" w:type="dxa"/>
              <w:right w:w="108" w:type="dxa"/>
            </w:tcMar>
            <w:vAlign w:val="center"/>
          </w:tcPr>
          <w:p w14:paraId="482C3818"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6370D845" w14:textId="77777777" w:rsidR="00B917F2" w:rsidRDefault="00B917F2" w:rsidP="00B32B28">
            <w:pPr>
              <w:suppressAutoHyphens w:val="0"/>
              <w:jc w:val="center"/>
            </w:pPr>
            <w:r>
              <w:rPr>
                <w:rFonts w:ascii="Calibri" w:hAnsi="Calibri" w:cs="Calibri"/>
                <w:color w:val="000000"/>
                <w:sz w:val="20"/>
                <w:szCs w:val="20"/>
                <w:lang w:eastAsia="el-GR"/>
              </w:rPr>
              <w:t>106</w:t>
            </w:r>
          </w:p>
        </w:tc>
        <w:tc>
          <w:tcPr>
            <w:tcW w:w="851" w:type="dxa"/>
            <w:shd w:val="clear" w:color="auto" w:fill="FFFFFF"/>
            <w:tcMar>
              <w:left w:w="108" w:type="dxa"/>
              <w:right w:w="108" w:type="dxa"/>
            </w:tcMar>
            <w:vAlign w:val="center"/>
          </w:tcPr>
          <w:p w14:paraId="7B25A9F3"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EF5DC2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90B3D7F" w14:textId="7EBE244A" w:rsidR="00B917F2" w:rsidRDefault="00B917F2" w:rsidP="00B32B28">
            <w:pPr>
              <w:suppressAutoHyphens w:val="0"/>
              <w:jc w:val="right"/>
            </w:pPr>
          </w:p>
        </w:tc>
        <w:tc>
          <w:tcPr>
            <w:tcW w:w="1984" w:type="dxa"/>
            <w:tcMar>
              <w:left w:w="108" w:type="dxa"/>
              <w:right w:w="108" w:type="dxa"/>
            </w:tcMar>
          </w:tcPr>
          <w:p w14:paraId="6F432B0B" w14:textId="77777777" w:rsidR="00B917F2" w:rsidRDefault="00B917F2" w:rsidP="00B32B28">
            <w:pPr>
              <w:suppressAutoHyphens w:val="0"/>
              <w:snapToGrid w:val="0"/>
              <w:jc w:val="center"/>
              <w:rPr>
                <w:rFonts w:ascii="Calibri" w:hAnsi="Calibri" w:cs="Calibri"/>
                <w:color w:val="000000"/>
                <w:sz w:val="20"/>
                <w:szCs w:val="20"/>
                <w:lang w:eastAsia="el-GR"/>
              </w:rPr>
            </w:pPr>
            <w:r w:rsidRPr="00096BDB">
              <w:rPr>
                <w:rFonts w:ascii="Calibri" w:hAnsi="Calibri" w:cs="Calibri"/>
                <w:color w:val="000000"/>
                <w:sz w:val="20"/>
                <w:szCs w:val="20"/>
                <w:lang w:eastAsia="el-GR"/>
              </w:rPr>
              <w:t>00.030.2420501002</w:t>
            </w:r>
          </w:p>
        </w:tc>
        <w:tc>
          <w:tcPr>
            <w:tcW w:w="1418" w:type="dxa"/>
            <w:tcMar>
              <w:left w:w="108" w:type="dxa"/>
              <w:right w:w="108" w:type="dxa"/>
            </w:tcMar>
          </w:tcPr>
          <w:p w14:paraId="7ED73323"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894F224" w14:textId="77777777" w:rsidTr="00B32B28">
        <w:trPr>
          <w:trHeight w:val="290"/>
        </w:trPr>
        <w:tc>
          <w:tcPr>
            <w:tcW w:w="580" w:type="dxa"/>
            <w:shd w:val="clear" w:color="auto" w:fill="FFFFFF"/>
            <w:tcMar>
              <w:left w:w="108" w:type="dxa"/>
              <w:right w:w="108" w:type="dxa"/>
            </w:tcMar>
            <w:vAlign w:val="center"/>
          </w:tcPr>
          <w:p w14:paraId="2AB99916" w14:textId="77777777" w:rsidR="00B917F2" w:rsidRDefault="00B917F2" w:rsidP="00B32B28">
            <w:pPr>
              <w:suppressAutoHyphens w:val="0"/>
              <w:jc w:val="center"/>
            </w:pPr>
            <w:r>
              <w:rPr>
                <w:rFonts w:ascii="Calibri" w:hAnsi="Calibri" w:cs="Calibri"/>
                <w:color w:val="000000"/>
                <w:sz w:val="20"/>
                <w:szCs w:val="20"/>
                <w:lang w:eastAsia="el-GR"/>
              </w:rPr>
              <w:t>94</w:t>
            </w:r>
          </w:p>
        </w:tc>
        <w:tc>
          <w:tcPr>
            <w:tcW w:w="764" w:type="dxa"/>
            <w:shd w:val="clear" w:color="auto" w:fill="FFFFFF"/>
            <w:tcMar>
              <w:left w:w="108" w:type="dxa"/>
              <w:right w:w="108" w:type="dxa"/>
            </w:tcMar>
            <w:vAlign w:val="bottom"/>
          </w:tcPr>
          <w:p w14:paraId="2D32A062" w14:textId="77777777" w:rsidR="00B917F2" w:rsidRDefault="00B917F2" w:rsidP="00B32B28">
            <w:pPr>
              <w:suppressAutoHyphens w:val="0"/>
              <w:jc w:val="center"/>
            </w:pPr>
            <w:r>
              <w:rPr>
                <w:rFonts w:ascii="Calibri" w:hAnsi="Calibri" w:cs="Calibri"/>
                <w:bCs/>
                <w:color w:val="000000"/>
                <w:sz w:val="20"/>
                <w:szCs w:val="20"/>
                <w:lang w:eastAsia="el-GR"/>
              </w:rPr>
              <w:t>Α21</w:t>
            </w:r>
          </w:p>
        </w:tc>
        <w:tc>
          <w:tcPr>
            <w:tcW w:w="1237" w:type="dxa"/>
            <w:shd w:val="clear" w:color="auto" w:fill="FFFFFF"/>
            <w:tcMar>
              <w:left w:w="108" w:type="dxa"/>
              <w:right w:w="108" w:type="dxa"/>
            </w:tcMar>
            <w:vAlign w:val="bottom"/>
          </w:tcPr>
          <w:p w14:paraId="0A3F9CB5" w14:textId="77777777" w:rsidR="00B917F2" w:rsidRDefault="00B917F2" w:rsidP="00B32B28">
            <w:pPr>
              <w:suppressAutoHyphens w:val="0"/>
              <w:jc w:val="center"/>
            </w:pPr>
            <w:r>
              <w:rPr>
                <w:rFonts w:ascii="Calibri" w:hAnsi="Calibri" w:cs="Calibri"/>
                <w:bCs/>
                <w:color w:val="000000"/>
                <w:sz w:val="20"/>
                <w:szCs w:val="20"/>
                <w:lang w:eastAsia="el-GR"/>
              </w:rPr>
              <w:t>ΑΜ 55436</w:t>
            </w:r>
          </w:p>
        </w:tc>
        <w:tc>
          <w:tcPr>
            <w:tcW w:w="1530" w:type="dxa"/>
            <w:shd w:val="clear" w:color="auto" w:fill="FFFFFF"/>
            <w:tcMar>
              <w:left w:w="108" w:type="dxa"/>
              <w:right w:w="108" w:type="dxa"/>
            </w:tcMar>
            <w:vAlign w:val="bottom"/>
          </w:tcPr>
          <w:p w14:paraId="456B7BB5" w14:textId="77777777" w:rsidR="00B917F2" w:rsidRDefault="00B917F2" w:rsidP="00B32B28">
            <w:pPr>
              <w:suppressAutoHyphens w:val="0"/>
              <w:jc w:val="center"/>
            </w:pPr>
            <w:r>
              <w:rPr>
                <w:rFonts w:ascii="Calibri" w:hAnsi="Calibri" w:cs="Calibri"/>
                <w:bCs/>
                <w:color w:val="000000"/>
                <w:sz w:val="20"/>
                <w:szCs w:val="20"/>
                <w:lang w:val="en-US" w:eastAsia="el-GR"/>
              </w:rPr>
              <w:t>BCS SPA</w:t>
            </w:r>
          </w:p>
        </w:tc>
        <w:tc>
          <w:tcPr>
            <w:tcW w:w="1730" w:type="dxa"/>
            <w:shd w:val="clear" w:color="auto" w:fill="FFFFFF"/>
            <w:tcMar>
              <w:left w:w="108" w:type="dxa"/>
              <w:right w:w="108" w:type="dxa"/>
            </w:tcMar>
            <w:vAlign w:val="bottom"/>
          </w:tcPr>
          <w:p w14:paraId="4775B22F" w14:textId="77777777" w:rsidR="00B917F2" w:rsidRDefault="00B917F2" w:rsidP="00B32B28">
            <w:pPr>
              <w:suppressAutoHyphens w:val="0"/>
              <w:jc w:val="center"/>
            </w:pPr>
            <w:r>
              <w:rPr>
                <w:rFonts w:ascii="Calibri" w:hAnsi="Calibri" w:cs="Calibri"/>
                <w:color w:val="000000"/>
                <w:sz w:val="20"/>
                <w:szCs w:val="20"/>
                <w:lang w:eastAsia="el-GR"/>
              </w:rPr>
              <w:t>ΤΡΑΚΤΕΡ</w:t>
            </w:r>
          </w:p>
        </w:tc>
        <w:tc>
          <w:tcPr>
            <w:tcW w:w="850" w:type="dxa"/>
            <w:shd w:val="clear" w:color="auto" w:fill="FFFFFF"/>
            <w:tcMar>
              <w:left w:w="108" w:type="dxa"/>
              <w:right w:w="108" w:type="dxa"/>
            </w:tcMar>
            <w:vAlign w:val="center"/>
          </w:tcPr>
          <w:p w14:paraId="09419057"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34B1639" w14:textId="77777777" w:rsidR="00B917F2" w:rsidRDefault="00B917F2" w:rsidP="00B32B28">
            <w:pPr>
              <w:suppressAutoHyphens w:val="0"/>
              <w:jc w:val="center"/>
            </w:pPr>
            <w:r>
              <w:rPr>
                <w:rFonts w:ascii="Calibri" w:hAnsi="Calibri" w:cs="Calibri"/>
                <w:color w:val="000000"/>
                <w:sz w:val="20"/>
                <w:szCs w:val="20"/>
                <w:lang w:eastAsia="el-GR"/>
              </w:rPr>
              <w:t>20</w:t>
            </w:r>
          </w:p>
        </w:tc>
        <w:tc>
          <w:tcPr>
            <w:tcW w:w="851" w:type="dxa"/>
            <w:shd w:val="clear" w:color="auto" w:fill="FFFFFF"/>
            <w:tcMar>
              <w:left w:w="108" w:type="dxa"/>
              <w:right w:w="108" w:type="dxa"/>
            </w:tcMar>
            <w:vAlign w:val="center"/>
          </w:tcPr>
          <w:p w14:paraId="62A06085"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3DA3CA06"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F8A1DBF" w14:textId="5F8316B4" w:rsidR="00B917F2" w:rsidRDefault="00B917F2" w:rsidP="00B32B28">
            <w:pPr>
              <w:suppressAutoHyphens w:val="0"/>
              <w:jc w:val="right"/>
            </w:pPr>
          </w:p>
        </w:tc>
        <w:tc>
          <w:tcPr>
            <w:tcW w:w="1984" w:type="dxa"/>
            <w:tcMar>
              <w:left w:w="108" w:type="dxa"/>
              <w:right w:w="108" w:type="dxa"/>
            </w:tcMar>
          </w:tcPr>
          <w:p w14:paraId="00A412D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31746008"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65396210" w14:textId="77777777" w:rsidTr="00B32B28">
        <w:trPr>
          <w:trHeight w:val="290"/>
        </w:trPr>
        <w:tc>
          <w:tcPr>
            <w:tcW w:w="580" w:type="dxa"/>
            <w:shd w:val="clear" w:color="auto" w:fill="FFFFFF"/>
            <w:tcMar>
              <w:left w:w="108" w:type="dxa"/>
              <w:right w:w="108" w:type="dxa"/>
            </w:tcMar>
            <w:vAlign w:val="center"/>
          </w:tcPr>
          <w:p w14:paraId="651A2F3F" w14:textId="77777777" w:rsidR="00B917F2" w:rsidRDefault="00B917F2" w:rsidP="00B32B28">
            <w:pPr>
              <w:suppressAutoHyphens w:val="0"/>
              <w:jc w:val="center"/>
            </w:pPr>
            <w:r>
              <w:rPr>
                <w:rFonts w:ascii="Calibri" w:hAnsi="Calibri" w:cs="Calibri"/>
                <w:color w:val="000000"/>
                <w:sz w:val="20"/>
                <w:szCs w:val="20"/>
                <w:lang w:eastAsia="el-GR"/>
              </w:rPr>
              <w:t>95</w:t>
            </w:r>
          </w:p>
        </w:tc>
        <w:tc>
          <w:tcPr>
            <w:tcW w:w="764" w:type="dxa"/>
            <w:tcMar>
              <w:left w:w="108" w:type="dxa"/>
              <w:right w:w="108" w:type="dxa"/>
            </w:tcMar>
            <w:vAlign w:val="bottom"/>
          </w:tcPr>
          <w:p w14:paraId="38937614" w14:textId="77777777" w:rsidR="00B917F2" w:rsidRDefault="00B917F2" w:rsidP="00B32B28">
            <w:pPr>
              <w:suppressAutoHyphens w:val="0"/>
              <w:jc w:val="center"/>
            </w:pPr>
            <w:r>
              <w:rPr>
                <w:rFonts w:ascii="Calibri" w:hAnsi="Calibri" w:cs="Calibri"/>
                <w:bCs/>
                <w:color w:val="000000"/>
                <w:sz w:val="20"/>
                <w:szCs w:val="20"/>
                <w:lang w:eastAsia="el-GR"/>
              </w:rPr>
              <w:t>Α22</w:t>
            </w:r>
          </w:p>
        </w:tc>
        <w:tc>
          <w:tcPr>
            <w:tcW w:w="1237" w:type="dxa"/>
            <w:tcMar>
              <w:left w:w="108" w:type="dxa"/>
              <w:right w:w="108" w:type="dxa"/>
            </w:tcMar>
            <w:vAlign w:val="bottom"/>
          </w:tcPr>
          <w:p w14:paraId="0C25B037" w14:textId="77777777" w:rsidR="00B917F2" w:rsidRDefault="00B917F2" w:rsidP="00B32B28">
            <w:pPr>
              <w:suppressAutoHyphens w:val="0"/>
              <w:jc w:val="center"/>
            </w:pPr>
            <w:r>
              <w:rPr>
                <w:rFonts w:ascii="Calibri" w:hAnsi="Calibri" w:cs="Calibri"/>
                <w:bCs/>
                <w:color w:val="000000"/>
                <w:sz w:val="20"/>
                <w:szCs w:val="20"/>
                <w:lang w:eastAsia="el-GR"/>
              </w:rPr>
              <w:t>ΜΕ 75621</w:t>
            </w:r>
          </w:p>
        </w:tc>
        <w:tc>
          <w:tcPr>
            <w:tcW w:w="1530" w:type="dxa"/>
            <w:tcMar>
              <w:left w:w="108" w:type="dxa"/>
              <w:right w:w="108" w:type="dxa"/>
            </w:tcMar>
            <w:vAlign w:val="bottom"/>
          </w:tcPr>
          <w:p w14:paraId="1CE5E462" w14:textId="77777777" w:rsidR="00B917F2" w:rsidRDefault="00B917F2" w:rsidP="00B32B28">
            <w:pPr>
              <w:suppressAutoHyphens w:val="0"/>
              <w:jc w:val="center"/>
            </w:pPr>
            <w:r>
              <w:rPr>
                <w:rFonts w:ascii="Calibri" w:hAnsi="Calibri" w:cs="Calibri"/>
                <w:bCs/>
                <w:color w:val="000000"/>
                <w:sz w:val="20"/>
                <w:szCs w:val="20"/>
                <w:lang w:val="en-US" w:eastAsia="el-GR"/>
              </w:rPr>
              <w:t>CUBOTA</w:t>
            </w:r>
          </w:p>
        </w:tc>
        <w:tc>
          <w:tcPr>
            <w:tcW w:w="1730" w:type="dxa"/>
            <w:tcMar>
              <w:left w:w="108" w:type="dxa"/>
              <w:right w:w="108" w:type="dxa"/>
            </w:tcMar>
            <w:vAlign w:val="bottom"/>
          </w:tcPr>
          <w:p w14:paraId="3A773222" w14:textId="77777777" w:rsidR="00B917F2" w:rsidRDefault="00B917F2" w:rsidP="00B32B28">
            <w:pPr>
              <w:suppressAutoHyphens w:val="0"/>
              <w:jc w:val="center"/>
            </w:pPr>
            <w:r>
              <w:rPr>
                <w:rFonts w:ascii="Calibri" w:hAnsi="Calibri" w:cs="Calibri"/>
                <w:color w:val="000000"/>
                <w:sz w:val="20"/>
                <w:szCs w:val="20"/>
                <w:lang w:eastAsia="el-GR"/>
              </w:rPr>
              <w:t>ΣΑΡΩΘΡΟ</w:t>
            </w:r>
          </w:p>
        </w:tc>
        <w:tc>
          <w:tcPr>
            <w:tcW w:w="850" w:type="dxa"/>
            <w:shd w:val="clear" w:color="auto" w:fill="FFFFFF"/>
            <w:tcMar>
              <w:left w:w="108" w:type="dxa"/>
              <w:right w:w="108" w:type="dxa"/>
            </w:tcMar>
            <w:vAlign w:val="center"/>
          </w:tcPr>
          <w:p w14:paraId="09CB147A"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EDD42CB" w14:textId="77777777" w:rsidR="00B917F2" w:rsidRDefault="00B917F2" w:rsidP="00B32B28">
            <w:pPr>
              <w:suppressAutoHyphens w:val="0"/>
              <w:jc w:val="center"/>
            </w:pPr>
            <w:r>
              <w:rPr>
                <w:rFonts w:ascii="Calibri" w:hAnsi="Calibri" w:cs="Calibri"/>
                <w:color w:val="000000"/>
                <w:sz w:val="20"/>
                <w:szCs w:val="20"/>
                <w:lang w:eastAsia="el-GR"/>
              </w:rPr>
              <w:t>25</w:t>
            </w:r>
          </w:p>
        </w:tc>
        <w:tc>
          <w:tcPr>
            <w:tcW w:w="851" w:type="dxa"/>
            <w:shd w:val="clear" w:color="auto" w:fill="FFFFFF"/>
            <w:tcMar>
              <w:left w:w="108" w:type="dxa"/>
              <w:right w:w="108" w:type="dxa"/>
            </w:tcMar>
            <w:vAlign w:val="center"/>
          </w:tcPr>
          <w:p w14:paraId="1958419C"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center"/>
          </w:tcPr>
          <w:p w14:paraId="69D9CBAC"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36762B1" w14:textId="430ADFEA" w:rsidR="00B917F2" w:rsidRDefault="00B917F2" w:rsidP="00B32B28">
            <w:pPr>
              <w:suppressAutoHyphens w:val="0"/>
              <w:jc w:val="right"/>
            </w:pPr>
          </w:p>
        </w:tc>
        <w:tc>
          <w:tcPr>
            <w:tcW w:w="1984" w:type="dxa"/>
            <w:tcMar>
              <w:left w:w="108" w:type="dxa"/>
              <w:right w:w="108" w:type="dxa"/>
            </w:tcMar>
          </w:tcPr>
          <w:p w14:paraId="10421F0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53AC491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137E095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81F6BFB" w14:textId="77777777" w:rsidTr="00B32B28">
        <w:trPr>
          <w:trHeight w:val="290"/>
        </w:trPr>
        <w:tc>
          <w:tcPr>
            <w:tcW w:w="580" w:type="dxa"/>
            <w:shd w:val="clear" w:color="auto" w:fill="FFFFFF"/>
            <w:tcMar>
              <w:left w:w="108" w:type="dxa"/>
              <w:right w:w="108" w:type="dxa"/>
            </w:tcMar>
            <w:vAlign w:val="center"/>
          </w:tcPr>
          <w:p w14:paraId="6573EBA2" w14:textId="77777777" w:rsidR="00B917F2" w:rsidRDefault="00B917F2" w:rsidP="00B32B28">
            <w:pPr>
              <w:suppressAutoHyphens w:val="0"/>
              <w:jc w:val="center"/>
            </w:pPr>
            <w:r>
              <w:rPr>
                <w:rFonts w:ascii="Calibri" w:hAnsi="Calibri" w:cs="Calibri"/>
                <w:color w:val="000000"/>
                <w:sz w:val="20"/>
                <w:szCs w:val="20"/>
                <w:lang w:eastAsia="el-GR"/>
              </w:rPr>
              <w:t>96</w:t>
            </w:r>
          </w:p>
        </w:tc>
        <w:tc>
          <w:tcPr>
            <w:tcW w:w="764" w:type="dxa"/>
            <w:tcMar>
              <w:left w:w="108" w:type="dxa"/>
              <w:right w:w="108" w:type="dxa"/>
            </w:tcMar>
            <w:vAlign w:val="center"/>
          </w:tcPr>
          <w:p w14:paraId="2B238E4E" w14:textId="77777777" w:rsidR="00B917F2" w:rsidRDefault="00B917F2" w:rsidP="00B32B28">
            <w:pPr>
              <w:suppressAutoHyphens w:val="0"/>
              <w:jc w:val="center"/>
            </w:pPr>
            <w:r>
              <w:rPr>
                <w:rFonts w:ascii="Calibri" w:hAnsi="Calibri" w:cs="Calibri"/>
                <w:color w:val="000000"/>
                <w:sz w:val="20"/>
                <w:szCs w:val="20"/>
                <w:lang w:eastAsia="el-GR"/>
              </w:rPr>
              <w:t>Α25</w:t>
            </w:r>
          </w:p>
        </w:tc>
        <w:tc>
          <w:tcPr>
            <w:tcW w:w="1237" w:type="dxa"/>
            <w:tcMar>
              <w:left w:w="108" w:type="dxa"/>
              <w:right w:w="108" w:type="dxa"/>
            </w:tcMar>
            <w:vAlign w:val="center"/>
          </w:tcPr>
          <w:p w14:paraId="0E1701C2" w14:textId="77777777" w:rsidR="00B917F2" w:rsidRDefault="00B917F2" w:rsidP="00B32B28">
            <w:pPr>
              <w:suppressAutoHyphens w:val="0"/>
              <w:jc w:val="center"/>
            </w:pPr>
            <w:r>
              <w:rPr>
                <w:rFonts w:ascii="Calibri" w:hAnsi="Calibri" w:cs="Calibri"/>
                <w:color w:val="000000"/>
                <w:sz w:val="20"/>
                <w:szCs w:val="20"/>
                <w:lang w:eastAsia="el-GR"/>
              </w:rPr>
              <w:t>ΜΕ22546</w:t>
            </w:r>
          </w:p>
        </w:tc>
        <w:tc>
          <w:tcPr>
            <w:tcW w:w="1530" w:type="dxa"/>
            <w:tcMar>
              <w:left w:w="108" w:type="dxa"/>
              <w:right w:w="108" w:type="dxa"/>
            </w:tcMar>
            <w:vAlign w:val="center"/>
          </w:tcPr>
          <w:p w14:paraId="23AB2487" w14:textId="77777777" w:rsidR="00B917F2" w:rsidRDefault="00B917F2" w:rsidP="00B32B28">
            <w:pPr>
              <w:suppressAutoHyphens w:val="0"/>
              <w:jc w:val="center"/>
            </w:pPr>
            <w:r>
              <w:rPr>
                <w:rFonts w:ascii="Calibri" w:hAnsi="Calibri" w:cs="Calibri"/>
                <w:color w:val="000000"/>
                <w:sz w:val="20"/>
                <w:szCs w:val="20"/>
                <w:lang w:eastAsia="el-GR"/>
              </w:rPr>
              <w:t>CATERPILAR</w:t>
            </w:r>
          </w:p>
        </w:tc>
        <w:tc>
          <w:tcPr>
            <w:tcW w:w="1730" w:type="dxa"/>
            <w:tcMar>
              <w:left w:w="108" w:type="dxa"/>
              <w:right w:w="108" w:type="dxa"/>
            </w:tcMar>
            <w:vAlign w:val="center"/>
          </w:tcPr>
          <w:p w14:paraId="77A51998" w14:textId="77777777" w:rsidR="00B917F2" w:rsidRDefault="00B917F2" w:rsidP="00B32B28">
            <w:pPr>
              <w:suppressAutoHyphens w:val="0"/>
              <w:jc w:val="center"/>
            </w:pPr>
            <w:r>
              <w:rPr>
                <w:rFonts w:ascii="Calibri" w:hAnsi="Calibri" w:cs="Calibri"/>
                <w:color w:val="000000"/>
                <w:sz w:val="20"/>
                <w:szCs w:val="20"/>
                <w:lang w:eastAsia="el-GR"/>
              </w:rPr>
              <w:t>ΕΚΣΚΑΦΕΑΣ</w:t>
            </w:r>
          </w:p>
        </w:tc>
        <w:tc>
          <w:tcPr>
            <w:tcW w:w="850" w:type="dxa"/>
            <w:shd w:val="clear" w:color="auto" w:fill="FFFFFF"/>
            <w:tcMar>
              <w:left w:w="108" w:type="dxa"/>
              <w:right w:w="108" w:type="dxa"/>
            </w:tcMar>
            <w:vAlign w:val="center"/>
          </w:tcPr>
          <w:p w14:paraId="13D3D229"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0321EC6" w14:textId="77777777" w:rsidR="00B917F2" w:rsidRDefault="00B917F2" w:rsidP="00B32B28">
            <w:pPr>
              <w:suppressAutoHyphens w:val="0"/>
              <w:jc w:val="center"/>
            </w:pPr>
            <w:r>
              <w:rPr>
                <w:rFonts w:ascii="Calibri" w:hAnsi="Calibri" w:cs="Calibri"/>
                <w:color w:val="000000"/>
                <w:sz w:val="20"/>
                <w:szCs w:val="20"/>
                <w:lang w:eastAsia="el-GR"/>
              </w:rPr>
              <w:t>125</w:t>
            </w:r>
          </w:p>
        </w:tc>
        <w:tc>
          <w:tcPr>
            <w:tcW w:w="851" w:type="dxa"/>
            <w:shd w:val="clear" w:color="auto" w:fill="FFFFFF"/>
            <w:tcMar>
              <w:left w:w="108" w:type="dxa"/>
              <w:right w:w="108" w:type="dxa"/>
            </w:tcMar>
            <w:vAlign w:val="center"/>
          </w:tcPr>
          <w:p w14:paraId="5DD36E6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33ED1B7"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C0015B8" w14:textId="133CFCC3" w:rsidR="00B917F2" w:rsidRDefault="00B917F2" w:rsidP="00B32B28">
            <w:pPr>
              <w:suppressAutoHyphens w:val="0"/>
              <w:jc w:val="right"/>
            </w:pPr>
          </w:p>
        </w:tc>
        <w:tc>
          <w:tcPr>
            <w:tcW w:w="1984" w:type="dxa"/>
            <w:tcMar>
              <w:left w:w="108" w:type="dxa"/>
              <w:right w:w="108" w:type="dxa"/>
            </w:tcMar>
          </w:tcPr>
          <w:p w14:paraId="5A4E358B" w14:textId="77777777" w:rsidR="00B917F2" w:rsidRDefault="00B917F2" w:rsidP="00B32B28">
            <w:pPr>
              <w:suppressAutoHyphens w:val="0"/>
              <w:snapToGrid w:val="0"/>
              <w:jc w:val="center"/>
              <w:rPr>
                <w:rFonts w:ascii="Calibri" w:hAnsi="Calibri" w:cs="Calibri"/>
                <w:color w:val="000000"/>
                <w:sz w:val="20"/>
                <w:szCs w:val="20"/>
                <w:lang w:eastAsia="el-GR"/>
              </w:rPr>
            </w:pPr>
            <w:r w:rsidRPr="005E5CD0">
              <w:rPr>
                <w:rFonts w:ascii="Calibri" w:hAnsi="Calibri" w:cs="Calibri"/>
                <w:color w:val="000000"/>
                <w:sz w:val="20"/>
                <w:szCs w:val="20"/>
                <w:lang w:eastAsia="el-GR"/>
              </w:rPr>
              <w:t>00.030.2420501002</w:t>
            </w:r>
          </w:p>
        </w:tc>
        <w:tc>
          <w:tcPr>
            <w:tcW w:w="1418" w:type="dxa"/>
            <w:tcMar>
              <w:left w:w="108" w:type="dxa"/>
              <w:right w:w="108" w:type="dxa"/>
            </w:tcMar>
          </w:tcPr>
          <w:p w14:paraId="0568FF86"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A88A0C3" w14:textId="77777777" w:rsidTr="00B32B28">
        <w:trPr>
          <w:trHeight w:val="290"/>
        </w:trPr>
        <w:tc>
          <w:tcPr>
            <w:tcW w:w="580" w:type="dxa"/>
            <w:shd w:val="clear" w:color="auto" w:fill="FFFFFF"/>
            <w:tcMar>
              <w:left w:w="108" w:type="dxa"/>
              <w:right w:w="108" w:type="dxa"/>
            </w:tcMar>
            <w:vAlign w:val="center"/>
          </w:tcPr>
          <w:p w14:paraId="587E4DC8" w14:textId="77777777" w:rsidR="00B917F2" w:rsidRDefault="00B917F2" w:rsidP="00B32B28">
            <w:pPr>
              <w:suppressAutoHyphens w:val="0"/>
              <w:jc w:val="center"/>
            </w:pPr>
            <w:r>
              <w:rPr>
                <w:rFonts w:ascii="Calibri" w:hAnsi="Calibri" w:cs="Calibri"/>
                <w:color w:val="000000"/>
                <w:sz w:val="20"/>
                <w:szCs w:val="20"/>
                <w:lang w:eastAsia="el-GR"/>
              </w:rPr>
              <w:lastRenderedPageBreak/>
              <w:t>97</w:t>
            </w:r>
          </w:p>
        </w:tc>
        <w:tc>
          <w:tcPr>
            <w:tcW w:w="764" w:type="dxa"/>
            <w:shd w:val="clear" w:color="auto" w:fill="FFFFFF"/>
            <w:tcMar>
              <w:left w:w="108" w:type="dxa"/>
              <w:right w:w="108" w:type="dxa"/>
            </w:tcMar>
            <w:vAlign w:val="center"/>
          </w:tcPr>
          <w:p w14:paraId="007AC415" w14:textId="77777777" w:rsidR="00B917F2" w:rsidRDefault="00B917F2" w:rsidP="00B32B28">
            <w:pPr>
              <w:suppressAutoHyphens w:val="0"/>
              <w:jc w:val="center"/>
            </w:pPr>
            <w:r>
              <w:rPr>
                <w:rFonts w:ascii="Calibri" w:hAnsi="Calibri" w:cs="Calibri"/>
                <w:color w:val="000000"/>
                <w:sz w:val="20"/>
                <w:szCs w:val="20"/>
                <w:lang w:eastAsia="el-GR"/>
              </w:rPr>
              <w:t>Α26</w:t>
            </w:r>
          </w:p>
        </w:tc>
        <w:tc>
          <w:tcPr>
            <w:tcW w:w="1237" w:type="dxa"/>
            <w:shd w:val="clear" w:color="auto" w:fill="FFFFFF"/>
            <w:tcMar>
              <w:left w:w="108" w:type="dxa"/>
              <w:right w:w="108" w:type="dxa"/>
            </w:tcMar>
            <w:vAlign w:val="center"/>
          </w:tcPr>
          <w:p w14:paraId="00C1059E" w14:textId="77777777" w:rsidR="00B917F2" w:rsidRDefault="00B917F2" w:rsidP="00B32B28">
            <w:pPr>
              <w:suppressAutoHyphens w:val="0"/>
              <w:jc w:val="center"/>
            </w:pPr>
            <w:r>
              <w:rPr>
                <w:rFonts w:ascii="Calibri" w:hAnsi="Calibri" w:cs="Calibri"/>
                <w:color w:val="000000"/>
                <w:sz w:val="20"/>
                <w:szCs w:val="20"/>
                <w:lang w:eastAsia="el-GR"/>
              </w:rPr>
              <w:t>ΜΕ58218</w:t>
            </w:r>
          </w:p>
        </w:tc>
        <w:tc>
          <w:tcPr>
            <w:tcW w:w="1530" w:type="dxa"/>
            <w:shd w:val="clear" w:color="auto" w:fill="FFFFFF"/>
            <w:tcMar>
              <w:left w:w="108" w:type="dxa"/>
              <w:right w:w="108" w:type="dxa"/>
            </w:tcMar>
            <w:vAlign w:val="center"/>
          </w:tcPr>
          <w:p w14:paraId="0801236B" w14:textId="77777777" w:rsidR="00B917F2" w:rsidRDefault="00B917F2" w:rsidP="00B32B28">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2EB87482" w14:textId="77777777" w:rsidR="00B917F2" w:rsidRDefault="00B917F2" w:rsidP="00B32B28">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755A6601"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8081FBD" w14:textId="77777777" w:rsidR="00B917F2" w:rsidRDefault="00B917F2" w:rsidP="00B32B28">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5AB6546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FCFC1FD"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051DBF5" w14:textId="25B975C5" w:rsidR="00B917F2" w:rsidRDefault="00B917F2" w:rsidP="00B32B28">
            <w:pPr>
              <w:suppressAutoHyphens w:val="0"/>
              <w:jc w:val="right"/>
            </w:pPr>
          </w:p>
        </w:tc>
        <w:tc>
          <w:tcPr>
            <w:tcW w:w="1984" w:type="dxa"/>
            <w:tcMar>
              <w:left w:w="108" w:type="dxa"/>
              <w:right w:w="108" w:type="dxa"/>
            </w:tcMar>
          </w:tcPr>
          <w:p w14:paraId="5F6FFFB2" w14:textId="77777777" w:rsidR="00B917F2" w:rsidRDefault="00B917F2" w:rsidP="00B32B28">
            <w:pPr>
              <w:suppressAutoHyphens w:val="0"/>
              <w:snapToGrid w:val="0"/>
              <w:jc w:val="center"/>
              <w:rPr>
                <w:rFonts w:ascii="Calibri" w:hAnsi="Calibri" w:cs="Calibri"/>
                <w:color w:val="000000"/>
                <w:sz w:val="20"/>
                <w:szCs w:val="20"/>
                <w:lang w:eastAsia="el-GR"/>
              </w:rPr>
            </w:pPr>
            <w:r w:rsidRPr="005E5CD0">
              <w:rPr>
                <w:rFonts w:ascii="Calibri" w:hAnsi="Calibri" w:cs="Calibri"/>
                <w:color w:val="000000"/>
                <w:sz w:val="20"/>
                <w:szCs w:val="20"/>
                <w:lang w:eastAsia="el-GR"/>
              </w:rPr>
              <w:t>00.030.2420501002</w:t>
            </w:r>
          </w:p>
        </w:tc>
        <w:tc>
          <w:tcPr>
            <w:tcW w:w="1418" w:type="dxa"/>
            <w:tcMar>
              <w:left w:w="108" w:type="dxa"/>
              <w:right w:w="108" w:type="dxa"/>
            </w:tcMar>
          </w:tcPr>
          <w:p w14:paraId="66B14A9F"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6AADCF8" w14:textId="77777777" w:rsidTr="00B32B28">
        <w:trPr>
          <w:trHeight w:val="290"/>
        </w:trPr>
        <w:tc>
          <w:tcPr>
            <w:tcW w:w="580" w:type="dxa"/>
            <w:shd w:val="clear" w:color="auto" w:fill="FFFFFF"/>
            <w:tcMar>
              <w:left w:w="108" w:type="dxa"/>
              <w:right w:w="108" w:type="dxa"/>
            </w:tcMar>
            <w:vAlign w:val="center"/>
          </w:tcPr>
          <w:p w14:paraId="268C1B01" w14:textId="77777777" w:rsidR="00B917F2" w:rsidRDefault="00B917F2" w:rsidP="00B32B28">
            <w:pPr>
              <w:suppressAutoHyphens w:val="0"/>
              <w:jc w:val="center"/>
            </w:pPr>
            <w:r>
              <w:rPr>
                <w:rFonts w:ascii="Calibri" w:hAnsi="Calibri" w:cs="Calibri"/>
                <w:color w:val="000000"/>
                <w:sz w:val="20"/>
                <w:szCs w:val="20"/>
                <w:lang w:eastAsia="el-GR"/>
              </w:rPr>
              <w:t>98</w:t>
            </w:r>
          </w:p>
        </w:tc>
        <w:tc>
          <w:tcPr>
            <w:tcW w:w="764" w:type="dxa"/>
            <w:shd w:val="clear" w:color="auto" w:fill="FFFFFF"/>
            <w:tcMar>
              <w:left w:w="108" w:type="dxa"/>
              <w:right w:w="108" w:type="dxa"/>
            </w:tcMar>
            <w:vAlign w:val="center"/>
          </w:tcPr>
          <w:p w14:paraId="67F4B7BF" w14:textId="77777777" w:rsidR="00B917F2" w:rsidRDefault="00B917F2" w:rsidP="00B32B28">
            <w:pPr>
              <w:suppressAutoHyphens w:val="0"/>
              <w:jc w:val="center"/>
            </w:pPr>
            <w:r>
              <w:rPr>
                <w:rFonts w:ascii="Calibri" w:hAnsi="Calibri" w:cs="Calibri"/>
                <w:color w:val="000000"/>
                <w:sz w:val="20"/>
                <w:szCs w:val="20"/>
                <w:lang w:eastAsia="el-GR"/>
              </w:rPr>
              <w:t>Α27</w:t>
            </w:r>
          </w:p>
        </w:tc>
        <w:tc>
          <w:tcPr>
            <w:tcW w:w="1237" w:type="dxa"/>
            <w:shd w:val="clear" w:color="auto" w:fill="FFFFFF"/>
            <w:tcMar>
              <w:left w:w="108" w:type="dxa"/>
              <w:right w:w="108" w:type="dxa"/>
            </w:tcMar>
            <w:vAlign w:val="center"/>
          </w:tcPr>
          <w:p w14:paraId="323A180B" w14:textId="77777777" w:rsidR="00B917F2" w:rsidRDefault="00B917F2" w:rsidP="00B32B28">
            <w:pPr>
              <w:suppressAutoHyphens w:val="0"/>
              <w:jc w:val="center"/>
            </w:pPr>
            <w:r>
              <w:rPr>
                <w:rFonts w:ascii="Calibri" w:hAnsi="Calibri" w:cs="Calibri"/>
                <w:color w:val="000000"/>
                <w:sz w:val="20"/>
                <w:szCs w:val="20"/>
                <w:lang w:eastAsia="el-GR"/>
              </w:rPr>
              <w:t>ΜΕ136430</w:t>
            </w:r>
          </w:p>
        </w:tc>
        <w:tc>
          <w:tcPr>
            <w:tcW w:w="1530" w:type="dxa"/>
            <w:shd w:val="clear" w:color="auto" w:fill="FFFFFF"/>
            <w:tcMar>
              <w:left w:w="108" w:type="dxa"/>
              <w:right w:w="108" w:type="dxa"/>
            </w:tcMar>
            <w:vAlign w:val="center"/>
          </w:tcPr>
          <w:p w14:paraId="79B928EC" w14:textId="77777777" w:rsidR="00B917F2" w:rsidRDefault="00B917F2" w:rsidP="00B32B28">
            <w:pPr>
              <w:suppressAutoHyphens w:val="0"/>
              <w:jc w:val="center"/>
            </w:pPr>
            <w:r>
              <w:rPr>
                <w:rFonts w:ascii="Calibri" w:hAnsi="Calibri" w:cs="Calibri"/>
                <w:color w:val="000000"/>
                <w:sz w:val="20"/>
                <w:szCs w:val="20"/>
                <w:lang w:eastAsia="el-GR"/>
              </w:rPr>
              <w:t>IVECO</w:t>
            </w:r>
          </w:p>
        </w:tc>
        <w:tc>
          <w:tcPr>
            <w:tcW w:w="1730" w:type="dxa"/>
            <w:shd w:val="clear" w:color="auto" w:fill="FFFFFF"/>
            <w:tcMar>
              <w:left w:w="108" w:type="dxa"/>
              <w:right w:w="108" w:type="dxa"/>
            </w:tcMar>
            <w:vAlign w:val="center"/>
          </w:tcPr>
          <w:p w14:paraId="4F63D826" w14:textId="77777777" w:rsidR="00B917F2" w:rsidRDefault="00B917F2" w:rsidP="00B32B28">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446811BB"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677D0A4C" w14:textId="77777777" w:rsidR="00B917F2" w:rsidRDefault="00B917F2" w:rsidP="00B32B28">
            <w:pPr>
              <w:suppressAutoHyphens w:val="0"/>
              <w:jc w:val="center"/>
            </w:pPr>
            <w:r>
              <w:rPr>
                <w:rFonts w:ascii="Calibri" w:hAnsi="Calibri" w:cs="Calibri"/>
                <w:color w:val="000000"/>
                <w:sz w:val="20"/>
                <w:szCs w:val="20"/>
                <w:lang w:eastAsia="el-GR"/>
              </w:rPr>
              <w:t>178</w:t>
            </w:r>
          </w:p>
        </w:tc>
        <w:tc>
          <w:tcPr>
            <w:tcW w:w="851" w:type="dxa"/>
            <w:shd w:val="clear" w:color="auto" w:fill="FFFFFF"/>
            <w:tcMar>
              <w:left w:w="108" w:type="dxa"/>
              <w:right w:w="108" w:type="dxa"/>
            </w:tcMar>
            <w:vAlign w:val="center"/>
          </w:tcPr>
          <w:p w14:paraId="4300FDD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8181BF2"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FF4D4C6" w14:textId="56E7D17E" w:rsidR="00B917F2" w:rsidRDefault="00B917F2" w:rsidP="00B32B28">
            <w:pPr>
              <w:suppressAutoHyphens w:val="0"/>
              <w:jc w:val="right"/>
            </w:pPr>
          </w:p>
        </w:tc>
        <w:tc>
          <w:tcPr>
            <w:tcW w:w="1984" w:type="dxa"/>
            <w:tcMar>
              <w:left w:w="108" w:type="dxa"/>
              <w:right w:w="108" w:type="dxa"/>
            </w:tcMar>
          </w:tcPr>
          <w:p w14:paraId="1E93A32C"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00.020.2420501001</w:t>
            </w:r>
          </w:p>
          <w:p w14:paraId="20E7908D"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418" w:type="dxa"/>
            <w:tcMar>
              <w:left w:w="108" w:type="dxa"/>
              <w:right w:w="108" w:type="dxa"/>
            </w:tcMar>
          </w:tcPr>
          <w:p w14:paraId="6EA1223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9632A0A" w14:textId="77777777" w:rsidTr="00B32B28">
        <w:trPr>
          <w:trHeight w:val="290"/>
        </w:trPr>
        <w:tc>
          <w:tcPr>
            <w:tcW w:w="580" w:type="dxa"/>
            <w:shd w:val="clear" w:color="auto" w:fill="FFFFFF"/>
            <w:tcMar>
              <w:left w:w="108" w:type="dxa"/>
              <w:right w:w="108" w:type="dxa"/>
            </w:tcMar>
            <w:vAlign w:val="center"/>
          </w:tcPr>
          <w:p w14:paraId="53EBDE19" w14:textId="77777777" w:rsidR="00B917F2" w:rsidRDefault="00B917F2" w:rsidP="00B32B28">
            <w:pPr>
              <w:suppressAutoHyphens w:val="0"/>
              <w:jc w:val="center"/>
            </w:pPr>
            <w:r>
              <w:rPr>
                <w:rFonts w:ascii="Calibri" w:hAnsi="Calibri" w:cs="Calibri"/>
                <w:color w:val="000000"/>
                <w:sz w:val="20"/>
                <w:szCs w:val="20"/>
                <w:lang w:eastAsia="el-GR"/>
              </w:rPr>
              <w:t>99</w:t>
            </w:r>
          </w:p>
        </w:tc>
        <w:tc>
          <w:tcPr>
            <w:tcW w:w="764" w:type="dxa"/>
            <w:shd w:val="clear" w:color="auto" w:fill="FFFFFF"/>
            <w:tcMar>
              <w:left w:w="108" w:type="dxa"/>
              <w:right w:w="108" w:type="dxa"/>
            </w:tcMar>
            <w:vAlign w:val="center"/>
          </w:tcPr>
          <w:p w14:paraId="1AB45447" w14:textId="77777777" w:rsidR="00B917F2" w:rsidRDefault="00B917F2" w:rsidP="00B32B28">
            <w:pPr>
              <w:suppressAutoHyphens w:val="0"/>
              <w:jc w:val="center"/>
            </w:pPr>
            <w:r>
              <w:rPr>
                <w:rFonts w:ascii="Calibri" w:hAnsi="Calibri" w:cs="Calibri"/>
                <w:color w:val="000000"/>
                <w:sz w:val="20"/>
                <w:szCs w:val="20"/>
                <w:lang w:eastAsia="el-GR"/>
              </w:rPr>
              <w:t>Α28</w:t>
            </w:r>
          </w:p>
        </w:tc>
        <w:tc>
          <w:tcPr>
            <w:tcW w:w="1237" w:type="dxa"/>
            <w:shd w:val="clear" w:color="auto" w:fill="FFFFFF"/>
            <w:tcMar>
              <w:left w:w="108" w:type="dxa"/>
              <w:right w:w="108" w:type="dxa"/>
            </w:tcMar>
            <w:vAlign w:val="center"/>
          </w:tcPr>
          <w:p w14:paraId="1311F08D" w14:textId="77777777" w:rsidR="00B917F2" w:rsidRDefault="00B917F2" w:rsidP="00B32B28">
            <w:pPr>
              <w:suppressAutoHyphens w:val="0"/>
              <w:jc w:val="center"/>
            </w:pPr>
            <w:r>
              <w:rPr>
                <w:rFonts w:ascii="Calibri" w:hAnsi="Calibri" w:cs="Calibri"/>
                <w:color w:val="000000"/>
                <w:sz w:val="20"/>
                <w:szCs w:val="20"/>
                <w:lang w:eastAsia="el-GR"/>
              </w:rPr>
              <w:t>ΜΕ104982</w:t>
            </w:r>
          </w:p>
        </w:tc>
        <w:tc>
          <w:tcPr>
            <w:tcW w:w="1530" w:type="dxa"/>
            <w:shd w:val="clear" w:color="auto" w:fill="FFFFFF"/>
            <w:tcMar>
              <w:left w:w="108" w:type="dxa"/>
              <w:right w:w="108" w:type="dxa"/>
            </w:tcMar>
            <w:vAlign w:val="center"/>
          </w:tcPr>
          <w:p w14:paraId="32461303"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45541FFF" w14:textId="77777777" w:rsidR="00B917F2" w:rsidRDefault="00B917F2" w:rsidP="00B32B28">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475C6589"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EB001D3" w14:textId="77777777" w:rsidR="00B917F2" w:rsidRDefault="00B917F2" w:rsidP="00B32B28">
            <w:pPr>
              <w:suppressAutoHyphens w:val="0"/>
              <w:jc w:val="center"/>
            </w:pPr>
            <w:r>
              <w:rPr>
                <w:rFonts w:ascii="Calibri" w:hAnsi="Calibri" w:cs="Calibri"/>
                <w:color w:val="000000"/>
                <w:sz w:val="20"/>
                <w:szCs w:val="20"/>
                <w:lang w:eastAsia="el-GR"/>
              </w:rPr>
              <w:t>143</w:t>
            </w:r>
          </w:p>
        </w:tc>
        <w:tc>
          <w:tcPr>
            <w:tcW w:w="851" w:type="dxa"/>
            <w:shd w:val="clear" w:color="auto" w:fill="FFFFFF"/>
            <w:tcMar>
              <w:left w:w="108" w:type="dxa"/>
              <w:right w:w="108" w:type="dxa"/>
            </w:tcMar>
            <w:vAlign w:val="center"/>
          </w:tcPr>
          <w:p w14:paraId="0142D95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C97ADD9"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1F54B3A" w14:textId="165CC131" w:rsidR="00B917F2" w:rsidRDefault="00B917F2" w:rsidP="00B32B28">
            <w:pPr>
              <w:suppressAutoHyphens w:val="0"/>
              <w:jc w:val="right"/>
            </w:pPr>
          </w:p>
        </w:tc>
        <w:tc>
          <w:tcPr>
            <w:tcW w:w="1984" w:type="dxa"/>
            <w:tcMar>
              <w:left w:w="108" w:type="dxa"/>
              <w:right w:w="108" w:type="dxa"/>
            </w:tcMar>
          </w:tcPr>
          <w:p w14:paraId="1A53DCF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1E4FE078" w14:textId="77777777" w:rsidR="00B917F2" w:rsidRDefault="00B917F2" w:rsidP="00B32B28">
            <w:pPr>
              <w:suppressAutoHyphens w:val="0"/>
              <w:jc w:val="center"/>
            </w:pPr>
            <w:r>
              <w:rPr>
                <w:rFonts w:ascii="Calibri" w:hAnsi="Calibri" w:cs="Calibri"/>
                <w:color w:val="000000"/>
                <w:sz w:val="20"/>
                <w:szCs w:val="20"/>
                <w:lang w:eastAsia="el-GR"/>
              </w:rPr>
              <w:t>ΤΕΧΝ. ΠΟΛ. ΠΡΟΣΤ.</w:t>
            </w:r>
          </w:p>
        </w:tc>
      </w:tr>
      <w:tr w:rsidR="00B917F2" w14:paraId="6EF81906" w14:textId="77777777" w:rsidTr="00B32B28">
        <w:trPr>
          <w:trHeight w:val="290"/>
        </w:trPr>
        <w:tc>
          <w:tcPr>
            <w:tcW w:w="580" w:type="dxa"/>
            <w:shd w:val="clear" w:color="auto" w:fill="FFFFFF"/>
            <w:tcMar>
              <w:left w:w="108" w:type="dxa"/>
              <w:right w:w="108" w:type="dxa"/>
            </w:tcMar>
            <w:vAlign w:val="center"/>
          </w:tcPr>
          <w:p w14:paraId="6C50C8A7" w14:textId="77777777" w:rsidR="00B917F2" w:rsidRDefault="00B917F2" w:rsidP="00B32B28">
            <w:pPr>
              <w:suppressAutoHyphens w:val="0"/>
              <w:jc w:val="center"/>
            </w:pPr>
            <w:r>
              <w:rPr>
                <w:rFonts w:ascii="Calibri" w:hAnsi="Calibri" w:cs="Calibri"/>
                <w:color w:val="000000"/>
                <w:sz w:val="20"/>
                <w:szCs w:val="20"/>
                <w:lang w:eastAsia="el-GR"/>
              </w:rPr>
              <w:t>100</w:t>
            </w:r>
          </w:p>
        </w:tc>
        <w:tc>
          <w:tcPr>
            <w:tcW w:w="764" w:type="dxa"/>
            <w:shd w:val="clear" w:color="auto" w:fill="FFFFFF"/>
            <w:tcMar>
              <w:left w:w="108" w:type="dxa"/>
              <w:right w:w="108" w:type="dxa"/>
            </w:tcMar>
            <w:vAlign w:val="center"/>
          </w:tcPr>
          <w:p w14:paraId="722E94CB" w14:textId="77777777" w:rsidR="00B917F2" w:rsidRDefault="00B917F2" w:rsidP="00B32B28">
            <w:pPr>
              <w:suppressAutoHyphens w:val="0"/>
              <w:jc w:val="center"/>
            </w:pPr>
            <w:r>
              <w:rPr>
                <w:rFonts w:ascii="Calibri" w:hAnsi="Calibri" w:cs="Calibri"/>
                <w:color w:val="000000"/>
                <w:sz w:val="20"/>
                <w:szCs w:val="20"/>
                <w:lang w:eastAsia="el-GR"/>
              </w:rPr>
              <w:t>Α29</w:t>
            </w:r>
          </w:p>
        </w:tc>
        <w:tc>
          <w:tcPr>
            <w:tcW w:w="1237" w:type="dxa"/>
            <w:shd w:val="clear" w:color="auto" w:fill="FFFFFF"/>
            <w:tcMar>
              <w:left w:w="108" w:type="dxa"/>
              <w:right w:w="108" w:type="dxa"/>
            </w:tcMar>
            <w:vAlign w:val="center"/>
          </w:tcPr>
          <w:p w14:paraId="000F1FC5" w14:textId="77777777" w:rsidR="00B917F2" w:rsidRDefault="00B917F2" w:rsidP="00B32B28">
            <w:pPr>
              <w:suppressAutoHyphens w:val="0"/>
              <w:jc w:val="center"/>
            </w:pPr>
            <w:r>
              <w:rPr>
                <w:rFonts w:ascii="Calibri" w:hAnsi="Calibri" w:cs="Calibri"/>
                <w:color w:val="000000"/>
                <w:sz w:val="20"/>
                <w:szCs w:val="20"/>
                <w:lang w:eastAsia="el-GR"/>
              </w:rPr>
              <w:t>ΜΕ104981</w:t>
            </w:r>
          </w:p>
        </w:tc>
        <w:tc>
          <w:tcPr>
            <w:tcW w:w="1530" w:type="dxa"/>
            <w:shd w:val="clear" w:color="auto" w:fill="FFFFFF"/>
            <w:tcMar>
              <w:left w:w="108" w:type="dxa"/>
              <w:right w:w="108" w:type="dxa"/>
            </w:tcMar>
            <w:vAlign w:val="center"/>
          </w:tcPr>
          <w:p w14:paraId="5F426AF5"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120E2129" w14:textId="77777777" w:rsidR="00B917F2" w:rsidRDefault="00B917F2" w:rsidP="00B32B28">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431ACF14"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686FA0B" w14:textId="77777777" w:rsidR="00B917F2" w:rsidRDefault="00B917F2" w:rsidP="00B32B28">
            <w:pPr>
              <w:suppressAutoHyphens w:val="0"/>
              <w:jc w:val="center"/>
            </w:pPr>
            <w:r>
              <w:rPr>
                <w:rFonts w:ascii="Calibri" w:hAnsi="Calibri" w:cs="Calibri"/>
                <w:color w:val="000000"/>
                <w:sz w:val="20"/>
                <w:szCs w:val="20"/>
                <w:lang w:eastAsia="el-GR"/>
              </w:rPr>
              <w:t>143</w:t>
            </w:r>
          </w:p>
        </w:tc>
        <w:tc>
          <w:tcPr>
            <w:tcW w:w="851" w:type="dxa"/>
            <w:shd w:val="clear" w:color="auto" w:fill="FFFFFF"/>
            <w:tcMar>
              <w:left w:w="108" w:type="dxa"/>
              <w:right w:w="108" w:type="dxa"/>
            </w:tcMar>
            <w:vAlign w:val="center"/>
          </w:tcPr>
          <w:p w14:paraId="333378A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8A84D7F"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BB1EF22" w14:textId="7F6C3649" w:rsidR="00B917F2" w:rsidRDefault="00B917F2" w:rsidP="00B32B28">
            <w:pPr>
              <w:suppressAutoHyphens w:val="0"/>
              <w:jc w:val="right"/>
            </w:pPr>
          </w:p>
        </w:tc>
        <w:tc>
          <w:tcPr>
            <w:tcW w:w="1984" w:type="dxa"/>
            <w:tcMar>
              <w:left w:w="108" w:type="dxa"/>
              <w:right w:w="108" w:type="dxa"/>
            </w:tcMar>
          </w:tcPr>
          <w:p w14:paraId="042FB7B5"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35A751C1" w14:textId="77777777" w:rsidR="00B917F2" w:rsidRDefault="00B917F2" w:rsidP="00B32B28">
            <w:pPr>
              <w:suppressAutoHyphens w:val="0"/>
              <w:jc w:val="center"/>
            </w:pPr>
            <w:r>
              <w:rPr>
                <w:rFonts w:ascii="Calibri" w:hAnsi="Calibri" w:cs="Calibri"/>
                <w:color w:val="000000"/>
                <w:sz w:val="20"/>
                <w:szCs w:val="20"/>
                <w:lang w:eastAsia="el-GR"/>
              </w:rPr>
              <w:t>ΤΕΧΝ. ΠΟΛ. ΠΡΟΣΤ.</w:t>
            </w:r>
          </w:p>
        </w:tc>
      </w:tr>
      <w:tr w:rsidR="00B917F2" w14:paraId="2F024461" w14:textId="77777777" w:rsidTr="00B32B28">
        <w:trPr>
          <w:trHeight w:val="290"/>
        </w:trPr>
        <w:tc>
          <w:tcPr>
            <w:tcW w:w="580" w:type="dxa"/>
            <w:shd w:val="clear" w:color="auto" w:fill="FFFFFF"/>
            <w:tcMar>
              <w:left w:w="108" w:type="dxa"/>
              <w:right w:w="108" w:type="dxa"/>
            </w:tcMar>
            <w:vAlign w:val="center"/>
          </w:tcPr>
          <w:p w14:paraId="3EE4F90F" w14:textId="77777777" w:rsidR="00B917F2" w:rsidRDefault="00B917F2" w:rsidP="00B32B28">
            <w:pPr>
              <w:suppressAutoHyphens w:val="0"/>
              <w:jc w:val="center"/>
            </w:pPr>
            <w:r>
              <w:rPr>
                <w:rFonts w:ascii="Calibri" w:hAnsi="Calibri" w:cs="Calibri"/>
                <w:color w:val="000000"/>
                <w:sz w:val="20"/>
                <w:szCs w:val="20"/>
                <w:lang w:eastAsia="el-GR"/>
              </w:rPr>
              <w:t>101</w:t>
            </w:r>
          </w:p>
        </w:tc>
        <w:tc>
          <w:tcPr>
            <w:tcW w:w="764" w:type="dxa"/>
            <w:shd w:val="clear" w:color="auto" w:fill="FFFFFF"/>
            <w:tcMar>
              <w:left w:w="108" w:type="dxa"/>
              <w:right w:w="108" w:type="dxa"/>
            </w:tcMar>
            <w:vAlign w:val="center"/>
          </w:tcPr>
          <w:p w14:paraId="71339448" w14:textId="77777777" w:rsidR="00B917F2" w:rsidRDefault="00B917F2" w:rsidP="00B32B28">
            <w:pPr>
              <w:suppressAutoHyphens w:val="0"/>
              <w:jc w:val="center"/>
            </w:pPr>
            <w:r>
              <w:rPr>
                <w:rFonts w:ascii="Calibri" w:hAnsi="Calibri" w:cs="Calibri"/>
                <w:color w:val="000000"/>
                <w:sz w:val="20"/>
                <w:szCs w:val="20"/>
                <w:lang w:eastAsia="el-GR"/>
              </w:rPr>
              <w:t>Α30</w:t>
            </w:r>
          </w:p>
        </w:tc>
        <w:tc>
          <w:tcPr>
            <w:tcW w:w="1237" w:type="dxa"/>
            <w:shd w:val="clear" w:color="auto" w:fill="FFFFFF"/>
            <w:tcMar>
              <w:left w:w="108" w:type="dxa"/>
              <w:right w:w="108" w:type="dxa"/>
            </w:tcMar>
            <w:vAlign w:val="center"/>
          </w:tcPr>
          <w:p w14:paraId="62CC7435" w14:textId="77777777" w:rsidR="00B917F2" w:rsidRDefault="00B917F2" w:rsidP="00B32B28">
            <w:pPr>
              <w:suppressAutoHyphens w:val="0"/>
              <w:jc w:val="center"/>
            </w:pPr>
            <w:r>
              <w:rPr>
                <w:rFonts w:ascii="Calibri" w:hAnsi="Calibri" w:cs="Calibri"/>
                <w:color w:val="000000"/>
                <w:sz w:val="20"/>
                <w:szCs w:val="20"/>
                <w:lang w:eastAsia="el-GR"/>
              </w:rPr>
              <w:t>ΜΕ116912</w:t>
            </w:r>
          </w:p>
        </w:tc>
        <w:tc>
          <w:tcPr>
            <w:tcW w:w="1530" w:type="dxa"/>
            <w:shd w:val="clear" w:color="auto" w:fill="FFFFFF"/>
            <w:tcMar>
              <w:left w:w="108" w:type="dxa"/>
              <w:right w:w="108" w:type="dxa"/>
            </w:tcMar>
            <w:vAlign w:val="center"/>
          </w:tcPr>
          <w:p w14:paraId="5892FE61" w14:textId="77777777" w:rsidR="00B917F2" w:rsidRDefault="00B917F2" w:rsidP="00B32B28">
            <w:pPr>
              <w:suppressAutoHyphens w:val="0"/>
              <w:jc w:val="center"/>
            </w:pPr>
            <w:r>
              <w:rPr>
                <w:rFonts w:ascii="Calibri" w:hAnsi="Calibri" w:cs="Calibri"/>
                <w:color w:val="000000"/>
                <w:sz w:val="20"/>
                <w:szCs w:val="20"/>
                <w:lang w:eastAsia="el-GR"/>
              </w:rPr>
              <w:t>MAZDA</w:t>
            </w:r>
          </w:p>
        </w:tc>
        <w:tc>
          <w:tcPr>
            <w:tcW w:w="1730" w:type="dxa"/>
            <w:shd w:val="clear" w:color="auto" w:fill="FFFFFF"/>
            <w:tcMar>
              <w:left w:w="108" w:type="dxa"/>
              <w:right w:w="108" w:type="dxa"/>
            </w:tcMar>
            <w:vAlign w:val="center"/>
          </w:tcPr>
          <w:p w14:paraId="1A35A303" w14:textId="77777777" w:rsidR="00B917F2" w:rsidRDefault="00B917F2" w:rsidP="00B32B28">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16BB606A"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D6E906F" w14:textId="77777777" w:rsidR="00B917F2" w:rsidRDefault="00B917F2" w:rsidP="00B32B28">
            <w:pPr>
              <w:suppressAutoHyphens w:val="0"/>
              <w:jc w:val="center"/>
            </w:pPr>
            <w:r>
              <w:rPr>
                <w:rFonts w:ascii="Calibri" w:hAnsi="Calibri" w:cs="Calibri"/>
                <w:color w:val="000000"/>
                <w:sz w:val="20"/>
                <w:szCs w:val="20"/>
                <w:lang w:eastAsia="el-GR"/>
              </w:rPr>
              <w:t>143</w:t>
            </w:r>
          </w:p>
        </w:tc>
        <w:tc>
          <w:tcPr>
            <w:tcW w:w="851" w:type="dxa"/>
            <w:shd w:val="clear" w:color="auto" w:fill="FFFFFF"/>
            <w:tcMar>
              <w:left w:w="108" w:type="dxa"/>
              <w:right w:w="108" w:type="dxa"/>
            </w:tcMar>
            <w:vAlign w:val="center"/>
          </w:tcPr>
          <w:p w14:paraId="05A7C89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0C63F2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071011A" w14:textId="756B8547" w:rsidR="00B917F2" w:rsidRDefault="00B917F2" w:rsidP="00B32B28">
            <w:pPr>
              <w:suppressAutoHyphens w:val="0"/>
              <w:jc w:val="right"/>
            </w:pPr>
          </w:p>
        </w:tc>
        <w:tc>
          <w:tcPr>
            <w:tcW w:w="1984" w:type="dxa"/>
            <w:tcMar>
              <w:left w:w="108" w:type="dxa"/>
              <w:right w:w="108" w:type="dxa"/>
            </w:tcMar>
          </w:tcPr>
          <w:p w14:paraId="2A43FEB0"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0D8E8147" w14:textId="77777777" w:rsidR="00B917F2" w:rsidRDefault="00B917F2" w:rsidP="00B32B28">
            <w:pPr>
              <w:suppressAutoHyphens w:val="0"/>
              <w:jc w:val="center"/>
            </w:pPr>
            <w:r>
              <w:rPr>
                <w:rFonts w:ascii="Calibri" w:hAnsi="Calibri" w:cs="Calibri"/>
                <w:color w:val="000000"/>
                <w:sz w:val="20"/>
                <w:szCs w:val="20"/>
                <w:lang w:eastAsia="el-GR"/>
              </w:rPr>
              <w:t>ΤΕΧΝ. ΠΟΛ. ΠΡΟΣΤ.</w:t>
            </w:r>
          </w:p>
        </w:tc>
      </w:tr>
      <w:tr w:rsidR="00B917F2" w14:paraId="1FEA5379" w14:textId="77777777" w:rsidTr="00B32B28">
        <w:trPr>
          <w:trHeight w:val="290"/>
        </w:trPr>
        <w:tc>
          <w:tcPr>
            <w:tcW w:w="580" w:type="dxa"/>
            <w:shd w:val="clear" w:color="auto" w:fill="FFFFFF"/>
            <w:tcMar>
              <w:left w:w="108" w:type="dxa"/>
              <w:right w:w="108" w:type="dxa"/>
            </w:tcMar>
            <w:vAlign w:val="center"/>
          </w:tcPr>
          <w:p w14:paraId="050610F0" w14:textId="77777777" w:rsidR="00B917F2" w:rsidRDefault="00B917F2" w:rsidP="00B32B28">
            <w:pPr>
              <w:suppressAutoHyphens w:val="0"/>
              <w:jc w:val="center"/>
            </w:pPr>
            <w:r>
              <w:rPr>
                <w:rFonts w:ascii="Calibri" w:hAnsi="Calibri" w:cs="Calibri"/>
                <w:color w:val="000000"/>
                <w:sz w:val="20"/>
                <w:szCs w:val="20"/>
                <w:lang w:eastAsia="el-GR"/>
              </w:rPr>
              <w:t>102</w:t>
            </w:r>
          </w:p>
        </w:tc>
        <w:tc>
          <w:tcPr>
            <w:tcW w:w="764" w:type="dxa"/>
            <w:shd w:val="clear" w:color="auto" w:fill="FFFFFF"/>
            <w:tcMar>
              <w:left w:w="108" w:type="dxa"/>
              <w:right w:w="108" w:type="dxa"/>
            </w:tcMar>
            <w:vAlign w:val="center"/>
          </w:tcPr>
          <w:p w14:paraId="54C4768B" w14:textId="77777777" w:rsidR="00B917F2" w:rsidRDefault="00B917F2" w:rsidP="00B32B28">
            <w:pPr>
              <w:suppressAutoHyphens w:val="0"/>
              <w:jc w:val="center"/>
            </w:pPr>
            <w:r>
              <w:rPr>
                <w:rFonts w:ascii="Calibri" w:hAnsi="Calibri" w:cs="Calibri"/>
                <w:color w:val="000000"/>
                <w:sz w:val="20"/>
                <w:szCs w:val="20"/>
                <w:lang w:eastAsia="el-GR"/>
              </w:rPr>
              <w:t>Α32</w:t>
            </w:r>
          </w:p>
        </w:tc>
        <w:tc>
          <w:tcPr>
            <w:tcW w:w="1237" w:type="dxa"/>
            <w:shd w:val="clear" w:color="auto" w:fill="FFFFFF"/>
            <w:tcMar>
              <w:left w:w="108" w:type="dxa"/>
              <w:right w:w="108" w:type="dxa"/>
            </w:tcMar>
            <w:vAlign w:val="center"/>
          </w:tcPr>
          <w:p w14:paraId="1004848C" w14:textId="77777777" w:rsidR="00B917F2" w:rsidRDefault="00B917F2" w:rsidP="00B32B28">
            <w:pPr>
              <w:suppressAutoHyphens w:val="0"/>
              <w:jc w:val="center"/>
            </w:pPr>
            <w:r>
              <w:rPr>
                <w:rFonts w:ascii="Calibri" w:hAnsi="Calibri" w:cs="Calibri"/>
                <w:color w:val="000000"/>
                <w:sz w:val="20"/>
                <w:szCs w:val="20"/>
                <w:lang w:eastAsia="el-GR"/>
              </w:rPr>
              <w:t>ΜΕ102820</w:t>
            </w:r>
          </w:p>
        </w:tc>
        <w:tc>
          <w:tcPr>
            <w:tcW w:w="1530" w:type="dxa"/>
            <w:shd w:val="clear" w:color="auto" w:fill="FFFFFF"/>
            <w:tcMar>
              <w:left w:w="108" w:type="dxa"/>
              <w:right w:w="108" w:type="dxa"/>
            </w:tcMar>
            <w:vAlign w:val="center"/>
          </w:tcPr>
          <w:p w14:paraId="185D9E5E" w14:textId="77777777" w:rsidR="00B917F2" w:rsidRDefault="00B917F2" w:rsidP="00B32B28">
            <w:pPr>
              <w:suppressAutoHyphens w:val="0"/>
              <w:jc w:val="center"/>
            </w:pPr>
            <w:r>
              <w:rPr>
                <w:rFonts w:ascii="Calibri" w:hAnsi="Calibri" w:cs="Calibri"/>
                <w:color w:val="000000"/>
                <w:sz w:val="20"/>
                <w:szCs w:val="20"/>
                <w:lang w:eastAsia="el-GR"/>
              </w:rPr>
              <w:t>JCB</w:t>
            </w:r>
          </w:p>
        </w:tc>
        <w:tc>
          <w:tcPr>
            <w:tcW w:w="1730" w:type="dxa"/>
            <w:shd w:val="clear" w:color="auto" w:fill="FFFFFF"/>
            <w:tcMar>
              <w:left w:w="108" w:type="dxa"/>
              <w:right w:w="108" w:type="dxa"/>
            </w:tcMar>
            <w:vAlign w:val="center"/>
          </w:tcPr>
          <w:p w14:paraId="5A9135C4" w14:textId="77777777" w:rsidR="00B917F2" w:rsidRDefault="00B917F2" w:rsidP="00B32B28">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0FC89432"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1CE9FC89" w14:textId="77777777" w:rsidR="00B917F2" w:rsidRDefault="00B917F2" w:rsidP="00B32B28">
            <w:pPr>
              <w:suppressAutoHyphens w:val="0"/>
              <w:jc w:val="center"/>
            </w:pPr>
            <w:r>
              <w:rPr>
                <w:rFonts w:ascii="Calibri" w:hAnsi="Calibri" w:cs="Calibri"/>
                <w:color w:val="000000"/>
                <w:sz w:val="20"/>
                <w:szCs w:val="20"/>
                <w:lang w:eastAsia="el-GR"/>
              </w:rPr>
              <w:t>101</w:t>
            </w:r>
          </w:p>
        </w:tc>
        <w:tc>
          <w:tcPr>
            <w:tcW w:w="851" w:type="dxa"/>
            <w:shd w:val="clear" w:color="auto" w:fill="FFFFFF"/>
            <w:tcMar>
              <w:left w:w="108" w:type="dxa"/>
              <w:right w:w="108" w:type="dxa"/>
            </w:tcMar>
            <w:vAlign w:val="center"/>
          </w:tcPr>
          <w:p w14:paraId="5789DA5A"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E8A8C9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43FFA76" w14:textId="38E4F140" w:rsidR="00B917F2" w:rsidRDefault="00B917F2" w:rsidP="00B32B28">
            <w:pPr>
              <w:suppressAutoHyphens w:val="0"/>
              <w:jc w:val="right"/>
            </w:pPr>
          </w:p>
        </w:tc>
        <w:tc>
          <w:tcPr>
            <w:tcW w:w="1984" w:type="dxa"/>
            <w:tcMar>
              <w:left w:w="108" w:type="dxa"/>
              <w:right w:w="108" w:type="dxa"/>
            </w:tcMar>
          </w:tcPr>
          <w:p w14:paraId="25783B8A"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1090D93B"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988D742" w14:textId="77777777" w:rsidTr="00B32B28">
        <w:trPr>
          <w:trHeight w:val="290"/>
        </w:trPr>
        <w:tc>
          <w:tcPr>
            <w:tcW w:w="580" w:type="dxa"/>
            <w:shd w:val="clear" w:color="auto" w:fill="FFFFFF"/>
            <w:tcMar>
              <w:left w:w="108" w:type="dxa"/>
              <w:right w:w="108" w:type="dxa"/>
            </w:tcMar>
            <w:vAlign w:val="center"/>
          </w:tcPr>
          <w:p w14:paraId="7B9114C8" w14:textId="77777777" w:rsidR="00B917F2" w:rsidRDefault="00B917F2" w:rsidP="00B32B28">
            <w:pPr>
              <w:suppressAutoHyphens w:val="0"/>
              <w:jc w:val="center"/>
            </w:pPr>
            <w:r>
              <w:rPr>
                <w:rFonts w:ascii="Calibri" w:hAnsi="Calibri" w:cs="Calibri"/>
                <w:color w:val="000000"/>
                <w:sz w:val="20"/>
                <w:szCs w:val="20"/>
                <w:lang w:eastAsia="el-GR"/>
              </w:rPr>
              <w:t>103</w:t>
            </w:r>
          </w:p>
        </w:tc>
        <w:tc>
          <w:tcPr>
            <w:tcW w:w="764" w:type="dxa"/>
            <w:shd w:val="clear" w:color="auto" w:fill="FFFFFF"/>
            <w:tcMar>
              <w:left w:w="108" w:type="dxa"/>
              <w:right w:w="108" w:type="dxa"/>
            </w:tcMar>
            <w:vAlign w:val="center"/>
          </w:tcPr>
          <w:p w14:paraId="07D735F8" w14:textId="77777777" w:rsidR="00B917F2" w:rsidRDefault="00B917F2" w:rsidP="00B32B28">
            <w:pPr>
              <w:suppressAutoHyphens w:val="0"/>
              <w:jc w:val="center"/>
            </w:pPr>
            <w:r>
              <w:rPr>
                <w:rFonts w:ascii="Calibri" w:hAnsi="Calibri" w:cs="Calibri"/>
                <w:color w:val="000000"/>
                <w:sz w:val="20"/>
                <w:szCs w:val="20"/>
                <w:lang w:eastAsia="el-GR"/>
              </w:rPr>
              <w:t>Α34</w:t>
            </w:r>
          </w:p>
        </w:tc>
        <w:tc>
          <w:tcPr>
            <w:tcW w:w="1237" w:type="dxa"/>
            <w:shd w:val="clear" w:color="auto" w:fill="FFFFFF"/>
            <w:tcMar>
              <w:left w:w="108" w:type="dxa"/>
              <w:right w:w="108" w:type="dxa"/>
            </w:tcMar>
            <w:vAlign w:val="center"/>
          </w:tcPr>
          <w:p w14:paraId="663E2191" w14:textId="77777777" w:rsidR="00B917F2" w:rsidRDefault="00B917F2" w:rsidP="00B32B28">
            <w:pPr>
              <w:suppressAutoHyphens w:val="0"/>
              <w:jc w:val="center"/>
            </w:pPr>
            <w:r>
              <w:rPr>
                <w:rFonts w:ascii="Calibri" w:hAnsi="Calibri" w:cs="Calibri"/>
                <w:color w:val="000000"/>
                <w:sz w:val="20"/>
                <w:szCs w:val="20"/>
                <w:lang w:eastAsia="el-GR"/>
              </w:rPr>
              <w:t>ΜΕ58180</w:t>
            </w:r>
          </w:p>
        </w:tc>
        <w:tc>
          <w:tcPr>
            <w:tcW w:w="1530" w:type="dxa"/>
            <w:shd w:val="clear" w:color="auto" w:fill="FFFFFF"/>
            <w:tcMar>
              <w:left w:w="108" w:type="dxa"/>
              <w:right w:w="108" w:type="dxa"/>
            </w:tcMar>
            <w:vAlign w:val="center"/>
          </w:tcPr>
          <w:p w14:paraId="789A9389" w14:textId="77777777" w:rsidR="00B917F2" w:rsidRDefault="00B917F2" w:rsidP="00B32B28">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5D1AE322" w14:textId="77777777" w:rsidR="00B917F2" w:rsidRDefault="00B917F2" w:rsidP="00B32B28">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6B886CA3"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6BBC8885" w14:textId="77777777" w:rsidR="00B917F2" w:rsidRDefault="00B917F2" w:rsidP="00B32B28">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3ACE585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91EFAF6"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48E798C" w14:textId="4207F2DA" w:rsidR="00B917F2" w:rsidRDefault="00B917F2" w:rsidP="00B32B28">
            <w:pPr>
              <w:suppressAutoHyphens w:val="0"/>
              <w:jc w:val="right"/>
            </w:pPr>
          </w:p>
        </w:tc>
        <w:tc>
          <w:tcPr>
            <w:tcW w:w="1984" w:type="dxa"/>
            <w:tcMar>
              <w:left w:w="108" w:type="dxa"/>
              <w:right w:w="108" w:type="dxa"/>
            </w:tcMar>
          </w:tcPr>
          <w:p w14:paraId="78D9C2F4"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5518F55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C3B89F8" w14:textId="77777777" w:rsidTr="00B32B28">
        <w:trPr>
          <w:trHeight w:val="290"/>
        </w:trPr>
        <w:tc>
          <w:tcPr>
            <w:tcW w:w="580" w:type="dxa"/>
            <w:shd w:val="clear" w:color="auto" w:fill="FFFFFF"/>
            <w:tcMar>
              <w:left w:w="108" w:type="dxa"/>
              <w:right w:w="108" w:type="dxa"/>
            </w:tcMar>
            <w:vAlign w:val="center"/>
          </w:tcPr>
          <w:p w14:paraId="51B6D1D9" w14:textId="77777777" w:rsidR="00B917F2" w:rsidRDefault="00B917F2" w:rsidP="00B32B28">
            <w:pPr>
              <w:suppressAutoHyphens w:val="0"/>
              <w:jc w:val="center"/>
            </w:pPr>
            <w:r>
              <w:rPr>
                <w:rFonts w:ascii="Calibri" w:hAnsi="Calibri" w:cs="Calibri"/>
                <w:color w:val="000000"/>
                <w:sz w:val="20"/>
                <w:szCs w:val="20"/>
                <w:lang w:eastAsia="el-GR"/>
              </w:rPr>
              <w:t>104</w:t>
            </w:r>
          </w:p>
        </w:tc>
        <w:tc>
          <w:tcPr>
            <w:tcW w:w="764" w:type="dxa"/>
            <w:shd w:val="clear" w:color="auto" w:fill="FFFFFF"/>
            <w:tcMar>
              <w:left w:w="108" w:type="dxa"/>
              <w:right w:w="108" w:type="dxa"/>
            </w:tcMar>
            <w:vAlign w:val="center"/>
          </w:tcPr>
          <w:p w14:paraId="6D9D479F" w14:textId="77777777" w:rsidR="00B917F2" w:rsidRDefault="00B917F2" w:rsidP="00B32B28">
            <w:pPr>
              <w:suppressAutoHyphens w:val="0"/>
              <w:jc w:val="center"/>
            </w:pPr>
            <w:r>
              <w:rPr>
                <w:rFonts w:ascii="Calibri" w:hAnsi="Calibri" w:cs="Calibri"/>
                <w:color w:val="000000"/>
                <w:sz w:val="20"/>
                <w:szCs w:val="20"/>
                <w:lang w:eastAsia="el-GR"/>
              </w:rPr>
              <w:t>Α35</w:t>
            </w:r>
          </w:p>
        </w:tc>
        <w:tc>
          <w:tcPr>
            <w:tcW w:w="1237" w:type="dxa"/>
            <w:shd w:val="clear" w:color="auto" w:fill="FFFFFF"/>
            <w:tcMar>
              <w:left w:w="108" w:type="dxa"/>
              <w:right w:w="108" w:type="dxa"/>
            </w:tcMar>
            <w:vAlign w:val="center"/>
          </w:tcPr>
          <w:p w14:paraId="45D19E24" w14:textId="77777777" w:rsidR="00B917F2" w:rsidRDefault="00B917F2" w:rsidP="00B32B28">
            <w:pPr>
              <w:suppressAutoHyphens w:val="0"/>
              <w:jc w:val="center"/>
            </w:pPr>
            <w:r>
              <w:rPr>
                <w:rFonts w:ascii="Calibri" w:hAnsi="Calibri" w:cs="Calibri"/>
                <w:color w:val="000000"/>
                <w:sz w:val="20"/>
                <w:szCs w:val="20"/>
                <w:lang w:eastAsia="el-GR"/>
              </w:rPr>
              <w:t>ΜΕ110778</w:t>
            </w:r>
          </w:p>
        </w:tc>
        <w:tc>
          <w:tcPr>
            <w:tcW w:w="1530" w:type="dxa"/>
            <w:shd w:val="clear" w:color="auto" w:fill="FFFFFF"/>
            <w:tcMar>
              <w:left w:w="108" w:type="dxa"/>
              <w:right w:w="108" w:type="dxa"/>
            </w:tcMar>
            <w:vAlign w:val="center"/>
          </w:tcPr>
          <w:p w14:paraId="15AC9CD4" w14:textId="77777777" w:rsidR="00B917F2" w:rsidRDefault="00B917F2" w:rsidP="00B32B28">
            <w:pPr>
              <w:suppressAutoHyphens w:val="0"/>
              <w:jc w:val="center"/>
            </w:pPr>
            <w:r>
              <w:rPr>
                <w:rFonts w:ascii="Calibri" w:hAnsi="Calibri" w:cs="Calibri"/>
                <w:color w:val="000000"/>
                <w:sz w:val="20"/>
                <w:szCs w:val="20"/>
                <w:lang w:eastAsia="el-GR"/>
              </w:rPr>
              <w:t>JCB</w:t>
            </w:r>
          </w:p>
        </w:tc>
        <w:tc>
          <w:tcPr>
            <w:tcW w:w="1730" w:type="dxa"/>
            <w:shd w:val="clear" w:color="auto" w:fill="FFFFFF"/>
            <w:tcMar>
              <w:left w:w="108" w:type="dxa"/>
              <w:right w:w="108" w:type="dxa"/>
            </w:tcMar>
            <w:vAlign w:val="center"/>
          </w:tcPr>
          <w:p w14:paraId="1A092B03" w14:textId="77777777" w:rsidR="00B917F2" w:rsidRDefault="00B917F2" w:rsidP="00B32B28">
            <w:pPr>
              <w:suppressAutoHyphens w:val="0"/>
              <w:jc w:val="center"/>
            </w:pPr>
            <w:r>
              <w:rPr>
                <w:rFonts w:ascii="Calibri" w:hAnsi="Calibri" w:cs="Calibri"/>
                <w:color w:val="000000"/>
                <w:sz w:val="20"/>
                <w:szCs w:val="20"/>
                <w:lang w:eastAsia="el-GR"/>
              </w:rPr>
              <w:t>ΜΕ/ΦΟΡΤ</w:t>
            </w:r>
          </w:p>
        </w:tc>
        <w:tc>
          <w:tcPr>
            <w:tcW w:w="850" w:type="dxa"/>
            <w:shd w:val="clear" w:color="auto" w:fill="FFFFFF"/>
            <w:tcMar>
              <w:left w:w="108" w:type="dxa"/>
              <w:right w:w="108" w:type="dxa"/>
            </w:tcMar>
            <w:vAlign w:val="center"/>
          </w:tcPr>
          <w:p w14:paraId="6CC3DC31"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0E3364B" w14:textId="77777777" w:rsidR="00B917F2" w:rsidRDefault="00B917F2" w:rsidP="00B32B28">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17A6A3B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EE2FCAA"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5040284" w14:textId="45FC5D6D" w:rsidR="00B917F2" w:rsidRDefault="00B917F2" w:rsidP="00B32B28">
            <w:pPr>
              <w:suppressAutoHyphens w:val="0"/>
              <w:jc w:val="right"/>
            </w:pPr>
          </w:p>
        </w:tc>
        <w:tc>
          <w:tcPr>
            <w:tcW w:w="1984" w:type="dxa"/>
            <w:tcMar>
              <w:left w:w="108" w:type="dxa"/>
              <w:right w:w="108" w:type="dxa"/>
            </w:tcMar>
          </w:tcPr>
          <w:p w14:paraId="55E14610" w14:textId="77777777" w:rsidR="00B917F2" w:rsidRDefault="00B917F2" w:rsidP="00B32B28">
            <w:pPr>
              <w:suppressAutoHyphens w:val="0"/>
              <w:snapToGrid w:val="0"/>
              <w:jc w:val="center"/>
              <w:rPr>
                <w:rFonts w:ascii="Calibri" w:hAnsi="Calibri" w:cs="Calibri"/>
                <w:color w:val="000000"/>
                <w:sz w:val="20"/>
                <w:szCs w:val="20"/>
                <w:lang w:eastAsia="el-GR"/>
              </w:rPr>
            </w:pPr>
            <w:r w:rsidRPr="007660F8">
              <w:rPr>
                <w:rFonts w:ascii="Calibri" w:hAnsi="Calibri" w:cs="Calibri"/>
                <w:color w:val="000000"/>
                <w:sz w:val="20"/>
                <w:szCs w:val="20"/>
                <w:lang w:eastAsia="el-GR"/>
              </w:rPr>
              <w:t>00.030.2420501002</w:t>
            </w:r>
          </w:p>
        </w:tc>
        <w:tc>
          <w:tcPr>
            <w:tcW w:w="1418" w:type="dxa"/>
            <w:tcMar>
              <w:left w:w="108" w:type="dxa"/>
              <w:right w:w="108" w:type="dxa"/>
            </w:tcMar>
          </w:tcPr>
          <w:p w14:paraId="3E49B1EC"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B4484A3" w14:textId="77777777" w:rsidTr="00B32B28">
        <w:trPr>
          <w:trHeight w:val="290"/>
        </w:trPr>
        <w:tc>
          <w:tcPr>
            <w:tcW w:w="580" w:type="dxa"/>
            <w:shd w:val="clear" w:color="auto" w:fill="FFFFFF"/>
            <w:tcMar>
              <w:left w:w="108" w:type="dxa"/>
              <w:right w:w="108" w:type="dxa"/>
            </w:tcMar>
            <w:vAlign w:val="center"/>
          </w:tcPr>
          <w:p w14:paraId="0328C3C4" w14:textId="77777777" w:rsidR="00B917F2" w:rsidRDefault="00B917F2" w:rsidP="00B32B28">
            <w:pPr>
              <w:suppressAutoHyphens w:val="0"/>
              <w:jc w:val="center"/>
            </w:pPr>
            <w:r>
              <w:rPr>
                <w:rFonts w:ascii="Calibri" w:hAnsi="Calibri" w:cs="Calibri"/>
                <w:color w:val="000000"/>
                <w:sz w:val="20"/>
                <w:szCs w:val="20"/>
                <w:lang w:eastAsia="el-GR"/>
              </w:rPr>
              <w:t>105</w:t>
            </w:r>
          </w:p>
        </w:tc>
        <w:tc>
          <w:tcPr>
            <w:tcW w:w="764" w:type="dxa"/>
            <w:shd w:val="clear" w:color="auto" w:fill="FFFFFF"/>
            <w:tcMar>
              <w:left w:w="108" w:type="dxa"/>
              <w:right w:w="108" w:type="dxa"/>
            </w:tcMar>
            <w:vAlign w:val="center"/>
          </w:tcPr>
          <w:p w14:paraId="4DEAF36B" w14:textId="77777777" w:rsidR="00B917F2" w:rsidRDefault="00B917F2" w:rsidP="00B32B28">
            <w:pPr>
              <w:suppressAutoHyphens w:val="0"/>
              <w:jc w:val="center"/>
            </w:pPr>
            <w:r>
              <w:rPr>
                <w:rFonts w:ascii="Calibri" w:hAnsi="Calibri" w:cs="Calibri"/>
                <w:color w:val="000000"/>
                <w:sz w:val="20"/>
                <w:szCs w:val="20"/>
                <w:lang w:eastAsia="el-GR"/>
              </w:rPr>
              <w:t>Α36</w:t>
            </w:r>
          </w:p>
        </w:tc>
        <w:tc>
          <w:tcPr>
            <w:tcW w:w="1237" w:type="dxa"/>
            <w:shd w:val="clear" w:color="auto" w:fill="FFFFFF"/>
            <w:tcMar>
              <w:left w:w="108" w:type="dxa"/>
              <w:right w:w="108" w:type="dxa"/>
            </w:tcMar>
            <w:vAlign w:val="center"/>
          </w:tcPr>
          <w:p w14:paraId="49893913" w14:textId="77777777" w:rsidR="00B917F2" w:rsidRDefault="00B917F2" w:rsidP="00B32B28">
            <w:pPr>
              <w:suppressAutoHyphens w:val="0"/>
              <w:jc w:val="center"/>
            </w:pPr>
            <w:r>
              <w:rPr>
                <w:rFonts w:ascii="Calibri" w:hAnsi="Calibri" w:cs="Calibri"/>
                <w:color w:val="000000"/>
                <w:sz w:val="20"/>
                <w:szCs w:val="20"/>
                <w:lang w:eastAsia="el-GR"/>
              </w:rPr>
              <w:t>ΜΕ132921</w:t>
            </w:r>
          </w:p>
        </w:tc>
        <w:tc>
          <w:tcPr>
            <w:tcW w:w="1530" w:type="dxa"/>
            <w:shd w:val="clear" w:color="auto" w:fill="FFFFFF"/>
            <w:tcMar>
              <w:left w:w="108" w:type="dxa"/>
              <w:right w:w="108" w:type="dxa"/>
            </w:tcMar>
            <w:vAlign w:val="center"/>
          </w:tcPr>
          <w:p w14:paraId="305F5948" w14:textId="77777777" w:rsidR="00B917F2" w:rsidRDefault="00B917F2" w:rsidP="00B32B28">
            <w:pPr>
              <w:suppressAutoHyphens w:val="0"/>
              <w:jc w:val="center"/>
            </w:pPr>
            <w:r>
              <w:rPr>
                <w:rFonts w:ascii="Calibri" w:hAnsi="Calibri" w:cs="Calibri"/>
                <w:color w:val="000000"/>
                <w:sz w:val="20"/>
                <w:szCs w:val="20"/>
                <w:lang w:eastAsia="el-GR"/>
              </w:rPr>
              <w:t>KOMATSU</w:t>
            </w:r>
          </w:p>
        </w:tc>
        <w:tc>
          <w:tcPr>
            <w:tcW w:w="1730" w:type="dxa"/>
            <w:shd w:val="clear" w:color="auto" w:fill="FFFFFF"/>
            <w:tcMar>
              <w:left w:w="108" w:type="dxa"/>
              <w:right w:w="108" w:type="dxa"/>
            </w:tcMar>
            <w:vAlign w:val="center"/>
          </w:tcPr>
          <w:p w14:paraId="54F0EEA7" w14:textId="77777777" w:rsidR="00B917F2" w:rsidRDefault="00B917F2" w:rsidP="00B32B28">
            <w:pPr>
              <w:suppressAutoHyphens w:val="0"/>
              <w:jc w:val="center"/>
            </w:pPr>
            <w:r>
              <w:rPr>
                <w:rFonts w:ascii="Calibri" w:hAnsi="Calibri" w:cs="Calibri"/>
                <w:color w:val="000000"/>
                <w:sz w:val="20"/>
                <w:szCs w:val="20"/>
                <w:lang w:eastAsia="el-GR"/>
              </w:rPr>
              <w:t>ΦΟΡΤΩΤΗΣ</w:t>
            </w:r>
          </w:p>
        </w:tc>
        <w:tc>
          <w:tcPr>
            <w:tcW w:w="850" w:type="dxa"/>
            <w:shd w:val="clear" w:color="auto" w:fill="FFFFFF"/>
            <w:tcMar>
              <w:left w:w="108" w:type="dxa"/>
              <w:right w:w="108" w:type="dxa"/>
            </w:tcMar>
            <w:vAlign w:val="center"/>
          </w:tcPr>
          <w:p w14:paraId="3A007228"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E283B2D" w14:textId="77777777" w:rsidR="00B917F2" w:rsidRDefault="00B917F2" w:rsidP="00B32B28">
            <w:pPr>
              <w:suppressAutoHyphens w:val="0"/>
              <w:jc w:val="center"/>
            </w:pPr>
            <w:r>
              <w:rPr>
                <w:rFonts w:ascii="Calibri" w:hAnsi="Calibri" w:cs="Calibri"/>
                <w:color w:val="000000"/>
                <w:sz w:val="20"/>
                <w:szCs w:val="20"/>
                <w:lang w:eastAsia="el-GR"/>
              </w:rPr>
              <w:t>100</w:t>
            </w:r>
          </w:p>
        </w:tc>
        <w:tc>
          <w:tcPr>
            <w:tcW w:w="851" w:type="dxa"/>
            <w:shd w:val="clear" w:color="auto" w:fill="FFFFFF"/>
            <w:tcMar>
              <w:left w:w="108" w:type="dxa"/>
              <w:right w:w="108" w:type="dxa"/>
            </w:tcMar>
            <w:vAlign w:val="center"/>
          </w:tcPr>
          <w:p w14:paraId="2873149A"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1EA16F5"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C7FABFD" w14:textId="7D98FC54" w:rsidR="00B917F2" w:rsidRDefault="00B917F2" w:rsidP="00B32B28">
            <w:pPr>
              <w:suppressAutoHyphens w:val="0"/>
              <w:jc w:val="right"/>
            </w:pPr>
          </w:p>
        </w:tc>
        <w:tc>
          <w:tcPr>
            <w:tcW w:w="1984" w:type="dxa"/>
            <w:tcMar>
              <w:left w:w="108" w:type="dxa"/>
              <w:right w:w="108" w:type="dxa"/>
            </w:tcMar>
          </w:tcPr>
          <w:p w14:paraId="78F5F3D4" w14:textId="77777777" w:rsidR="00B917F2" w:rsidRDefault="00B917F2" w:rsidP="00B32B28">
            <w:pPr>
              <w:suppressAutoHyphens w:val="0"/>
              <w:snapToGrid w:val="0"/>
              <w:jc w:val="center"/>
              <w:rPr>
                <w:rFonts w:ascii="Calibri" w:hAnsi="Calibri" w:cs="Calibri"/>
                <w:color w:val="000000"/>
                <w:sz w:val="20"/>
                <w:szCs w:val="20"/>
                <w:lang w:eastAsia="el-GR"/>
              </w:rPr>
            </w:pPr>
            <w:r w:rsidRPr="007660F8">
              <w:rPr>
                <w:rFonts w:ascii="Calibri" w:hAnsi="Calibri" w:cs="Calibri"/>
                <w:color w:val="000000"/>
                <w:sz w:val="20"/>
                <w:szCs w:val="20"/>
                <w:lang w:eastAsia="el-GR"/>
              </w:rPr>
              <w:t>00.030.2420501002</w:t>
            </w:r>
          </w:p>
        </w:tc>
        <w:tc>
          <w:tcPr>
            <w:tcW w:w="1418" w:type="dxa"/>
            <w:tcMar>
              <w:left w:w="108" w:type="dxa"/>
              <w:right w:w="108" w:type="dxa"/>
            </w:tcMar>
          </w:tcPr>
          <w:p w14:paraId="0E981404"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68E2B4F8" w14:textId="77777777" w:rsidTr="00B32B28">
        <w:trPr>
          <w:trHeight w:val="290"/>
        </w:trPr>
        <w:tc>
          <w:tcPr>
            <w:tcW w:w="580" w:type="dxa"/>
            <w:shd w:val="clear" w:color="auto" w:fill="FFFFFF"/>
            <w:tcMar>
              <w:left w:w="108" w:type="dxa"/>
              <w:right w:w="108" w:type="dxa"/>
            </w:tcMar>
            <w:vAlign w:val="center"/>
          </w:tcPr>
          <w:p w14:paraId="0EA16158" w14:textId="77777777" w:rsidR="00B917F2" w:rsidRDefault="00B917F2" w:rsidP="00B32B28">
            <w:pPr>
              <w:suppressAutoHyphens w:val="0"/>
              <w:jc w:val="center"/>
            </w:pPr>
            <w:r>
              <w:rPr>
                <w:rFonts w:ascii="Calibri" w:hAnsi="Calibri" w:cs="Calibri"/>
                <w:color w:val="000000"/>
                <w:sz w:val="20"/>
                <w:szCs w:val="20"/>
                <w:lang w:eastAsia="el-GR"/>
              </w:rPr>
              <w:t>106</w:t>
            </w:r>
          </w:p>
        </w:tc>
        <w:tc>
          <w:tcPr>
            <w:tcW w:w="764" w:type="dxa"/>
            <w:shd w:val="clear" w:color="auto" w:fill="FFFFFF"/>
            <w:tcMar>
              <w:left w:w="108" w:type="dxa"/>
              <w:right w:w="108" w:type="dxa"/>
            </w:tcMar>
            <w:vAlign w:val="center"/>
          </w:tcPr>
          <w:p w14:paraId="602037D2" w14:textId="77777777" w:rsidR="00B917F2" w:rsidRDefault="00B917F2" w:rsidP="00B32B28">
            <w:pPr>
              <w:suppressAutoHyphens w:val="0"/>
              <w:jc w:val="center"/>
            </w:pPr>
            <w:r>
              <w:rPr>
                <w:rFonts w:ascii="Calibri" w:hAnsi="Calibri" w:cs="Calibri"/>
                <w:color w:val="000000"/>
                <w:sz w:val="20"/>
                <w:szCs w:val="20"/>
                <w:lang w:eastAsia="el-GR"/>
              </w:rPr>
              <w:t>Α39</w:t>
            </w:r>
          </w:p>
        </w:tc>
        <w:tc>
          <w:tcPr>
            <w:tcW w:w="1237" w:type="dxa"/>
            <w:shd w:val="clear" w:color="auto" w:fill="FFFFFF"/>
            <w:tcMar>
              <w:left w:w="108" w:type="dxa"/>
              <w:right w:w="108" w:type="dxa"/>
            </w:tcMar>
            <w:vAlign w:val="center"/>
          </w:tcPr>
          <w:p w14:paraId="4F0A5EBC" w14:textId="77777777" w:rsidR="00B917F2" w:rsidRDefault="00B917F2" w:rsidP="00B32B28">
            <w:pPr>
              <w:suppressAutoHyphens w:val="0"/>
              <w:jc w:val="center"/>
            </w:pPr>
            <w:r>
              <w:rPr>
                <w:rFonts w:ascii="Calibri" w:hAnsi="Calibri" w:cs="Calibri"/>
                <w:color w:val="000000"/>
                <w:sz w:val="20"/>
                <w:szCs w:val="20"/>
                <w:lang w:eastAsia="el-GR"/>
              </w:rPr>
              <w:t>ΑΜ55170</w:t>
            </w:r>
          </w:p>
        </w:tc>
        <w:tc>
          <w:tcPr>
            <w:tcW w:w="1530" w:type="dxa"/>
            <w:shd w:val="clear" w:color="auto" w:fill="FFFFFF"/>
            <w:tcMar>
              <w:left w:w="108" w:type="dxa"/>
              <w:right w:w="108" w:type="dxa"/>
            </w:tcMar>
            <w:vAlign w:val="center"/>
          </w:tcPr>
          <w:p w14:paraId="5BE13E44" w14:textId="77777777" w:rsidR="00B917F2" w:rsidRDefault="00B917F2" w:rsidP="00B32B28">
            <w:pPr>
              <w:suppressAutoHyphens w:val="0"/>
              <w:jc w:val="center"/>
            </w:pPr>
            <w:r>
              <w:rPr>
                <w:rFonts w:ascii="Calibri" w:hAnsi="Calibri" w:cs="Calibri"/>
                <w:color w:val="000000"/>
                <w:sz w:val="20"/>
                <w:szCs w:val="20"/>
                <w:lang w:eastAsia="el-GR"/>
              </w:rPr>
              <w:t>ZETOR</w:t>
            </w:r>
          </w:p>
        </w:tc>
        <w:tc>
          <w:tcPr>
            <w:tcW w:w="1730" w:type="dxa"/>
            <w:shd w:val="clear" w:color="auto" w:fill="FFFFFF"/>
            <w:tcMar>
              <w:left w:w="108" w:type="dxa"/>
              <w:right w:w="108" w:type="dxa"/>
            </w:tcMar>
            <w:vAlign w:val="center"/>
          </w:tcPr>
          <w:p w14:paraId="6B1EAD16" w14:textId="77777777" w:rsidR="00B917F2" w:rsidRDefault="00B917F2" w:rsidP="00B32B28">
            <w:pPr>
              <w:suppressAutoHyphens w:val="0"/>
              <w:jc w:val="center"/>
            </w:pPr>
            <w:r>
              <w:rPr>
                <w:rFonts w:ascii="Calibri" w:hAnsi="Calibri" w:cs="Calibri"/>
                <w:color w:val="000000"/>
                <w:sz w:val="20"/>
                <w:szCs w:val="20"/>
                <w:lang w:eastAsia="el-GR"/>
              </w:rPr>
              <w:t>ΜΕ/Γ.ΕΛΚ</w:t>
            </w:r>
          </w:p>
        </w:tc>
        <w:tc>
          <w:tcPr>
            <w:tcW w:w="850" w:type="dxa"/>
            <w:shd w:val="clear" w:color="auto" w:fill="FFFFFF"/>
            <w:tcMar>
              <w:left w:w="108" w:type="dxa"/>
              <w:right w:w="108" w:type="dxa"/>
            </w:tcMar>
            <w:vAlign w:val="center"/>
          </w:tcPr>
          <w:p w14:paraId="12E324E6"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F0B416E" w14:textId="77777777" w:rsidR="00B917F2" w:rsidRDefault="00B917F2" w:rsidP="00B32B28">
            <w:pPr>
              <w:suppressAutoHyphens w:val="0"/>
              <w:jc w:val="center"/>
            </w:pPr>
            <w:r>
              <w:rPr>
                <w:rFonts w:ascii="Calibri" w:hAnsi="Calibri" w:cs="Calibri"/>
                <w:color w:val="000000"/>
                <w:sz w:val="20"/>
                <w:szCs w:val="20"/>
                <w:lang w:eastAsia="el-GR"/>
              </w:rPr>
              <w:t>82</w:t>
            </w:r>
          </w:p>
        </w:tc>
        <w:tc>
          <w:tcPr>
            <w:tcW w:w="851" w:type="dxa"/>
            <w:shd w:val="clear" w:color="auto" w:fill="FFFFFF"/>
            <w:tcMar>
              <w:left w:w="108" w:type="dxa"/>
              <w:right w:w="108" w:type="dxa"/>
            </w:tcMar>
            <w:vAlign w:val="center"/>
          </w:tcPr>
          <w:p w14:paraId="5DD9E37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AF72EA9"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7C5BD3F" w14:textId="71152BA2" w:rsidR="00B917F2" w:rsidRDefault="00B917F2" w:rsidP="00B32B28">
            <w:pPr>
              <w:suppressAutoHyphens w:val="0"/>
              <w:jc w:val="right"/>
            </w:pPr>
          </w:p>
        </w:tc>
        <w:tc>
          <w:tcPr>
            <w:tcW w:w="1984" w:type="dxa"/>
            <w:tcMar>
              <w:left w:w="108" w:type="dxa"/>
              <w:right w:w="108" w:type="dxa"/>
            </w:tcMar>
          </w:tcPr>
          <w:p w14:paraId="07F9E80A"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19478C6B"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1C6B1F34" w14:textId="77777777" w:rsidTr="00B32B28">
        <w:trPr>
          <w:trHeight w:val="290"/>
        </w:trPr>
        <w:tc>
          <w:tcPr>
            <w:tcW w:w="580" w:type="dxa"/>
            <w:shd w:val="clear" w:color="auto" w:fill="FFFFFF"/>
            <w:tcMar>
              <w:left w:w="108" w:type="dxa"/>
              <w:right w:w="108" w:type="dxa"/>
            </w:tcMar>
            <w:vAlign w:val="center"/>
          </w:tcPr>
          <w:p w14:paraId="5C456E9A" w14:textId="77777777" w:rsidR="00B917F2" w:rsidRDefault="00B917F2" w:rsidP="00B32B28">
            <w:pPr>
              <w:suppressAutoHyphens w:val="0"/>
              <w:jc w:val="center"/>
            </w:pPr>
            <w:r>
              <w:rPr>
                <w:rFonts w:ascii="Calibri" w:hAnsi="Calibri" w:cs="Calibri"/>
                <w:color w:val="000000"/>
                <w:sz w:val="20"/>
                <w:szCs w:val="20"/>
                <w:lang w:eastAsia="el-GR"/>
              </w:rPr>
              <w:t>107</w:t>
            </w:r>
          </w:p>
        </w:tc>
        <w:tc>
          <w:tcPr>
            <w:tcW w:w="764" w:type="dxa"/>
            <w:shd w:val="clear" w:color="auto" w:fill="FFFFFF"/>
            <w:tcMar>
              <w:left w:w="108" w:type="dxa"/>
              <w:right w:w="108" w:type="dxa"/>
            </w:tcMar>
            <w:vAlign w:val="center"/>
          </w:tcPr>
          <w:p w14:paraId="6EB0E1FC" w14:textId="77777777" w:rsidR="00B917F2" w:rsidRDefault="00B917F2" w:rsidP="00B32B28">
            <w:pPr>
              <w:suppressAutoHyphens w:val="0"/>
              <w:jc w:val="center"/>
            </w:pPr>
            <w:r>
              <w:rPr>
                <w:rFonts w:ascii="Calibri" w:hAnsi="Calibri" w:cs="Calibri"/>
                <w:color w:val="000000"/>
                <w:sz w:val="20"/>
                <w:szCs w:val="20"/>
                <w:lang w:eastAsia="el-GR"/>
              </w:rPr>
              <w:t>Α40</w:t>
            </w:r>
          </w:p>
        </w:tc>
        <w:tc>
          <w:tcPr>
            <w:tcW w:w="1237" w:type="dxa"/>
            <w:shd w:val="clear" w:color="auto" w:fill="FFFFFF"/>
            <w:tcMar>
              <w:left w:w="108" w:type="dxa"/>
              <w:right w:w="108" w:type="dxa"/>
            </w:tcMar>
            <w:vAlign w:val="center"/>
          </w:tcPr>
          <w:p w14:paraId="12DA6ACC" w14:textId="77777777" w:rsidR="00B917F2" w:rsidRDefault="00B917F2" w:rsidP="00B32B28">
            <w:pPr>
              <w:suppressAutoHyphens w:val="0"/>
              <w:jc w:val="center"/>
            </w:pPr>
            <w:r>
              <w:rPr>
                <w:rFonts w:ascii="Calibri" w:hAnsi="Calibri" w:cs="Calibri"/>
                <w:color w:val="000000"/>
                <w:sz w:val="20"/>
                <w:szCs w:val="20"/>
                <w:lang w:eastAsia="el-GR"/>
              </w:rPr>
              <w:t>ΑΜ55285</w:t>
            </w:r>
          </w:p>
        </w:tc>
        <w:tc>
          <w:tcPr>
            <w:tcW w:w="1530" w:type="dxa"/>
            <w:shd w:val="clear" w:color="auto" w:fill="FFFFFF"/>
            <w:tcMar>
              <w:left w:w="108" w:type="dxa"/>
              <w:right w:w="108" w:type="dxa"/>
            </w:tcMar>
            <w:vAlign w:val="center"/>
          </w:tcPr>
          <w:p w14:paraId="603FDD76" w14:textId="77777777" w:rsidR="00B917F2" w:rsidRDefault="00B917F2" w:rsidP="00B32B28">
            <w:pPr>
              <w:suppressAutoHyphens w:val="0"/>
              <w:jc w:val="center"/>
            </w:pPr>
            <w:r>
              <w:rPr>
                <w:rFonts w:ascii="Calibri" w:hAnsi="Calibri" w:cs="Calibri"/>
                <w:color w:val="000000"/>
                <w:sz w:val="20"/>
                <w:szCs w:val="20"/>
                <w:lang w:eastAsia="el-GR"/>
              </w:rPr>
              <w:t>KUBOTA</w:t>
            </w:r>
          </w:p>
        </w:tc>
        <w:tc>
          <w:tcPr>
            <w:tcW w:w="1730" w:type="dxa"/>
            <w:shd w:val="clear" w:color="auto" w:fill="FFFFFF"/>
            <w:tcMar>
              <w:left w:w="108" w:type="dxa"/>
              <w:right w:w="108" w:type="dxa"/>
            </w:tcMar>
            <w:vAlign w:val="center"/>
          </w:tcPr>
          <w:p w14:paraId="0D1FF168" w14:textId="77777777" w:rsidR="00B917F2" w:rsidRDefault="00B917F2" w:rsidP="00B32B28">
            <w:pPr>
              <w:suppressAutoHyphens w:val="0"/>
              <w:jc w:val="center"/>
            </w:pPr>
            <w:r>
              <w:rPr>
                <w:rFonts w:ascii="Calibri" w:hAnsi="Calibri" w:cs="Calibri"/>
                <w:color w:val="000000"/>
                <w:sz w:val="20"/>
                <w:szCs w:val="20"/>
                <w:lang w:eastAsia="el-GR"/>
              </w:rPr>
              <w:t>ΜΕΓ.ΕΛΚ</w:t>
            </w:r>
          </w:p>
        </w:tc>
        <w:tc>
          <w:tcPr>
            <w:tcW w:w="850" w:type="dxa"/>
            <w:shd w:val="clear" w:color="auto" w:fill="FFFFFF"/>
            <w:tcMar>
              <w:left w:w="108" w:type="dxa"/>
              <w:right w:w="108" w:type="dxa"/>
            </w:tcMar>
            <w:vAlign w:val="center"/>
          </w:tcPr>
          <w:p w14:paraId="1D7CC7B9"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706CCBD" w14:textId="77777777" w:rsidR="00B917F2" w:rsidRDefault="00B917F2" w:rsidP="00B32B28">
            <w:pPr>
              <w:suppressAutoHyphens w:val="0"/>
              <w:jc w:val="center"/>
            </w:pPr>
            <w:r>
              <w:rPr>
                <w:rFonts w:ascii="Calibri" w:hAnsi="Calibri" w:cs="Calibri"/>
                <w:color w:val="000000"/>
                <w:sz w:val="20"/>
                <w:szCs w:val="20"/>
                <w:lang w:eastAsia="el-GR"/>
              </w:rPr>
              <w:t>22</w:t>
            </w:r>
          </w:p>
        </w:tc>
        <w:tc>
          <w:tcPr>
            <w:tcW w:w="851" w:type="dxa"/>
            <w:shd w:val="clear" w:color="auto" w:fill="FFFFFF"/>
            <w:tcMar>
              <w:left w:w="108" w:type="dxa"/>
              <w:right w:w="108" w:type="dxa"/>
            </w:tcMar>
            <w:vAlign w:val="center"/>
          </w:tcPr>
          <w:p w14:paraId="3AE941E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192338E"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0D09300" w14:textId="5437CF46" w:rsidR="00B917F2" w:rsidRDefault="00B917F2" w:rsidP="00B32B28">
            <w:pPr>
              <w:suppressAutoHyphens w:val="0"/>
              <w:jc w:val="right"/>
            </w:pPr>
          </w:p>
        </w:tc>
        <w:tc>
          <w:tcPr>
            <w:tcW w:w="1984" w:type="dxa"/>
            <w:tcMar>
              <w:left w:w="108" w:type="dxa"/>
              <w:right w:w="108" w:type="dxa"/>
            </w:tcMar>
          </w:tcPr>
          <w:p w14:paraId="5CA41441"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1DA9F6BB"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75CCC917" w14:textId="77777777" w:rsidTr="00B32B28">
        <w:trPr>
          <w:trHeight w:val="290"/>
        </w:trPr>
        <w:tc>
          <w:tcPr>
            <w:tcW w:w="580" w:type="dxa"/>
            <w:shd w:val="clear" w:color="auto" w:fill="FFFFFF"/>
            <w:tcMar>
              <w:left w:w="108" w:type="dxa"/>
              <w:right w:w="108" w:type="dxa"/>
            </w:tcMar>
            <w:vAlign w:val="center"/>
          </w:tcPr>
          <w:p w14:paraId="5498DB5E" w14:textId="77777777" w:rsidR="00B917F2" w:rsidRDefault="00B917F2" w:rsidP="00B32B28">
            <w:pPr>
              <w:suppressAutoHyphens w:val="0"/>
              <w:jc w:val="center"/>
            </w:pPr>
            <w:r>
              <w:rPr>
                <w:rFonts w:ascii="Calibri" w:hAnsi="Calibri" w:cs="Calibri"/>
                <w:color w:val="000000"/>
                <w:sz w:val="20"/>
                <w:szCs w:val="20"/>
                <w:lang w:eastAsia="el-GR"/>
              </w:rPr>
              <w:t>108</w:t>
            </w:r>
          </w:p>
        </w:tc>
        <w:tc>
          <w:tcPr>
            <w:tcW w:w="764" w:type="dxa"/>
            <w:shd w:val="clear" w:color="auto" w:fill="FFFFFF"/>
            <w:tcMar>
              <w:left w:w="108" w:type="dxa"/>
              <w:right w:w="108" w:type="dxa"/>
            </w:tcMar>
            <w:vAlign w:val="center"/>
          </w:tcPr>
          <w:p w14:paraId="072477F3" w14:textId="77777777" w:rsidR="00B917F2" w:rsidRDefault="00B917F2" w:rsidP="00B32B28">
            <w:pPr>
              <w:suppressAutoHyphens w:val="0"/>
              <w:jc w:val="center"/>
            </w:pPr>
            <w:r>
              <w:rPr>
                <w:rFonts w:ascii="Calibri" w:hAnsi="Calibri" w:cs="Calibri"/>
                <w:color w:val="000000"/>
                <w:sz w:val="20"/>
                <w:szCs w:val="20"/>
                <w:lang w:eastAsia="el-GR"/>
              </w:rPr>
              <w:t>Α41</w:t>
            </w:r>
          </w:p>
        </w:tc>
        <w:tc>
          <w:tcPr>
            <w:tcW w:w="1237" w:type="dxa"/>
            <w:shd w:val="clear" w:color="auto" w:fill="FFFFFF"/>
            <w:tcMar>
              <w:left w:w="108" w:type="dxa"/>
              <w:right w:w="108" w:type="dxa"/>
            </w:tcMar>
            <w:vAlign w:val="center"/>
          </w:tcPr>
          <w:p w14:paraId="1D1A4DBE" w14:textId="77777777" w:rsidR="00B917F2" w:rsidRDefault="00B917F2" w:rsidP="00B32B28">
            <w:pPr>
              <w:suppressAutoHyphens w:val="0"/>
              <w:jc w:val="center"/>
            </w:pPr>
            <w:r>
              <w:rPr>
                <w:rFonts w:ascii="Calibri" w:hAnsi="Calibri" w:cs="Calibri"/>
                <w:color w:val="000000"/>
                <w:sz w:val="20"/>
                <w:szCs w:val="20"/>
                <w:lang w:eastAsia="el-GR"/>
              </w:rPr>
              <w:t>ΑΜ54693</w:t>
            </w:r>
          </w:p>
        </w:tc>
        <w:tc>
          <w:tcPr>
            <w:tcW w:w="1530" w:type="dxa"/>
            <w:shd w:val="clear" w:color="auto" w:fill="FFFFFF"/>
            <w:tcMar>
              <w:left w:w="108" w:type="dxa"/>
              <w:right w:w="108" w:type="dxa"/>
            </w:tcMar>
            <w:vAlign w:val="center"/>
          </w:tcPr>
          <w:p w14:paraId="152528CD" w14:textId="77777777" w:rsidR="00B917F2" w:rsidRDefault="00B917F2" w:rsidP="00B32B28">
            <w:pPr>
              <w:suppressAutoHyphens w:val="0"/>
              <w:jc w:val="center"/>
            </w:pPr>
            <w:r>
              <w:rPr>
                <w:rFonts w:ascii="Calibri" w:hAnsi="Calibri" w:cs="Calibri"/>
                <w:color w:val="000000"/>
                <w:sz w:val="20"/>
                <w:szCs w:val="20"/>
                <w:lang w:eastAsia="el-GR"/>
              </w:rPr>
              <w:t>KUBOTA</w:t>
            </w:r>
          </w:p>
        </w:tc>
        <w:tc>
          <w:tcPr>
            <w:tcW w:w="1730" w:type="dxa"/>
            <w:shd w:val="clear" w:color="auto" w:fill="FFFFFF"/>
            <w:tcMar>
              <w:left w:w="108" w:type="dxa"/>
              <w:right w:w="108" w:type="dxa"/>
            </w:tcMar>
            <w:vAlign w:val="center"/>
          </w:tcPr>
          <w:p w14:paraId="4D9AEB7B" w14:textId="77777777" w:rsidR="00B917F2" w:rsidRDefault="00B917F2" w:rsidP="00B32B28">
            <w:pPr>
              <w:suppressAutoHyphens w:val="0"/>
              <w:jc w:val="center"/>
            </w:pPr>
            <w:r>
              <w:rPr>
                <w:rFonts w:ascii="Calibri" w:hAnsi="Calibri" w:cs="Calibri"/>
                <w:color w:val="000000"/>
                <w:sz w:val="20"/>
                <w:szCs w:val="20"/>
                <w:lang w:eastAsia="el-GR"/>
              </w:rPr>
              <w:t>ΜΕΓ.ΕΛΚ</w:t>
            </w:r>
          </w:p>
        </w:tc>
        <w:tc>
          <w:tcPr>
            <w:tcW w:w="850" w:type="dxa"/>
            <w:shd w:val="clear" w:color="auto" w:fill="FFFFFF"/>
            <w:tcMar>
              <w:left w:w="108" w:type="dxa"/>
              <w:right w:w="108" w:type="dxa"/>
            </w:tcMar>
            <w:vAlign w:val="center"/>
          </w:tcPr>
          <w:p w14:paraId="4B48B190"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3ED0C006" w14:textId="77777777" w:rsidR="00B917F2" w:rsidRDefault="00B917F2" w:rsidP="00B32B28">
            <w:pPr>
              <w:suppressAutoHyphens w:val="0"/>
              <w:jc w:val="center"/>
            </w:pPr>
            <w:r>
              <w:rPr>
                <w:rFonts w:ascii="Calibri" w:hAnsi="Calibri" w:cs="Calibri"/>
                <w:color w:val="000000"/>
                <w:sz w:val="20"/>
                <w:szCs w:val="20"/>
                <w:lang w:eastAsia="el-GR"/>
              </w:rPr>
              <w:t>22</w:t>
            </w:r>
          </w:p>
        </w:tc>
        <w:tc>
          <w:tcPr>
            <w:tcW w:w="851" w:type="dxa"/>
            <w:shd w:val="clear" w:color="auto" w:fill="FFFFFF"/>
            <w:tcMar>
              <w:left w:w="108" w:type="dxa"/>
              <w:right w:w="108" w:type="dxa"/>
            </w:tcMar>
            <w:vAlign w:val="center"/>
          </w:tcPr>
          <w:p w14:paraId="6963706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6DD2C6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DFCB88C" w14:textId="7C17A025" w:rsidR="00B917F2" w:rsidRDefault="00B917F2" w:rsidP="00B32B28">
            <w:pPr>
              <w:suppressAutoHyphens w:val="0"/>
              <w:jc w:val="right"/>
            </w:pPr>
          </w:p>
        </w:tc>
        <w:tc>
          <w:tcPr>
            <w:tcW w:w="1984" w:type="dxa"/>
            <w:tcMar>
              <w:left w:w="108" w:type="dxa"/>
              <w:right w:w="108" w:type="dxa"/>
            </w:tcMar>
          </w:tcPr>
          <w:p w14:paraId="33407986"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4B82D907"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7020A6D9" w14:textId="77777777" w:rsidTr="00B32B28">
        <w:trPr>
          <w:trHeight w:val="290"/>
        </w:trPr>
        <w:tc>
          <w:tcPr>
            <w:tcW w:w="580" w:type="dxa"/>
            <w:shd w:val="clear" w:color="auto" w:fill="FFFFFF"/>
            <w:tcMar>
              <w:left w:w="108" w:type="dxa"/>
              <w:right w:w="108" w:type="dxa"/>
            </w:tcMar>
            <w:vAlign w:val="center"/>
          </w:tcPr>
          <w:p w14:paraId="4C4B789B" w14:textId="77777777" w:rsidR="00B917F2" w:rsidRDefault="00B917F2" w:rsidP="00B32B28">
            <w:pPr>
              <w:suppressAutoHyphens w:val="0"/>
              <w:jc w:val="center"/>
            </w:pPr>
            <w:r>
              <w:rPr>
                <w:rFonts w:ascii="Calibri" w:hAnsi="Calibri" w:cs="Calibri"/>
                <w:color w:val="000000"/>
                <w:sz w:val="20"/>
                <w:szCs w:val="20"/>
                <w:lang w:eastAsia="el-GR"/>
              </w:rPr>
              <w:t>109</w:t>
            </w:r>
          </w:p>
        </w:tc>
        <w:tc>
          <w:tcPr>
            <w:tcW w:w="764" w:type="dxa"/>
            <w:shd w:val="clear" w:color="auto" w:fill="FFFFFF"/>
            <w:tcMar>
              <w:left w:w="108" w:type="dxa"/>
              <w:right w:w="108" w:type="dxa"/>
            </w:tcMar>
            <w:vAlign w:val="center"/>
          </w:tcPr>
          <w:p w14:paraId="065EB8E4" w14:textId="77777777" w:rsidR="00B917F2" w:rsidRDefault="00B917F2" w:rsidP="00B32B28">
            <w:pPr>
              <w:suppressAutoHyphens w:val="0"/>
              <w:jc w:val="center"/>
            </w:pPr>
            <w:r>
              <w:rPr>
                <w:rFonts w:ascii="Calibri" w:hAnsi="Calibri" w:cs="Calibri"/>
                <w:color w:val="000000"/>
                <w:sz w:val="20"/>
                <w:szCs w:val="20"/>
                <w:lang w:eastAsia="el-GR"/>
              </w:rPr>
              <w:t>Α42</w:t>
            </w:r>
          </w:p>
        </w:tc>
        <w:tc>
          <w:tcPr>
            <w:tcW w:w="1237" w:type="dxa"/>
            <w:shd w:val="clear" w:color="auto" w:fill="FFFFFF"/>
            <w:tcMar>
              <w:left w:w="108" w:type="dxa"/>
              <w:right w:w="108" w:type="dxa"/>
            </w:tcMar>
            <w:vAlign w:val="center"/>
          </w:tcPr>
          <w:p w14:paraId="7AE7A97D" w14:textId="77777777" w:rsidR="00B917F2" w:rsidRDefault="00B917F2" w:rsidP="00B32B28">
            <w:pPr>
              <w:suppressAutoHyphens w:val="0"/>
              <w:jc w:val="center"/>
            </w:pPr>
            <w:r>
              <w:rPr>
                <w:rFonts w:ascii="Calibri" w:hAnsi="Calibri" w:cs="Calibri"/>
                <w:color w:val="000000"/>
                <w:sz w:val="20"/>
                <w:szCs w:val="20"/>
                <w:lang w:eastAsia="el-GR"/>
              </w:rPr>
              <w:t>ΜΕ123071</w:t>
            </w:r>
          </w:p>
        </w:tc>
        <w:tc>
          <w:tcPr>
            <w:tcW w:w="1530" w:type="dxa"/>
            <w:shd w:val="clear" w:color="auto" w:fill="FFFFFF"/>
            <w:tcMar>
              <w:left w:w="108" w:type="dxa"/>
              <w:right w:w="108" w:type="dxa"/>
            </w:tcMar>
            <w:vAlign w:val="center"/>
          </w:tcPr>
          <w:p w14:paraId="245E1620" w14:textId="77777777" w:rsidR="00B917F2" w:rsidRDefault="00B917F2" w:rsidP="00B32B28">
            <w:pPr>
              <w:suppressAutoHyphens w:val="0"/>
              <w:jc w:val="center"/>
            </w:pPr>
            <w:r>
              <w:rPr>
                <w:rFonts w:ascii="Calibri" w:hAnsi="Calibri" w:cs="Calibri"/>
                <w:color w:val="000000"/>
                <w:sz w:val="20"/>
                <w:szCs w:val="20"/>
                <w:lang w:eastAsia="el-GR"/>
              </w:rPr>
              <w:t>BOMAG</w:t>
            </w:r>
          </w:p>
        </w:tc>
        <w:tc>
          <w:tcPr>
            <w:tcW w:w="1730" w:type="dxa"/>
            <w:shd w:val="clear" w:color="auto" w:fill="FFFFFF"/>
            <w:tcMar>
              <w:left w:w="108" w:type="dxa"/>
              <w:right w:w="108" w:type="dxa"/>
            </w:tcMar>
            <w:vAlign w:val="center"/>
          </w:tcPr>
          <w:p w14:paraId="48838AE3" w14:textId="77777777" w:rsidR="00B917F2" w:rsidRDefault="00B917F2" w:rsidP="00B32B28">
            <w:pPr>
              <w:suppressAutoHyphens w:val="0"/>
              <w:jc w:val="center"/>
            </w:pPr>
            <w:r>
              <w:rPr>
                <w:rFonts w:ascii="Calibri" w:hAnsi="Calibri" w:cs="Calibri"/>
                <w:color w:val="000000"/>
                <w:sz w:val="20"/>
                <w:szCs w:val="20"/>
                <w:lang w:eastAsia="el-GR"/>
              </w:rPr>
              <w:t>ΚΥΛΙΝΔΡΟΣ</w:t>
            </w:r>
          </w:p>
        </w:tc>
        <w:tc>
          <w:tcPr>
            <w:tcW w:w="850" w:type="dxa"/>
            <w:shd w:val="clear" w:color="auto" w:fill="FFFFFF"/>
            <w:tcMar>
              <w:left w:w="108" w:type="dxa"/>
              <w:right w:w="108" w:type="dxa"/>
            </w:tcMar>
            <w:vAlign w:val="center"/>
          </w:tcPr>
          <w:p w14:paraId="79740851"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370142B" w14:textId="77777777" w:rsidR="00B917F2" w:rsidRDefault="00B917F2" w:rsidP="00B32B28">
            <w:pPr>
              <w:suppressAutoHyphens w:val="0"/>
              <w:jc w:val="center"/>
            </w:pPr>
            <w:r>
              <w:rPr>
                <w:rFonts w:ascii="Calibri" w:hAnsi="Calibri" w:cs="Calibri"/>
                <w:color w:val="000000"/>
                <w:sz w:val="20"/>
                <w:szCs w:val="20"/>
                <w:lang w:eastAsia="el-GR"/>
              </w:rPr>
              <w:t>40</w:t>
            </w:r>
          </w:p>
        </w:tc>
        <w:tc>
          <w:tcPr>
            <w:tcW w:w="851" w:type="dxa"/>
            <w:shd w:val="clear" w:color="auto" w:fill="FFFFFF"/>
            <w:tcMar>
              <w:left w:w="108" w:type="dxa"/>
              <w:right w:w="108" w:type="dxa"/>
            </w:tcMar>
            <w:vAlign w:val="center"/>
          </w:tcPr>
          <w:p w14:paraId="2DC2A27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EE092C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86B3EA0" w14:textId="3167A4FA" w:rsidR="00B917F2" w:rsidRDefault="00B917F2" w:rsidP="00B32B28">
            <w:pPr>
              <w:suppressAutoHyphens w:val="0"/>
              <w:jc w:val="right"/>
            </w:pPr>
          </w:p>
        </w:tc>
        <w:tc>
          <w:tcPr>
            <w:tcW w:w="1984" w:type="dxa"/>
            <w:tcMar>
              <w:left w:w="108" w:type="dxa"/>
              <w:right w:w="108" w:type="dxa"/>
            </w:tcMar>
          </w:tcPr>
          <w:p w14:paraId="354E364D" w14:textId="77777777" w:rsidR="00B917F2" w:rsidRDefault="00B917F2" w:rsidP="00B32B28">
            <w:pPr>
              <w:suppressAutoHyphens w:val="0"/>
              <w:snapToGrid w:val="0"/>
              <w:jc w:val="center"/>
              <w:rPr>
                <w:rFonts w:ascii="Calibri" w:hAnsi="Calibri" w:cs="Calibri"/>
                <w:color w:val="000000"/>
                <w:sz w:val="20"/>
                <w:szCs w:val="20"/>
                <w:lang w:eastAsia="el-GR"/>
              </w:rPr>
            </w:pPr>
            <w:r w:rsidRPr="007E050B">
              <w:rPr>
                <w:rFonts w:ascii="Calibri" w:hAnsi="Calibri" w:cs="Calibri"/>
                <w:color w:val="000000"/>
                <w:sz w:val="20"/>
                <w:szCs w:val="20"/>
                <w:lang w:eastAsia="el-GR"/>
              </w:rPr>
              <w:t>00.030.2420501002</w:t>
            </w:r>
          </w:p>
        </w:tc>
        <w:tc>
          <w:tcPr>
            <w:tcW w:w="1418" w:type="dxa"/>
            <w:tcMar>
              <w:left w:w="108" w:type="dxa"/>
              <w:right w:w="108" w:type="dxa"/>
            </w:tcMar>
          </w:tcPr>
          <w:p w14:paraId="1485E7F7"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C188EBA" w14:textId="77777777" w:rsidTr="00B32B28">
        <w:trPr>
          <w:trHeight w:val="290"/>
        </w:trPr>
        <w:tc>
          <w:tcPr>
            <w:tcW w:w="580" w:type="dxa"/>
            <w:shd w:val="clear" w:color="auto" w:fill="FFFFFF"/>
            <w:tcMar>
              <w:left w:w="108" w:type="dxa"/>
              <w:right w:w="108" w:type="dxa"/>
            </w:tcMar>
            <w:vAlign w:val="center"/>
          </w:tcPr>
          <w:p w14:paraId="2FADD4E9" w14:textId="77777777" w:rsidR="00B917F2" w:rsidRDefault="00B917F2" w:rsidP="00B32B28">
            <w:pPr>
              <w:suppressAutoHyphens w:val="0"/>
              <w:jc w:val="center"/>
            </w:pPr>
            <w:r>
              <w:rPr>
                <w:rFonts w:ascii="Calibri" w:hAnsi="Calibri" w:cs="Calibri"/>
                <w:sz w:val="20"/>
                <w:szCs w:val="20"/>
                <w:lang w:eastAsia="el-GR"/>
              </w:rPr>
              <w:t>110</w:t>
            </w:r>
          </w:p>
        </w:tc>
        <w:tc>
          <w:tcPr>
            <w:tcW w:w="764" w:type="dxa"/>
            <w:shd w:val="clear" w:color="auto" w:fill="FFFFFF"/>
            <w:tcMar>
              <w:left w:w="108" w:type="dxa"/>
              <w:right w:w="108" w:type="dxa"/>
            </w:tcMar>
            <w:vAlign w:val="center"/>
          </w:tcPr>
          <w:p w14:paraId="3ACDAEB5" w14:textId="77777777" w:rsidR="00B917F2" w:rsidRDefault="00B917F2" w:rsidP="00B32B28">
            <w:pPr>
              <w:suppressAutoHyphens w:val="0"/>
              <w:jc w:val="center"/>
            </w:pPr>
            <w:r>
              <w:rPr>
                <w:rFonts w:ascii="Calibri" w:hAnsi="Calibri" w:cs="Calibri"/>
                <w:color w:val="000000"/>
                <w:sz w:val="20"/>
                <w:szCs w:val="20"/>
                <w:lang w:eastAsia="el-GR"/>
              </w:rPr>
              <w:t>Α43</w:t>
            </w:r>
          </w:p>
        </w:tc>
        <w:tc>
          <w:tcPr>
            <w:tcW w:w="1237" w:type="dxa"/>
            <w:shd w:val="clear" w:color="auto" w:fill="FFFFFF"/>
            <w:tcMar>
              <w:left w:w="108" w:type="dxa"/>
              <w:right w:w="108" w:type="dxa"/>
            </w:tcMar>
            <w:vAlign w:val="center"/>
          </w:tcPr>
          <w:p w14:paraId="7FB43B34" w14:textId="77777777" w:rsidR="00B917F2" w:rsidRDefault="00B917F2" w:rsidP="00B32B28">
            <w:pPr>
              <w:suppressAutoHyphens w:val="0"/>
              <w:jc w:val="center"/>
            </w:pPr>
            <w:r>
              <w:rPr>
                <w:rFonts w:ascii="Calibri" w:hAnsi="Calibri" w:cs="Calibri"/>
                <w:color w:val="000000"/>
                <w:sz w:val="20"/>
                <w:szCs w:val="20"/>
                <w:lang w:eastAsia="el-GR"/>
              </w:rPr>
              <w:t>ΜΕ123072</w:t>
            </w:r>
          </w:p>
        </w:tc>
        <w:tc>
          <w:tcPr>
            <w:tcW w:w="1530" w:type="dxa"/>
            <w:shd w:val="clear" w:color="auto" w:fill="FFFFFF"/>
            <w:tcMar>
              <w:left w:w="108" w:type="dxa"/>
              <w:right w:w="108" w:type="dxa"/>
            </w:tcMar>
            <w:vAlign w:val="center"/>
          </w:tcPr>
          <w:p w14:paraId="405037D8" w14:textId="77777777" w:rsidR="00B917F2" w:rsidRDefault="00B917F2" w:rsidP="00B32B28">
            <w:pPr>
              <w:suppressAutoHyphens w:val="0"/>
              <w:jc w:val="center"/>
            </w:pPr>
            <w:r>
              <w:rPr>
                <w:rFonts w:ascii="Calibri" w:hAnsi="Calibri" w:cs="Calibri"/>
                <w:color w:val="000000"/>
                <w:sz w:val="20"/>
                <w:szCs w:val="20"/>
                <w:lang w:eastAsia="el-GR"/>
              </w:rPr>
              <w:t>OK</w:t>
            </w:r>
          </w:p>
        </w:tc>
        <w:tc>
          <w:tcPr>
            <w:tcW w:w="1730" w:type="dxa"/>
            <w:shd w:val="clear" w:color="auto" w:fill="FFFFFF"/>
            <w:tcMar>
              <w:left w:w="108" w:type="dxa"/>
              <w:right w:w="108" w:type="dxa"/>
            </w:tcMar>
            <w:vAlign w:val="center"/>
          </w:tcPr>
          <w:p w14:paraId="607B4058" w14:textId="77777777" w:rsidR="00B917F2" w:rsidRDefault="00B917F2" w:rsidP="00B32B28">
            <w:pPr>
              <w:suppressAutoHyphens w:val="0"/>
              <w:jc w:val="center"/>
            </w:pPr>
            <w:r>
              <w:rPr>
                <w:rFonts w:ascii="Calibri" w:hAnsi="Calibri" w:cs="Calibri"/>
                <w:color w:val="000000"/>
                <w:sz w:val="20"/>
                <w:szCs w:val="20"/>
                <w:lang w:eastAsia="el-GR"/>
              </w:rPr>
              <w:t>ΦΟΡΤΩΤΗΣ ΛΑΣΤ.</w:t>
            </w:r>
          </w:p>
        </w:tc>
        <w:tc>
          <w:tcPr>
            <w:tcW w:w="850" w:type="dxa"/>
            <w:shd w:val="clear" w:color="auto" w:fill="FFFFFF"/>
            <w:tcMar>
              <w:left w:w="108" w:type="dxa"/>
              <w:right w:w="108" w:type="dxa"/>
            </w:tcMar>
            <w:vAlign w:val="center"/>
          </w:tcPr>
          <w:p w14:paraId="736058DE"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523E21E0" w14:textId="77777777" w:rsidR="00B917F2" w:rsidRDefault="00B917F2" w:rsidP="00B32B28">
            <w:pPr>
              <w:suppressAutoHyphens w:val="0"/>
              <w:jc w:val="center"/>
            </w:pPr>
            <w:r>
              <w:rPr>
                <w:rFonts w:ascii="Calibri" w:hAnsi="Calibri" w:cs="Calibri"/>
                <w:color w:val="000000"/>
                <w:sz w:val="20"/>
                <w:szCs w:val="20"/>
                <w:lang w:eastAsia="el-GR"/>
              </w:rPr>
              <w:t>121</w:t>
            </w:r>
          </w:p>
        </w:tc>
        <w:tc>
          <w:tcPr>
            <w:tcW w:w="851" w:type="dxa"/>
            <w:shd w:val="clear" w:color="auto" w:fill="FFFFFF"/>
            <w:tcMar>
              <w:left w:w="108" w:type="dxa"/>
              <w:right w:w="108" w:type="dxa"/>
            </w:tcMar>
            <w:vAlign w:val="center"/>
          </w:tcPr>
          <w:p w14:paraId="34A6778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1433D4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B925CC1" w14:textId="7030D645" w:rsidR="00B917F2" w:rsidRDefault="00B917F2" w:rsidP="00B32B28">
            <w:pPr>
              <w:suppressAutoHyphens w:val="0"/>
              <w:jc w:val="right"/>
            </w:pPr>
          </w:p>
        </w:tc>
        <w:tc>
          <w:tcPr>
            <w:tcW w:w="1984" w:type="dxa"/>
            <w:tcMar>
              <w:left w:w="108" w:type="dxa"/>
              <w:right w:w="108" w:type="dxa"/>
            </w:tcMar>
          </w:tcPr>
          <w:p w14:paraId="78FD261C" w14:textId="77777777" w:rsidR="00B917F2" w:rsidRDefault="00B917F2" w:rsidP="00B32B28">
            <w:pPr>
              <w:suppressAutoHyphens w:val="0"/>
              <w:snapToGrid w:val="0"/>
              <w:jc w:val="center"/>
              <w:rPr>
                <w:rFonts w:ascii="Calibri" w:hAnsi="Calibri" w:cs="Calibri"/>
                <w:color w:val="000000"/>
                <w:sz w:val="20"/>
                <w:szCs w:val="20"/>
                <w:lang w:eastAsia="el-GR"/>
              </w:rPr>
            </w:pPr>
            <w:r w:rsidRPr="007E050B">
              <w:rPr>
                <w:rFonts w:ascii="Calibri" w:hAnsi="Calibri" w:cs="Calibri"/>
                <w:color w:val="000000"/>
                <w:sz w:val="20"/>
                <w:szCs w:val="20"/>
                <w:lang w:eastAsia="el-GR"/>
              </w:rPr>
              <w:t>00.030.2420501002</w:t>
            </w:r>
          </w:p>
        </w:tc>
        <w:tc>
          <w:tcPr>
            <w:tcW w:w="1418" w:type="dxa"/>
            <w:tcMar>
              <w:left w:w="108" w:type="dxa"/>
              <w:right w:w="108" w:type="dxa"/>
            </w:tcMar>
          </w:tcPr>
          <w:p w14:paraId="22AC03C0"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2EC62B7" w14:textId="77777777" w:rsidTr="00B32B28">
        <w:trPr>
          <w:trHeight w:val="290"/>
        </w:trPr>
        <w:tc>
          <w:tcPr>
            <w:tcW w:w="580" w:type="dxa"/>
            <w:shd w:val="clear" w:color="auto" w:fill="FFFFFF"/>
            <w:tcMar>
              <w:left w:w="108" w:type="dxa"/>
              <w:right w:w="108" w:type="dxa"/>
            </w:tcMar>
            <w:vAlign w:val="center"/>
          </w:tcPr>
          <w:p w14:paraId="15285555" w14:textId="77777777" w:rsidR="00B917F2" w:rsidRDefault="00B917F2" w:rsidP="00B32B28">
            <w:pPr>
              <w:suppressAutoHyphens w:val="0"/>
              <w:jc w:val="center"/>
            </w:pPr>
            <w:r>
              <w:rPr>
                <w:rFonts w:ascii="Calibri" w:hAnsi="Calibri" w:cs="Calibri"/>
                <w:sz w:val="20"/>
                <w:szCs w:val="20"/>
                <w:lang w:eastAsia="el-GR"/>
              </w:rPr>
              <w:t>111</w:t>
            </w:r>
          </w:p>
        </w:tc>
        <w:tc>
          <w:tcPr>
            <w:tcW w:w="764" w:type="dxa"/>
            <w:tcMar>
              <w:left w:w="108" w:type="dxa"/>
              <w:right w:w="108" w:type="dxa"/>
            </w:tcMar>
            <w:vAlign w:val="center"/>
          </w:tcPr>
          <w:p w14:paraId="475E5699" w14:textId="77777777" w:rsidR="00B917F2" w:rsidRDefault="00B917F2" w:rsidP="00B32B28">
            <w:pPr>
              <w:suppressAutoHyphens w:val="0"/>
              <w:jc w:val="center"/>
            </w:pPr>
            <w:r>
              <w:rPr>
                <w:rFonts w:ascii="Calibri" w:hAnsi="Calibri" w:cs="Calibri"/>
                <w:color w:val="000000"/>
                <w:sz w:val="20"/>
                <w:szCs w:val="20"/>
                <w:lang w:eastAsia="el-GR"/>
              </w:rPr>
              <w:t>Β8</w:t>
            </w:r>
          </w:p>
        </w:tc>
        <w:tc>
          <w:tcPr>
            <w:tcW w:w="1237" w:type="dxa"/>
            <w:tcMar>
              <w:left w:w="108" w:type="dxa"/>
              <w:right w:w="108" w:type="dxa"/>
            </w:tcMar>
            <w:vAlign w:val="center"/>
          </w:tcPr>
          <w:p w14:paraId="092D18AE" w14:textId="77777777" w:rsidR="00B917F2" w:rsidRDefault="00B917F2" w:rsidP="00B32B28">
            <w:pPr>
              <w:suppressAutoHyphens w:val="0"/>
              <w:jc w:val="center"/>
            </w:pPr>
            <w:r>
              <w:rPr>
                <w:rFonts w:ascii="Calibri" w:hAnsi="Calibri" w:cs="Calibri"/>
                <w:color w:val="000000"/>
                <w:sz w:val="20"/>
                <w:szCs w:val="20"/>
                <w:lang w:eastAsia="el-GR"/>
              </w:rPr>
              <w:t>ΧΑΧ413</w:t>
            </w:r>
          </w:p>
        </w:tc>
        <w:tc>
          <w:tcPr>
            <w:tcW w:w="1530" w:type="dxa"/>
            <w:tcMar>
              <w:left w:w="108" w:type="dxa"/>
              <w:right w:w="108" w:type="dxa"/>
            </w:tcMar>
            <w:vAlign w:val="center"/>
          </w:tcPr>
          <w:p w14:paraId="221890AC" w14:textId="77777777" w:rsidR="00B917F2" w:rsidRDefault="00B917F2" w:rsidP="00B32B28">
            <w:pPr>
              <w:suppressAutoHyphens w:val="0"/>
              <w:jc w:val="center"/>
            </w:pPr>
            <w:r>
              <w:rPr>
                <w:rFonts w:ascii="Calibri" w:hAnsi="Calibri" w:cs="Calibri"/>
                <w:color w:val="000000"/>
                <w:sz w:val="20"/>
                <w:szCs w:val="20"/>
                <w:lang w:eastAsia="el-GR"/>
              </w:rPr>
              <w:t>PT FEDERAL</w:t>
            </w:r>
          </w:p>
        </w:tc>
        <w:tc>
          <w:tcPr>
            <w:tcW w:w="1730" w:type="dxa"/>
            <w:tcMar>
              <w:left w:w="108" w:type="dxa"/>
              <w:right w:w="108" w:type="dxa"/>
            </w:tcMar>
            <w:vAlign w:val="center"/>
          </w:tcPr>
          <w:p w14:paraId="2372D893"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tcMar>
              <w:left w:w="108" w:type="dxa"/>
              <w:right w:w="108" w:type="dxa"/>
            </w:tcMar>
            <w:vAlign w:val="center"/>
          </w:tcPr>
          <w:p w14:paraId="07EB3AD3"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tcMar>
              <w:left w:w="108" w:type="dxa"/>
              <w:right w:w="108" w:type="dxa"/>
            </w:tcMar>
            <w:vAlign w:val="center"/>
          </w:tcPr>
          <w:p w14:paraId="663C65B3" w14:textId="77777777" w:rsidR="00B917F2" w:rsidRDefault="00B917F2" w:rsidP="00B32B28">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361674F2"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691377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C0A8C80" w14:textId="1C9911E6" w:rsidR="00B917F2" w:rsidRDefault="00B917F2" w:rsidP="00B32B28">
            <w:pPr>
              <w:suppressAutoHyphens w:val="0"/>
              <w:jc w:val="right"/>
            </w:pPr>
          </w:p>
        </w:tc>
        <w:tc>
          <w:tcPr>
            <w:tcW w:w="1984" w:type="dxa"/>
            <w:tcMar>
              <w:left w:w="108" w:type="dxa"/>
              <w:right w:w="108" w:type="dxa"/>
            </w:tcMar>
          </w:tcPr>
          <w:p w14:paraId="1BBCFF64" w14:textId="77777777" w:rsidR="00B917F2" w:rsidRDefault="00B917F2" w:rsidP="00B32B28">
            <w:pPr>
              <w:suppressAutoHyphens w:val="0"/>
              <w:snapToGrid w:val="0"/>
              <w:jc w:val="center"/>
              <w:rPr>
                <w:rFonts w:ascii="Calibri" w:hAnsi="Calibri" w:cs="Calibri"/>
                <w:color w:val="000000"/>
                <w:sz w:val="20"/>
                <w:szCs w:val="20"/>
                <w:lang w:eastAsia="el-GR"/>
              </w:rPr>
            </w:pPr>
            <w:r w:rsidRPr="007E050B">
              <w:rPr>
                <w:rFonts w:ascii="Calibri" w:hAnsi="Calibri" w:cs="Calibri"/>
                <w:color w:val="000000"/>
                <w:sz w:val="20"/>
                <w:szCs w:val="20"/>
                <w:lang w:eastAsia="el-GR"/>
              </w:rPr>
              <w:t>00.030.2420501002</w:t>
            </w:r>
          </w:p>
        </w:tc>
        <w:tc>
          <w:tcPr>
            <w:tcW w:w="1418" w:type="dxa"/>
            <w:tcMar>
              <w:left w:w="108" w:type="dxa"/>
              <w:right w:w="108" w:type="dxa"/>
            </w:tcMar>
          </w:tcPr>
          <w:p w14:paraId="3C9E6097"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861763A" w14:textId="77777777" w:rsidTr="00B32B28">
        <w:trPr>
          <w:trHeight w:val="290"/>
        </w:trPr>
        <w:tc>
          <w:tcPr>
            <w:tcW w:w="580" w:type="dxa"/>
            <w:shd w:val="clear" w:color="auto" w:fill="FFFFFF"/>
            <w:tcMar>
              <w:left w:w="108" w:type="dxa"/>
              <w:right w:w="108" w:type="dxa"/>
            </w:tcMar>
            <w:vAlign w:val="center"/>
          </w:tcPr>
          <w:p w14:paraId="6193C27F" w14:textId="77777777" w:rsidR="00B917F2" w:rsidRDefault="00B917F2" w:rsidP="00B32B28">
            <w:pPr>
              <w:suppressAutoHyphens w:val="0"/>
              <w:jc w:val="center"/>
            </w:pPr>
            <w:r>
              <w:rPr>
                <w:rFonts w:ascii="Calibri" w:hAnsi="Calibri" w:cs="Calibri"/>
                <w:sz w:val="20"/>
                <w:szCs w:val="20"/>
                <w:lang w:eastAsia="el-GR"/>
              </w:rPr>
              <w:t>112</w:t>
            </w:r>
          </w:p>
        </w:tc>
        <w:tc>
          <w:tcPr>
            <w:tcW w:w="764" w:type="dxa"/>
            <w:shd w:val="clear" w:color="auto" w:fill="FFFFFF"/>
            <w:tcMar>
              <w:left w:w="108" w:type="dxa"/>
              <w:right w:w="108" w:type="dxa"/>
            </w:tcMar>
            <w:vAlign w:val="center"/>
          </w:tcPr>
          <w:p w14:paraId="7C996EEE" w14:textId="77777777" w:rsidR="00B917F2" w:rsidRDefault="00B917F2" w:rsidP="00B32B28">
            <w:pPr>
              <w:suppressAutoHyphens w:val="0"/>
              <w:jc w:val="center"/>
            </w:pPr>
            <w:r>
              <w:rPr>
                <w:rFonts w:ascii="Calibri" w:hAnsi="Calibri" w:cs="Calibri"/>
                <w:color w:val="000000"/>
                <w:sz w:val="20"/>
                <w:szCs w:val="20"/>
                <w:lang w:eastAsia="el-GR"/>
              </w:rPr>
              <w:t>Β12</w:t>
            </w:r>
          </w:p>
        </w:tc>
        <w:tc>
          <w:tcPr>
            <w:tcW w:w="1237" w:type="dxa"/>
            <w:shd w:val="clear" w:color="auto" w:fill="FFFFFF"/>
            <w:tcMar>
              <w:left w:w="108" w:type="dxa"/>
              <w:right w:w="108" w:type="dxa"/>
            </w:tcMar>
            <w:vAlign w:val="center"/>
          </w:tcPr>
          <w:p w14:paraId="254196C6" w14:textId="77777777" w:rsidR="00B917F2" w:rsidRDefault="00B917F2" w:rsidP="00B32B28">
            <w:pPr>
              <w:suppressAutoHyphens w:val="0"/>
              <w:jc w:val="center"/>
            </w:pPr>
            <w:r>
              <w:rPr>
                <w:rFonts w:ascii="Calibri" w:hAnsi="Calibri" w:cs="Calibri"/>
                <w:color w:val="000000"/>
                <w:sz w:val="20"/>
                <w:szCs w:val="20"/>
                <w:lang w:eastAsia="el-GR"/>
              </w:rPr>
              <w:t>ΧΑΑ779</w:t>
            </w:r>
          </w:p>
        </w:tc>
        <w:tc>
          <w:tcPr>
            <w:tcW w:w="1530" w:type="dxa"/>
            <w:shd w:val="clear" w:color="auto" w:fill="FFFFFF"/>
            <w:tcMar>
              <w:left w:w="108" w:type="dxa"/>
              <w:right w:w="108" w:type="dxa"/>
            </w:tcMar>
            <w:vAlign w:val="center"/>
          </w:tcPr>
          <w:p w14:paraId="6041FC93" w14:textId="77777777" w:rsidR="00B917F2" w:rsidRDefault="00B917F2" w:rsidP="00B32B28">
            <w:pPr>
              <w:suppressAutoHyphens w:val="0"/>
              <w:jc w:val="center"/>
            </w:pPr>
            <w:r>
              <w:rPr>
                <w:rFonts w:ascii="Calibri" w:hAnsi="Calibri" w:cs="Calibri"/>
                <w:color w:val="000000"/>
                <w:sz w:val="20"/>
                <w:szCs w:val="20"/>
                <w:lang w:eastAsia="el-GR"/>
              </w:rPr>
              <w:t>HONDA</w:t>
            </w:r>
          </w:p>
        </w:tc>
        <w:tc>
          <w:tcPr>
            <w:tcW w:w="1730" w:type="dxa"/>
            <w:shd w:val="clear" w:color="auto" w:fill="FFFFFF"/>
            <w:tcMar>
              <w:left w:w="108" w:type="dxa"/>
              <w:right w:w="108" w:type="dxa"/>
            </w:tcMar>
            <w:vAlign w:val="center"/>
          </w:tcPr>
          <w:p w14:paraId="5E837AA7"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75053E0B"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652A22FB" w14:textId="77777777" w:rsidR="00B917F2" w:rsidRDefault="00B917F2" w:rsidP="00B32B28">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1C8CE21C"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63CB075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EE667A7" w14:textId="37506FB5" w:rsidR="00B917F2" w:rsidRDefault="00B917F2" w:rsidP="00B32B28">
            <w:pPr>
              <w:suppressAutoHyphens w:val="0"/>
              <w:jc w:val="right"/>
            </w:pPr>
          </w:p>
        </w:tc>
        <w:tc>
          <w:tcPr>
            <w:tcW w:w="1984" w:type="dxa"/>
            <w:tcMar>
              <w:left w:w="108" w:type="dxa"/>
              <w:right w:w="108" w:type="dxa"/>
            </w:tcMar>
          </w:tcPr>
          <w:p w14:paraId="68236EF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32642EBA"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8E2C2C8" w14:textId="77777777" w:rsidTr="00B32B28">
        <w:trPr>
          <w:trHeight w:val="290"/>
        </w:trPr>
        <w:tc>
          <w:tcPr>
            <w:tcW w:w="580" w:type="dxa"/>
            <w:shd w:val="clear" w:color="auto" w:fill="FFFFFF"/>
            <w:tcMar>
              <w:left w:w="108" w:type="dxa"/>
              <w:right w:w="108" w:type="dxa"/>
            </w:tcMar>
            <w:vAlign w:val="center"/>
          </w:tcPr>
          <w:p w14:paraId="5E01750C" w14:textId="77777777" w:rsidR="00B917F2" w:rsidRDefault="00B917F2" w:rsidP="00B32B28">
            <w:pPr>
              <w:suppressAutoHyphens w:val="0"/>
              <w:jc w:val="center"/>
            </w:pPr>
            <w:r>
              <w:rPr>
                <w:rFonts w:ascii="Calibri" w:hAnsi="Calibri" w:cs="Calibri"/>
                <w:color w:val="000000"/>
                <w:sz w:val="20"/>
                <w:szCs w:val="20"/>
                <w:lang w:eastAsia="el-GR"/>
              </w:rPr>
              <w:t>113</w:t>
            </w:r>
          </w:p>
        </w:tc>
        <w:tc>
          <w:tcPr>
            <w:tcW w:w="764" w:type="dxa"/>
            <w:shd w:val="clear" w:color="auto" w:fill="FFFFFF"/>
            <w:tcMar>
              <w:left w:w="108" w:type="dxa"/>
              <w:right w:w="108" w:type="dxa"/>
            </w:tcMar>
            <w:vAlign w:val="center"/>
          </w:tcPr>
          <w:p w14:paraId="78F42F5D" w14:textId="77777777" w:rsidR="00B917F2" w:rsidRDefault="00B917F2" w:rsidP="00B32B28">
            <w:pPr>
              <w:suppressAutoHyphens w:val="0"/>
              <w:jc w:val="center"/>
            </w:pPr>
            <w:r>
              <w:rPr>
                <w:rFonts w:ascii="Calibri" w:hAnsi="Calibri" w:cs="Calibri"/>
                <w:color w:val="000000"/>
                <w:sz w:val="20"/>
                <w:szCs w:val="20"/>
                <w:lang w:eastAsia="el-GR"/>
              </w:rPr>
              <w:t>Β15</w:t>
            </w:r>
          </w:p>
        </w:tc>
        <w:tc>
          <w:tcPr>
            <w:tcW w:w="1237" w:type="dxa"/>
            <w:shd w:val="clear" w:color="auto" w:fill="FFFFFF"/>
            <w:tcMar>
              <w:left w:w="108" w:type="dxa"/>
              <w:right w:w="108" w:type="dxa"/>
            </w:tcMar>
            <w:vAlign w:val="center"/>
          </w:tcPr>
          <w:p w14:paraId="4AC9F31A" w14:textId="77777777" w:rsidR="00B917F2" w:rsidRDefault="00B917F2" w:rsidP="00B32B28">
            <w:pPr>
              <w:suppressAutoHyphens w:val="0"/>
              <w:jc w:val="center"/>
            </w:pPr>
            <w:r>
              <w:rPr>
                <w:rFonts w:ascii="Calibri" w:hAnsi="Calibri" w:cs="Calibri"/>
                <w:color w:val="000000"/>
                <w:sz w:val="20"/>
                <w:szCs w:val="20"/>
                <w:lang w:eastAsia="el-GR"/>
              </w:rPr>
              <w:t>ΕΙΙ608</w:t>
            </w:r>
          </w:p>
        </w:tc>
        <w:tc>
          <w:tcPr>
            <w:tcW w:w="1530" w:type="dxa"/>
            <w:shd w:val="clear" w:color="auto" w:fill="FFFFFF"/>
            <w:tcMar>
              <w:left w:w="108" w:type="dxa"/>
              <w:right w:w="108" w:type="dxa"/>
            </w:tcMar>
            <w:vAlign w:val="center"/>
          </w:tcPr>
          <w:p w14:paraId="40801113" w14:textId="77777777" w:rsidR="00B917F2" w:rsidRDefault="00B917F2" w:rsidP="00B32B28">
            <w:pPr>
              <w:suppressAutoHyphens w:val="0"/>
              <w:jc w:val="center"/>
            </w:pPr>
            <w:r>
              <w:rPr>
                <w:rFonts w:ascii="Calibri" w:hAnsi="Calibri" w:cs="Calibri"/>
                <w:color w:val="000000"/>
                <w:sz w:val="20"/>
                <w:szCs w:val="20"/>
                <w:lang w:eastAsia="el-GR"/>
              </w:rPr>
              <w:t>FEDERAL</w:t>
            </w:r>
          </w:p>
        </w:tc>
        <w:tc>
          <w:tcPr>
            <w:tcW w:w="1730" w:type="dxa"/>
            <w:shd w:val="clear" w:color="auto" w:fill="FFFFFF"/>
            <w:tcMar>
              <w:left w:w="108" w:type="dxa"/>
              <w:right w:w="108" w:type="dxa"/>
            </w:tcMar>
            <w:vAlign w:val="center"/>
          </w:tcPr>
          <w:p w14:paraId="0C1BDD92"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240FF173"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12AE803A" w14:textId="77777777" w:rsidR="00B917F2" w:rsidRDefault="00B917F2" w:rsidP="00B32B28">
            <w:pPr>
              <w:suppressAutoHyphens w:val="0"/>
              <w:jc w:val="center"/>
            </w:pPr>
            <w:r>
              <w:rPr>
                <w:rFonts w:ascii="Calibri" w:hAnsi="Calibri" w:cs="Calibri"/>
                <w:color w:val="000000"/>
                <w:sz w:val="20"/>
                <w:szCs w:val="20"/>
                <w:lang w:eastAsia="el-GR"/>
              </w:rPr>
              <w:t>97</w:t>
            </w:r>
          </w:p>
        </w:tc>
        <w:tc>
          <w:tcPr>
            <w:tcW w:w="851" w:type="dxa"/>
            <w:shd w:val="clear" w:color="auto" w:fill="FFFFFF"/>
            <w:tcMar>
              <w:left w:w="108" w:type="dxa"/>
              <w:right w:w="108" w:type="dxa"/>
            </w:tcMar>
            <w:vAlign w:val="center"/>
          </w:tcPr>
          <w:p w14:paraId="4B79F46E"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0A3051E"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9080B9E" w14:textId="23DA53B7" w:rsidR="00B917F2" w:rsidRDefault="00B917F2" w:rsidP="00B32B28">
            <w:pPr>
              <w:suppressAutoHyphens w:val="0"/>
              <w:jc w:val="right"/>
            </w:pPr>
          </w:p>
        </w:tc>
        <w:tc>
          <w:tcPr>
            <w:tcW w:w="1984" w:type="dxa"/>
            <w:tcMar>
              <w:left w:w="108" w:type="dxa"/>
              <w:right w:w="108" w:type="dxa"/>
            </w:tcMar>
          </w:tcPr>
          <w:p w14:paraId="34B27D5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3E7E9339"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7854A14" w14:textId="77777777" w:rsidTr="00B32B28">
        <w:trPr>
          <w:trHeight w:val="290"/>
        </w:trPr>
        <w:tc>
          <w:tcPr>
            <w:tcW w:w="580" w:type="dxa"/>
            <w:shd w:val="clear" w:color="auto" w:fill="FFFFFF"/>
            <w:tcMar>
              <w:left w:w="108" w:type="dxa"/>
              <w:right w:w="108" w:type="dxa"/>
            </w:tcMar>
            <w:vAlign w:val="center"/>
          </w:tcPr>
          <w:p w14:paraId="4E573AA9" w14:textId="77777777" w:rsidR="00B917F2" w:rsidRDefault="00B917F2" w:rsidP="00B32B28">
            <w:pPr>
              <w:suppressAutoHyphens w:val="0"/>
              <w:jc w:val="center"/>
            </w:pPr>
            <w:r>
              <w:rPr>
                <w:rFonts w:ascii="Calibri" w:hAnsi="Calibri" w:cs="Calibri"/>
                <w:color w:val="000000"/>
                <w:sz w:val="20"/>
                <w:szCs w:val="20"/>
                <w:lang w:eastAsia="el-GR"/>
              </w:rPr>
              <w:t>114</w:t>
            </w:r>
          </w:p>
        </w:tc>
        <w:tc>
          <w:tcPr>
            <w:tcW w:w="764" w:type="dxa"/>
            <w:shd w:val="clear" w:color="auto" w:fill="FFFFFF"/>
            <w:tcMar>
              <w:left w:w="108" w:type="dxa"/>
              <w:right w:w="108" w:type="dxa"/>
            </w:tcMar>
            <w:vAlign w:val="center"/>
          </w:tcPr>
          <w:p w14:paraId="03725498" w14:textId="77777777" w:rsidR="00B917F2" w:rsidRDefault="00B917F2" w:rsidP="00B32B28">
            <w:pPr>
              <w:suppressAutoHyphens w:val="0"/>
              <w:jc w:val="center"/>
            </w:pPr>
            <w:r>
              <w:rPr>
                <w:rFonts w:ascii="Calibri" w:hAnsi="Calibri" w:cs="Calibri"/>
                <w:color w:val="000000"/>
                <w:sz w:val="20"/>
                <w:szCs w:val="20"/>
                <w:lang w:eastAsia="el-GR"/>
              </w:rPr>
              <w:t>Β18</w:t>
            </w:r>
          </w:p>
        </w:tc>
        <w:tc>
          <w:tcPr>
            <w:tcW w:w="1237" w:type="dxa"/>
            <w:shd w:val="clear" w:color="auto" w:fill="FFFFFF"/>
            <w:tcMar>
              <w:left w:w="108" w:type="dxa"/>
              <w:right w:w="108" w:type="dxa"/>
            </w:tcMar>
            <w:vAlign w:val="center"/>
          </w:tcPr>
          <w:p w14:paraId="5423ED9C" w14:textId="77777777" w:rsidR="00B917F2" w:rsidRDefault="00B917F2" w:rsidP="00B32B28">
            <w:pPr>
              <w:suppressAutoHyphens w:val="0"/>
              <w:jc w:val="center"/>
            </w:pPr>
            <w:r>
              <w:rPr>
                <w:rFonts w:ascii="Calibri" w:hAnsi="Calibri" w:cs="Calibri"/>
                <w:color w:val="000000"/>
                <w:sz w:val="20"/>
                <w:szCs w:val="20"/>
                <w:lang w:eastAsia="el-GR"/>
              </w:rPr>
              <w:t>ΕΗΒ88</w:t>
            </w:r>
          </w:p>
        </w:tc>
        <w:tc>
          <w:tcPr>
            <w:tcW w:w="1530" w:type="dxa"/>
            <w:shd w:val="clear" w:color="auto" w:fill="FFFFFF"/>
            <w:tcMar>
              <w:left w:w="108" w:type="dxa"/>
              <w:right w:w="108" w:type="dxa"/>
            </w:tcMar>
            <w:vAlign w:val="center"/>
          </w:tcPr>
          <w:p w14:paraId="015F61D4" w14:textId="77777777" w:rsidR="00B917F2" w:rsidRDefault="00B917F2" w:rsidP="00B32B28">
            <w:pPr>
              <w:suppressAutoHyphens w:val="0"/>
              <w:jc w:val="center"/>
            </w:pPr>
            <w:r>
              <w:rPr>
                <w:rFonts w:ascii="Calibri" w:hAnsi="Calibri" w:cs="Calibri"/>
                <w:color w:val="000000"/>
                <w:sz w:val="20"/>
                <w:szCs w:val="20"/>
                <w:lang w:eastAsia="el-GR"/>
              </w:rPr>
              <w:t>PIAGGIO</w:t>
            </w:r>
          </w:p>
        </w:tc>
        <w:tc>
          <w:tcPr>
            <w:tcW w:w="1730" w:type="dxa"/>
            <w:shd w:val="clear" w:color="auto" w:fill="FFFFFF"/>
            <w:tcMar>
              <w:left w:w="108" w:type="dxa"/>
              <w:right w:w="108" w:type="dxa"/>
            </w:tcMar>
            <w:vAlign w:val="center"/>
          </w:tcPr>
          <w:p w14:paraId="4338A190" w14:textId="77777777" w:rsidR="00B917F2" w:rsidRDefault="00B917F2" w:rsidP="00B32B28">
            <w:pPr>
              <w:suppressAutoHyphens w:val="0"/>
              <w:jc w:val="center"/>
            </w:pPr>
            <w:r>
              <w:rPr>
                <w:rFonts w:ascii="Calibri" w:hAnsi="Calibri" w:cs="Calibri"/>
                <w:color w:val="000000"/>
                <w:sz w:val="20"/>
                <w:szCs w:val="20"/>
                <w:lang w:eastAsia="el-GR"/>
              </w:rPr>
              <w:t>ΤΡΙΚΥΚΛΟ</w:t>
            </w:r>
          </w:p>
        </w:tc>
        <w:tc>
          <w:tcPr>
            <w:tcW w:w="850" w:type="dxa"/>
            <w:shd w:val="clear" w:color="auto" w:fill="FFFFFF"/>
            <w:tcMar>
              <w:left w:w="108" w:type="dxa"/>
              <w:right w:w="108" w:type="dxa"/>
            </w:tcMar>
            <w:vAlign w:val="center"/>
          </w:tcPr>
          <w:p w14:paraId="6E9AD6D8"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4531175A" w14:textId="77777777" w:rsidR="00B917F2" w:rsidRDefault="00B917F2" w:rsidP="00B32B28">
            <w:pPr>
              <w:suppressAutoHyphens w:val="0"/>
              <w:jc w:val="center"/>
            </w:pPr>
            <w:r>
              <w:rPr>
                <w:rFonts w:ascii="Calibri" w:hAnsi="Calibri" w:cs="Calibri"/>
                <w:color w:val="000000"/>
                <w:sz w:val="20"/>
                <w:szCs w:val="20"/>
                <w:lang w:eastAsia="el-GR"/>
              </w:rPr>
              <w:t>125</w:t>
            </w:r>
          </w:p>
        </w:tc>
        <w:tc>
          <w:tcPr>
            <w:tcW w:w="851" w:type="dxa"/>
            <w:shd w:val="clear" w:color="auto" w:fill="FFFFFF"/>
            <w:tcMar>
              <w:left w:w="108" w:type="dxa"/>
              <w:right w:w="108" w:type="dxa"/>
            </w:tcMar>
            <w:vAlign w:val="center"/>
          </w:tcPr>
          <w:p w14:paraId="0759AD58"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65BADB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622EC90" w14:textId="09CA489C" w:rsidR="00B917F2" w:rsidRDefault="00B917F2" w:rsidP="00B32B28">
            <w:pPr>
              <w:suppressAutoHyphens w:val="0"/>
              <w:jc w:val="right"/>
            </w:pPr>
          </w:p>
        </w:tc>
        <w:tc>
          <w:tcPr>
            <w:tcW w:w="1984" w:type="dxa"/>
            <w:tcMar>
              <w:left w:w="108" w:type="dxa"/>
              <w:right w:w="108" w:type="dxa"/>
            </w:tcMar>
          </w:tcPr>
          <w:p w14:paraId="14DA2FED" w14:textId="77777777" w:rsidR="00B917F2" w:rsidRDefault="00B917F2" w:rsidP="00B32B28">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116D41E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967DC58" w14:textId="77777777" w:rsidTr="00B32B28">
        <w:trPr>
          <w:trHeight w:val="290"/>
        </w:trPr>
        <w:tc>
          <w:tcPr>
            <w:tcW w:w="580" w:type="dxa"/>
            <w:shd w:val="clear" w:color="auto" w:fill="FFFFFF"/>
            <w:tcMar>
              <w:left w:w="108" w:type="dxa"/>
              <w:right w:w="108" w:type="dxa"/>
            </w:tcMar>
            <w:vAlign w:val="center"/>
          </w:tcPr>
          <w:p w14:paraId="3F77A5FA" w14:textId="77777777" w:rsidR="00B917F2" w:rsidRDefault="00B917F2" w:rsidP="00B32B28">
            <w:pPr>
              <w:suppressAutoHyphens w:val="0"/>
              <w:jc w:val="center"/>
            </w:pPr>
            <w:r>
              <w:rPr>
                <w:rFonts w:ascii="Calibri" w:hAnsi="Calibri" w:cs="Calibri"/>
                <w:color w:val="000000"/>
                <w:sz w:val="20"/>
                <w:szCs w:val="20"/>
                <w:lang w:eastAsia="el-GR"/>
              </w:rPr>
              <w:t>115</w:t>
            </w:r>
          </w:p>
        </w:tc>
        <w:tc>
          <w:tcPr>
            <w:tcW w:w="764" w:type="dxa"/>
            <w:shd w:val="clear" w:color="auto" w:fill="FFFFFF"/>
            <w:tcMar>
              <w:left w:w="108" w:type="dxa"/>
              <w:right w:w="108" w:type="dxa"/>
            </w:tcMar>
            <w:vAlign w:val="center"/>
          </w:tcPr>
          <w:p w14:paraId="6C2730F3" w14:textId="77777777" w:rsidR="00B917F2" w:rsidRDefault="00B917F2" w:rsidP="00B32B28">
            <w:pPr>
              <w:suppressAutoHyphens w:val="0"/>
              <w:jc w:val="center"/>
            </w:pPr>
            <w:r>
              <w:rPr>
                <w:rFonts w:ascii="Calibri" w:hAnsi="Calibri" w:cs="Calibri"/>
                <w:color w:val="000000"/>
                <w:sz w:val="20"/>
                <w:szCs w:val="20"/>
                <w:lang w:eastAsia="el-GR"/>
              </w:rPr>
              <w:t>Β21</w:t>
            </w:r>
          </w:p>
        </w:tc>
        <w:tc>
          <w:tcPr>
            <w:tcW w:w="1237" w:type="dxa"/>
            <w:shd w:val="clear" w:color="auto" w:fill="FFFFFF"/>
            <w:tcMar>
              <w:left w:w="108" w:type="dxa"/>
              <w:right w:w="108" w:type="dxa"/>
            </w:tcMar>
            <w:vAlign w:val="center"/>
          </w:tcPr>
          <w:p w14:paraId="368DBEE8" w14:textId="77777777" w:rsidR="00B917F2" w:rsidRDefault="00B917F2" w:rsidP="00B32B28">
            <w:pPr>
              <w:suppressAutoHyphens w:val="0"/>
              <w:jc w:val="center"/>
            </w:pPr>
            <w:r>
              <w:rPr>
                <w:rFonts w:ascii="Calibri" w:hAnsi="Calibri" w:cs="Calibri"/>
                <w:color w:val="000000"/>
                <w:sz w:val="20"/>
                <w:szCs w:val="20"/>
                <w:lang w:eastAsia="el-GR"/>
              </w:rPr>
              <w:t>ΤΜΑ8994</w:t>
            </w:r>
          </w:p>
        </w:tc>
        <w:tc>
          <w:tcPr>
            <w:tcW w:w="1530" w:type="dxa"/>
            <w:shd w:val="clear" w:color="auto" w:fill="FFFFFF"/>
            <w:tcMar>
              <w:left w:w="108" w:type="dxa"/>
              <w:right w:w="108" w:type="dxa"/>
            </w:tcMar>
            <w:vAlign w:val="center"/>
          </w:tcPr>
          <w:p w14:paraId="76E1A205" w14:textId="77777777" w:rsidR="00B917F2" w:rsidRDefault="00B917F2" w:rsidP="00B32B28">
            <w:pPr>
              <w:suppressAutoHyphens w:val="0"/>
              <w:jc w:val="center"/>
            </w:pPr>
            <w:r>
              <w:rPr>
                <w:rFonts w:ascii="Calibri" w:hAnsi="Calibri" w:cs="Calibri"/>
                <w:color w:val="000000"/>
                <w:sz w:val="20"/>
                <w:szCs w:val="20"/>
                <w:lang w:eastAsia="el-GR"/>
              </w:rPr>
              <w:t>PIAGGIO</w:t>
            </w:r>
          </w:p>
        </w:tc>
        <w:tc>
          <w:tcPr>
            <w:tcW w:w="1730" w:type="dxa"/>
            <w:shd w:val="clear" w:color="auto" w:fill="FFFFFF"/>
            <w:tcMar>
              <w:left w:w="108" w:type="dxa"/>
              <w:right w:w="108" w:type="dxa"/>
            </w:tcMar>
            <w:vAlign w:val="center"/>
          </w:tcPr>
          <w:p w14:paraId="49118E8E" w14:textId="77777777" w:rsidR="00B917F2" w:rsidRDefault="00B917F2" w:rsidP="00B32B28">
            <w:pPr>
              <w:suppressAutoHyphens w:val="0"/>
              <w:jc w:val="center"/>
            </w:pPr>
            <w:r>
              <w:rPr>
                <w:rFonts w:ascii="Calibri" w:hAnsi="Calibri" w:cs="Calibri"/>
                <w:color w:val="000000"/>
                <w:sz w:val="20"/>
                <w:szCs w:val="20"/>
                <w:lang w:eastAsia="el-GR"/>
              </w:rPr>
              <w:t>ΤΡΙΚΥΚΛΟ</w:t>
            </w:r>
          </w:p>
        </w:tc>
        <w:tc>
          <w:tcPr>
            <w:tcW w:w="850" w:type="dxa"/>
            <w:shd w:val="clear" w:color="auto" w:fill="FFFFFF"/>
            <w:tcMar>
              <w:left w:w="108" w:type="dxa"/>
              <w:right w:w="108" w:type="dxa"/>
            </w:tcMar>
            <w:vAlign w:val="center"/>
          </w:tcPr>
          <w:p w14:paraId="4196B76D"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4E07A245" w14:textId="77777777" w:rsidR="00B917F2" w:rsidRDefault="00B917F2" w:rsidP="00B32B28">
            <w:pPr>
              <w:suppressAutoHyphens w:val="0"/>
              <w:jc w:val="center"/>
            </w:pPr>
            <w:r>
              <w:rPr>
                <w:rFonts w:ascii="Calibri" w:hAnsi="Calibri" w:cs="Calibri"/>
                <w:color w:val="000000"/>
                <w:sz w:val="20"/>
                <w:szCs w:val="20"/>
                <w:lang w:eastAsia="el-GR"/>
              </w:rPr>
              <w:t>50</w:t>
            </w:r>
          </w:p>
        </w:tc>
        <w:tc>
          <w:tcPr>
            <w:tcW w:w="851" w:type="dxa"/>
            <w:shd w:val="clear" w:color="auto" w:fill="FFFFFF"/>
            <w:tcMar>
              <w:left w:w="108" w:type="dxa"/>
              <w:right w:w="108" w:type="dxa"/>
            </w:tcMar>
            <w:vAlign w:val="center"/>
          </w:tcPr>
          <w:p w14:paraId="15E90A75"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842F8B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C4CE9B0" w14:textId="305033D5" w:rsidR="00B917F2" w:rsidRDefault="00B917F2" w:rsidP="00B32B28">
            <w:pPr>
              <w:suppressAutoHyphens w:val="0"/>
              <w:jc w:val="right"/>
            </w:pPr>
          </w:p>
        </w:tc>
        <w:tc>
          <w:tcPr>
            <w:tcW w:w="1984" w:type="dxa"/>
            <w:tcMar>
              <w:left w:w="108" w:type="dxa"/>
              <w:right w:w="108" w:type="dxa"/>
            </w:tcMar>
          </w:tcPr>
          <w:p w14:paraId="1DADD0EB" w14:textId="77777777" w:rsidR="00B917F2" w:rsidRDefault="00B917F2" w:rsidP="00B32B28">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303481E4"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AE3F952" w14:textId="77777777" w:rsidTr="00B32B28">
        <w:trPr>
          <w:trHeight w:val="290"/>
        </w:trPr>
        <w:tc>
          <w:tcPr>
            <w:tcW w:w="580" w:type="dxa"/>
            <w:shd w:val="clear" w:color="auto" w:fill="FFFFFF"/>
            <w:tcMar>
              <w:left w:w="108" w:type="dxa"/>
              <w:right w:w="108" w:type="dxa"/>
            </w:tcMar>
            <w:vAlign w:val="center"/>
          </w:tcPr>
          <w:p w14:paraId="507D17F9" w14:textId="77777777" w:rsidR="00B917F2" w:rsidRDefault="00B917F2" w:rsidP="00B32B28">
            <w:pPr>
              <w:suppressAutoHyphens w:val="0"/>
              <w:jc w:val="center"/>
            </w:pPr>
            <w:r>
              <w:rPr>
                <w:rFonts w:ascii="Calibri" w:hAnsi="Calibri" w:cs="Calibri"/>
                <w:color w:val="000000"/>
                <w:sz w:val="20"/>
                <w:szCs w:val="20"/>
                <w:lang w:eastAsia="el-GR"/>
              </w:rPr>
              <w:t>116</w:t>
            </w:r>
          </w:p>
        </w:tc>
        <w:tc>
          <w:tcPr>
            <w:tcW w:w="764" w:type="dxa"/>
            <w:shd w:val="clear" w:color="auto" w:fill="FFFFFF"/>
            <w:tcMar>
              <w:left w:w="108" w:type="dxa"/>
              <w:right w:w="108" w:type="dxa"/>
            </w:tcMar>
            <w:vAlign w:val="center"/>
          </w:tcPr>
          <w:p w14:paraId="6A0D9CE5" w14:textId="77777777" w:rsidR="00B917F2" w:rsidRDefault="00B917F2" w:rsidP="00B32B28">
            <w:pPr>
              <w:suppressAutoHyphens w:val="0"/>
              <w:jc w:val="center"/>
            </w:pPr>
            <w:r>
              <w:rPr>
                <w:rFonts w:ascii="Calibri" w:hAnsi="Calibri" w:cs="Calibri"/>
                <w:color w:val="000000"/>
                <w:sz w:val="20"/>
                <w:szCs w:val="20"/>
                <w:lang w:eastAsia="el-GR"/>
              </w:rPr>
              <w:t>Β23</w:t>
            </w:r>
          </w:p>
        </w:tc>
        <w:tc>
          <w:tcPr>
            <w:tcW w:w="1237" w:type="dxa"/>
            <w:shd w:val="clear" w:color="auto" w:fill="FFFFFF"/>
            <w:tcMar>
              <w:left w:w="108" w:type="dxa"/>
              <w:right w:w="108" w:type="dxa"/>
            </w:tcMar>
            <w:vAlign w:val="center"/>
          </w:tcPr>
          <w:p w14:paraId="2748FD8C" w14:textId="77777777" w:rsidR="00B917F2" w:rsidRDefault="00B917F2" w:rsidP="00B32B28">
            <w:pPr>
              <w:suppressAutoHyphens w:val="0"/>
              <w:jc w:val="center"/>
            </w:pPr>
            <w:r>
              <w:rPr>
                <w:rFonts w:ascii="Calibri" w:hAnsi="Calibri" w:cs="Calibri"/>
                <w:color w:val="000000"/>
                <w:sz w:val="20"/>
                <w:szCs w:val="20"/>
                <w:lang w:eastAsia="el-GR"/>
              </w:rPr>
              <w:t>ΕΗΕ133</w:t>
            </w:r>
          </w:p>
        </w:tc>
        <w:tc>
          <w:tcPr>
            <w:tcW w:w="1530" w:type="dxa"/>
            <w:shd w:val="clear" w:color="auto" w:fill="FFFFFF"/>
            <w:tcMar>
              <w:left w:w="108" w:type="dxa"/>
              <w:right w:w="108" w:type="dxa"/>
            </w:tcMar>
            <w:vAlign w:val="center"/>
          </w:tcPr>
          <w:p w14:paraId="36339D1B" w14:textId="77777777" w:rsidR="00B917F2" w:rsidRDefault="00B917F2" w:rsidP="00B32B28">
            <w:pPr>
              <w:suppressAutoHyphens w:val="0"/>
              <w:jc w:val="center"/>
            </w:pPr>
            <w:r>
              <w:rPr>
                <w:rFonts w:ascii="Calibri" w:hAnsi="Calibri" w:cs="Calibri"/>
                <w:color w:val="000000"/>
                <w:sz w:val="20"/>
                <w:szCs w:val="20"/>
                <w:lang w:eastAsia="el-GR"/>
              </w:rPr>
              <w:t>KAWASAKI</w:t>
            </w:r>
          </w:p>
        </w:tc>
        <w:tc>
          <w:tcPr>
            <w:tcW w:w="1730" w:type="dxa"/>
            <w:shd w:val="clear" w:color="auto" w:fill="FFFFFF"/>
            <w:tcMar>
              <w:left w:w="108" w:type="dxa"/>
              <w:right w:w="108" w:type="dxa"/>
            </w:tcMar>
            <w:vAlign w:val="center"/>
          </w:tcPr>
          <w:p w14:paraId="751EE5F4"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3D68B6FB"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7540800A" w14:textId="77777777" w:rsidR="00B917F2" w:rsidRDefault="00B917F2" w:rsidP="00B32B28">
            <w:pPr>
              <w:suppressAutoHyphens w:val="0"/>
              <w:jc w:val="center"/>
            </w:pPr>
            <w:r>
              <w:rPr>
                <w:rFonts w:ascii="Calibri" w:hAnsi="Calibri" w:cs="Calibri"/>
                <w:color w:val="000000"/>
                <w:sz w:val="20"/>
                <w:szCs w:val="20"/>
                <w:lang w:eastAsia="el-GR"/>
              </w:rPr>
              <w:t>112</w:t>
            </w:r>
          </w:p>
        </w:tc>
        <w:tc>
          <w:tcPr>
            <w:tcW w:w="851" w:type="dxa"/>
            <w:shd w:val="clear" w:color="auto" w:fill="FFFFFF"/>
            <w:tcMar>
              <w:left w:w="108" w:type="dxa"/>
              <w:right w:w="108" w:type="dxa"/>
            </w:tcMar>
            <w:vAlign w:val="center"/>
          </w:tcPr>
          <w:p w14:paraId="467CFD10"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4052B59"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55CDBB0" w14:textId="0FE13DD6" w:rsidR="00B917F2" w:rsidRDefault="00B917F2" w:rsidP="00B32B28">
            <w:pPr>
              <w:suppressAutoHyphens w:val="0"/>
              <w:jc w:val="right"/>
            </w:pPr>
          </w:p>
        </w:tc>
        <w:tc>
          <w:tcPr>
            <w:tcW w:w="1984" w:type="dxa"/>
            <w:tcMar>
              <w:left w:w="108" w:type="dxa"/>
              <w:right w:w="108" w:type="dxa"/>
            </w:tcMar>
          </w:tcPr>
          <w:p w14:paraId="2664A710" w14:textId="77777777" w:rsidR="00B917F2" w:rsidRDefault="00B917F2" w:rsidP="00B32B28">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7E69C628"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B54AF67" w14:textId="77777777" w:rsidTr="00B32B28">
        <w:trPr>
          <w:trHeight w:val="290"/>
        </w:trPr>
        <w:tc>
          <w:tcPr>
            <w:tcW w:w="580" w:type="dxa"/>
            <w:shd w:val="clear" w:color="auto" w:fill="FFFFFF"/>
            <w:tcMar>
              <w:left w:w="108" w:type="dxa"/>
              <w:right w:w="108" w:type="dxa"/>
            </w:tcMar>
            <w:vAlign w:val="center"/>
          </w:tcPr>
          <w:p w14:paraId="56E0A451" w14:textId="77777777" w:rsidR="00B917F2" w:rsidRDefault="00B917F2" w:rsidP="00B32B28">
            <w:pPr>
              <w:suppressAutoHyphens w:val="0"/>
              <w:jc w:val="center"/>
            </w:pPr>
            <w:r>
              <w:rPr>
                <w:rFonts w:ascii="Calibri" w:hAnsi="Calibri" w:cs="Calibri"/>
                <w:color w:val="000000"/>
                <w:sz w:val="20"/>
                <w:szCs w:val="20"/>
                <w:lang w:eastAsia="el-GR"/>
              </w:rPr>
              <w:t>117</w:t>
            </w:r>
          </w:p>
        </w:tc>
        <w:tc>
          <w:tcPr>
            <w:tcW w:w="764" w:type="dxa"/>
            <w:shd w:val="clear" w:color="auto" w:fill="FFFFFF"/>
            <w:tcMar>
              <w:left w:w="108" w:type="dxa"/>
              <w:right w:w="108" w:type="dxa"/>
            </w:tcMar>
            <w:vAlign w:val="center"/>
          </w:tcPr>
          <w:p w14:paraId="030C95FD" w14:textId="77777777" w:rsidR="00B917F2" w:rsidRDefault="00B917F2" w:rsidP="00B32B28">
            <w:pPr>
              <w:suppressAutoHyphens w:val="0"/>
              <w:jc w:val="center"/>
            </w:pPr>
            <w:r>
              <w:rPr>
                <w:rFonts w:ascii="Calibri" w:hAnsi="Calibri" w:cs="Calibri"/>
                <w:color w:val="000000"/>
                <w:sz w:val="20"/>
                <w:szCs w:val="20"/>
                <w:lang w:eastAsia="el-GR"/>
              </w:rPr>
              <w:t>Β30</w:t>
            </w:r>
          </w:p>
        </w:tc>
        <w:tc>
          <w:tcPr>
            <w:tcW w:w="1237" w:type="dxa"/>
            <w:shd w:val="clear" w:color="auto" w:fill="FFFFFF"/>
            <w:tcMar>
              <w:left w:w="108" w:type="dxa"/>
              <w:right w:w="108" w:type="dxa"/>
            </w:tcMar>
            <w:vAlign w:val="center"/>
          </w:tcPr>
          <w:p w14:paraId="14E2C73B" w14:textId="77777777" w:rsidR="00B917F2" w:rsidRDefault="00B917F2" w:rsidP="00B32B28">
            <w:pPr>
              <w:suppressAutoHyphens w:val="0"/>
              <w:jc w:val="center"/>
            </w:pPr>
            <w:r>
              <w:rPr>
                <w:rFonts w:ascii="Calibri" w:hAnsi="Calibri" w:cs="Calibri"/>
                <w:color w:val="000000"/>
                <w:sz w:val="20"/>
                <w:szCs w:val="20"/>
                <w:lang w:eastAsia="el-GR"/>
              </w:rPr>
              <w:t>ΕΗΜ229</w:t>
            </w:r>
          </w:p>
        </w:tc>
        <w:tc>
          <w:tcPr>
            <w:tcW w:w="1530" w:type="dxa"/>
            <w:shd w:val="clear" w:color="auto" w:fill="FFFFFF"/>
            <w:tcMar>
              <w:left w:w="108" w:type="dxa"/>
              <w:right w:w="108" w:type="dxa"/>
            </w:tcMar>
            <w:vAlign w:val="center"/>
          </w:tcPr>
          <w:p w14:paraId="5B01DE61" w14:textId="77777777" w:rsidR="00B917F2" w:rsidRDefault="00B917F2" w:rsidP="00B32B28">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71BD05B4"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7B90BBC1"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7A7FD492" w14:textId="77777777" w:rsidR="00B917F2" w:rsidRDefault="00B917F2" w:rsidP="00B32B28">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150ACFD1"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5AD3324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733BE3B1" w14:textId="4F0DEAD8" w:rsidR="00B917F2" w:rsidRDefault="00B917F2" w:rsidP="00B32B28">
            <w:pPr>
              <w:suppressAutoHyphens w:val="0"/>
              <w:jc w:val="right"/>
            </w:pPr>
          </w:p>
        </w:tc>
        <w:tc>
          <w:tcPr>
            <w:tcW w:w="1984" w:type="dxa"/>
            <w:tcMar>
              <w:left w:w="108" w:type="dxa"/>
              <w:right w:w="108" w:type="dxa"/>
            </w:tcMar>
          </w:tcPr>
          <w:p w14:paraId="5B9AF5B6" w14:textId="77777777" w:rsidR="00B917F2" w:rsidRDefault="00B917F2" w:rsidP="00B32B28">
            <w:pPr>
              <w:suppressAutoHyphens w:val="0"/>
              <w:snapToGrid w:val="0"/>
              <w:jc w:val="center"/>
              <w:rPr>
                <w:rFonts w:ascii="Calibri" w:hAnsi="Calibri" w:cs="Calibri"/>
                <w:color w:val="000000"/>
                <w:sz w:val="20"/>
                <w:szCs w:val="20"/>
                <w:lang w:eastAsia="el-GR"/>
              </w:rPr>
            </w:pPr>
            <w:r w:rsidRPr="00292802">
              <w:rPr>
                <w:rFonts w:ascii="Calibri" w:hAnsi="Calibri" w:cs="Calibri"/>
                <w:color w:val="000000"/>
                <w:sz w:val="20"/>
                <w:szCs w:val="20"/>
                <w:lang w:eastAsia="el-GR"/>
              </w:rPr>
              <w:t>00.020.2420501002</w:t>
            </w:r>
          </w:p>
        </w:tc>
        <w:tc>
          <w:tcPr>
            <w:tcW w:w="1418" w:type="dxa"/>
            <w:tcMar>
              <w:left w:w="108" w:type="dxa"/>
              <w:right w:w="108" w:type="dxa"/>
            </w:tcMar>
          </w:tcPr>
          <w:p w14:paraId="62D11D0F"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E7990B6" w14:textId="77777777" w:rsidTr="00B32B28">
        <w:trPr>
          <w:trHeight w:val="290"/>
        </w:trPr>
        <w:tc>
          <w:tcPr>
            <w:tcW w:w="580" w:type="dxa"/>
            <w:shd w:val="clear" w:color="auto" w:fill="FFFFFF"/>
            <w:tcMar>
              <w:left w:w="108" w:type="dxa"/>
              <w:right w:w="108" w:type="dxa"/>
            </w:tcMar>
            <w:vAlign w:val="center"/>
          </w:tcPr>
          <w:p w14:paraId="4AD9CBEC" w14:textId="77777777" w:rsidR="00B917F2" w:rsidRDefault="00B917F2" w:rsidP="00B32B28">
            <w:pPr>
              <w:suppressAutoHyphens w:val="0"/>
              <w:jc w:val="center"/>
            </w:pPr>
            <w:r>
              <w:rPr>
                <w:rFonts w:ascii="Calibri" w:hAnsi="Calibri" w:cs="Calibri"/>
                <w:color w:val="000000"/>
                <w:sz w:val="20"/>
                <w:szCs w:val="20"/>
                <w:lang w:eastAsia="el-GR"/>
              </w:rPr>
              <w:t>118</w:t>
            </w:r>
          </w:p>
        </w:tc>
        <w:tc>
          <w:tcPr>
            <w:tcW w:w="764" w:type="dxa"/>
            <w:shd w:val="clear" w:color="auto" w:fill="FFFFFF"/>
            <w:tcMar>
              <w:left w:w="108" w:type="dxa"/>
              <w:right w:w="108" w:type="dxa"/>
            </w:tcMar>
            <w:vAlign w:val="center"/>
          </w:tcPr>
          <w:p w14:paraId="2070FDD8" w14:textId="77777777" w:rsidR="00B917F2" w:rsidRDefault="00B917F2" w:rsidP="00B32B28">
            <w:pPr>
              <w:suppressAutoHyphens w:val="0"/>
              <w:jc w:val="center"/>
            </w:pPr>
            <w:r>
              <w:rPr>
                <w:rFonts w:ascii="Calibri" w:hAnsi="Calibri" w:cs="Calibri"/>
                <w:color w:val="000000"/>
                <w:sz w:val="20"/>
                <w:szCs w:val="20"/>
                <w:lang w:eastAsia="el-GR"/>
              </w:rPr>
              <w:t>Β31</w:t>
            </w:r>
          </w:p>
        </w:tc>
        <w:tc>
          <w:tcPr>
            <w:tcW w:w="1237" w:type="dxa"/>
            <w:shd w:val="clear" w:color="auto" w:fill="FFFFFF"/>
            <w:tcMar>
              <w:left w:w="108" w:type="dxa"/>
              <w:right w:w="108" w:type="dxa"/>
            </w:tcMar>
            <w:vAlign w:val="center"/>
          </w:tcPr>
          <w:p w14:paraId="29C70A88" w14:textId="77777777" w:rsidR="00B917F2" w:rsidRDefault="00B917F2" w:rsidP="00B32B28">
            <w:pPr>
              <w:suppressAutoHyphens w:val="0"/>
              <w:jc w:val="center"/>
            </w:pPr>
            <w:r>
              <w:rPr>
                <w:rFonts w:ascii="Calibri" w:hAnsi="Calibri" w:cs="Calibri"/>
                <w:color w:val="000000"/>
                <w:sz w:val="20"/>
                <w:szCs w:val="20"/>
                <w:lang w:eastAsia="el-GR"/>
              </w:rPr>
              <w:t>ΕΗΜ230</w:t>
            </w:r>
          </w:p>
        </w:tc>
        <w:tc>
          <w:tcPr>
            <w:tcW w:w="1530" w:type="dxa"/>
            <w:shd w:val="clear" w:color="auto" w:fill="FFFFFF"/>
            <w:tcMar>
              <w:left w:w="108" w:type="dxa"/>
              <w:right w:w="108" w:type="dxa"/>
            </w:tcMar>
            <w:vAlign w:val="center"/>
          </w:tcPr>
          <w:p w14:paraId="53EBCCAF" w14:textId="77777777" w:rsidR="00B917F2" w:rsidRDefault="00B917F2" w:rsidP="00B32B28">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18184824"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76945C80"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34AD8905" w14:textId="77777777" w:rsidR="00B917F2" w:rsidRDefault="00B917F2" w:rsidP="00B32B28">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006E5BAA"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4BF29E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4B65B27" w14:textId="63F751D5" w:rsidR="00B917F2" w:rsidRDefault="00B917F2" w:rsidP="00B32B28">
            <w:pPr>
              <w:suppressAutoHyphens w:val="0"/>
              <w:jc w:val="right"/>
            </w:pPr>
          </w:p>
        </w:tc>
        <w:tc>
          <w:tcPr>
            <w:tcW w:w="1984" w:type="dxa"/>
            <w:tcMar>
              <w:left w:w="108" w:type="dxa"/>
              <w:right w:w="108" w:type="dxa"/>
            </w:tcMar>
          </w:tcPr>
          <w:p w14:paraId="72D3D845" w14:textId="77777777" w:rsidR="00B917F2" w:rsidRDefault="00B917F2" w:rsidP="00B32B28">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441CC335"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5AB6A43" w14:textId="77777777" w:rsidTr="00B32B28">
        <w:trPr>
          <w:trHeight w:val="290"/>
        </w:trPr>
        <w:tc>
          <w:tcPr>
            <w:tcW w:w="580" w:type="dxa"/>
            <w:shd w:val="clear" w:color="auto" w:fill="FFFFFF"/>
            <w:tcMar>
              <w:left w:w="108" w:type="dxa"/>
              <w:right w:w="108" w:type="dxa"/>
            </w:tcMar>
            <w:vAlign w:val="center"/>
          </w:tcPr>
          <w:p w14:paraId="38B16265" w14:textId="77777777" w:rsidR="00B917F2" w:rsidRDefault="00B917F2" w:rsidP="00B32B28">
            <w:pPr>
              <w:suppressAutoHyphens w:val="0"/>
              <w:jc w:val="center"/>
            </w:pPr>
            <w:r>
              <w:rPr>
                <w:rFonts w:ascii="Calibri" w:hAnsi="Calibri" w:cs="Calibri"/>
                <w:color w:val="000000"/>
                <w:sz w:val="20"/>
                <w:szCs w:val="20"/>
                <w:lang w:eastAsia="el-GR"/>
              </w:rPr>
              <w:t>119</w:t>
            </w:r>
          </w:p>
        </w:tc>
        <w:tc>
          <w:tcPr>
            <w:tcW w:w="764" w:type="dxa"/>
            <w:shd w:val="clear" w:color="auto" w:fill="FFFFFF"/>
            <w:tcMar>
              <w:left w:w="108" w:type="dxa"/>
              <w:right w:w="108" w:type="dxa"/>
            </w:tcMar>
            <w:vAlign w:val="center"/>
          </w:tcPr>
          <w:p w14:paraId="08189316" w14:textId="77777777" w:rsidR="00B917F2" w:rsidRDefault="00B917F2" w:rsidP="00B32B28">
            <w:pPr>
              <w:suppressAutoHyphens w:val="0"/>
              <w:jc w:val="center"/>
            </w:pPr>
            <w:r>
              <w:rPr>
                <w:rFonts w:ascii="Calibri" w:hAnsi="Calibri" w:cs="Calibri"/>
                <w:color w:val="000000"/>
                <w:sz w:val="20"/>
                <w:szCs w:val="20"/>
                <w:lang w:eastAsia="el-GR"/>
              </w:rPr>
              <w:t>Β35</w:t>
            </w:r>
          </w:p>
        </w:tc>
        <w:tc>
          <w:tcPr>
            <w:tcW w:w="1237" w:type="dxa"/>
            <w:shd w:val="clear" w:color="auto" w:fill="FFFFFF"/>
            <w:tcMar>
              <w:left w:w="108" w:type="dxa"/>
              <w:right w:w="108" w:type="dxa"/>
            </w:tcMar>
            <w:vAlign w:val="center"/>
          </w:tcPr>
          <w:p w14:paraId="31CF7707" w14:textId="77777777" w:rsidR="00B917F2" w:rsidRDefault="00B917F2" w:rsidP="00B32B28">
            <w:pPr>
              <w:suppressAutoHyphens w:val="0"/>
              <w:jc w:val="center"/>
            </w:pPr>
            <w:r>
              <w:rPr>
                <w:rFonts w:ascii="Calibri" w:hAnsi="Calibri" w:cs="Calibri"/>
                <w:color w:val="000000"/>
                <w:sz w:val="20"/>
                <w:szCs w:val="20"/>
                <w:lang w:eastAsia="el-GR"/>
              </w:rPr>
              <w:t>ΕΗΟ142</w:t>
            </w:r>
          </w:p>
        </w:tc>
        <w:tc>
          <w:tcPr>
            <w:tcW w:w="1530" w:type="dxa"/>
            <w:shd w:val="clear" w:color="auto" w:fill="FFFFFF"/>
            <w:tcMar>
              <w:left w:w="108" w:type="dxa"/>
              <w:right w:w="108" w:type="dxa"/>
            </w:tcMar>
            <w:vAlign w:val="center"/>
          </w:tcPr>
          <w:p w14:paraId="7F161EAE" w14:textId="77777777" w:rsidR="00B917F2" w:rsidRDefault="00B917F2" w:rsidP="00B32B28">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0EA402EF"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451138E8"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40C0EAF5" w14:textId="77777777" w:rsidR="00B917F2" w:rsidRDefault="00B917F2" w:rsidP="00B32B28">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44028834"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30300C8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3E5C93FE" w14:textId="220B51C4" w:rsidR="00B917F2" w:rsidRDefault="00B917F2" w:rsidP="00B32B28">
            <w:pPr>
              <w:suppressAutoHyphens w:val="0"/>
              <w:jc w:val="right"/>
            </w:pPr>
          </w:p>
        </w:tc>
        <w:tc>
          <w:tcPr>
            <w:tcW w:w="1984" w:type="dxa"/>
            <w:tcMar>
              <w:left w:w="108" w:type="dxa"/>
              <w:right w:w="108" w:type="dxa"/>
            </w:tcMar>
          </w:tcPr>
          <w:p w14:paraId="00A65D08" w14:textId="77777777" w:rsidR="00B917F2" w:rsidRDefault="00B917F2" w:rsidP="00B32B28">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094BA2A6"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9F2877D" w14:textId="77777777" w:rsidTr="00B32B28">
        <w:trPr>
          <w:trHeight w:val="290"/>
        </w:trPr>
        <w:tc>
          <w:tcPr>
            <w:tcW w:w="580" w:type="dxa"/>
            <w:shd w:val="clear" w:color="auto" w:fill="FFFFFF"/>
            <w:tcMar>
              <w:left w:w="108" w:type="dxa"/>
              <w:right w:w="108" w:type="dxa"/>
            </w:tcMar>
            <w:vAlign w:val="center"/>
          </w:tcPr>
          <w:p w14:paraId="0C1854E9" w14:textId="77777777" w:rsidR="00B917F2" w:rsidRDefault="00B917F2" w:rsidP="00B32B28">
            <w:pPr>
              <w:suppressAutoHyphens w:val="0"/>
              <w:jc w:val="center"/>
            </w:pPr>
            <w:r>
              <w:rPr>
                <w:rFonts w:ascii="Calibri" w:hAnsi="Calibri" w:cs="Calibri"/>
                <w:color w:val="000000"/>
                <w:sz w:val="20"/>
                <w:szCs w:val="20"/>
                <w:lang w:eastAsia="el-GR"/>
              </w:rPr>
              <w:t>120</w:t>
            </w:r>
          </w:p>
        </w:tc>
        <w:tc>
          <w:tcPr>
            <w:tcW w:w="764" w:type="dxa"/>
            <w:shd w:val="clear" w:color="auto" w:fill="FFFFFF"/>
            <w:tcMar>
              <w:left w:w="108" w:type="dxa"/>
              <w:right w:w="108" w:type="dxa"/>
            </w:tcMar>
            <w:vAlign w:val="center"/>
          </w:tcPr>
          <w:p w14:paraId="1C7E323B" w14:textId="77777777" w:rsidR="00B917F2" w:rsidRDefault="00B917F2" w:rsidP="00B32B28">
            <w:pPr>
              <w:suppressAutoHyphens w:val="0"/>
              <w:jc w:val="center"/>
            </w:pPr>
            <w:r>
              <w:rPr>
                <w:rFonts w:ascii="Calibri" w:hAnsi="Calibri" w:cs="Calibri"/>
                <w:color w:val="000000"/>
                <w:sz w:val="20"/>
                <w:szCs w:val="20"/>
                <w:lang w:eastAsia="el-GR"/>
              </w:rPr>
              <w:t>Β36</w:t>
            </w:r>
          </w:p>
        </w:tc>
        <w:tc>
          <w:tcPr>
            <w:tcW w:w="1237" w:type="dxa"/>
            <w:shd w:val="clear" w:color="auto" w:fill="FFFFFF"/>
            <w:tcMar>
              <w:left w:w="108" w:type="dxa"/>
              <w:right w:w="108" w:type="dxa"/>
            </w:tcMar>
            <w:vAlign w:val="center"/>
          </w:tcPr>
          <w:p w14:paraId="3059D521" w14:textId="77777777" w:rsidR="00B917F2" w:rsidRDefault="00B917F2" w:rsidP="00B32B28">
            <w:pPr>
              <w:suppressAutoHyphens w:val="0"/>
              <w:jc w:val="center"/>
            </w:pPr>
            <w:r>
              <w:rPr>
                <w:rFonts w:ascii="Calibri" w:hAnsi="Calibri" w:cs="Calibri"/>
                <w:color w:val="000000"/>
                <w:sz w:val="20"/>
                <w:szCs w:val="20"/>
                <w:lang w:eastAsia="el-GR"/>
              </w:rPr>
              <w:t>ΕΗΟ143</w:t>
            </w:r>
          </w:p>
        </w:tc>
        <w:tc>
          <w:tcPr>
            <w:tcW w:w="1530" w:type="dxa"/>
            <w:shd w:val="clear" w:color="auto" w:fill="FFFFFF"/>
            <w:tcMar>
              <w:left w:w="108" w:type="dxa"/>
              <w:right w:w="108" w:type="dxa"/>
            </w:tcMar>
            <w:vAlign w:val="center"/>
          </w:tcPr>
          <w:p w14:paraId="015228B6" w14:textId="77777777" w:rsidR="00B917F2" w:rsidRDefault="00B917F2" w:rsidP="00B32B28">
            <w:pPr>
              <w:suppressAutoHyphens w:val="0"/>
              <w:jc w:val="center"/>
            </w:pPr>
            <w:r>
              <w:rPr>
                <w:rFonts w:ascii="Calibri" w:hAnsi="Calibri" w:cs="Calibri"/>
                <w:color w:val="000000"/>
                <w:sz w:val="20"/>
                <w:szCs w:val="20"/>
                <w:lang w:eastAsia="el-GR"/>
              </w:rPr>
              <w:t>YAMAHA</w:t>
            </w:r>
          </w:p>
        </w:tc>
        <w:tc>
          <w:tcPr>
            <w:tcW w:w="1730" w:type="dxa"/>
            <w:shd w:val="clear" w:color="auto" w:fill="FFFFFF"/>
            <w:tcMar>
              <w:left w:w="108" w:type="dxa"/>
              <w:right w:w="108" w:type="dxa"/>
            </w:tcMar>
            <w:vAlign w:val="center"/>
          </w:tcPr>
          <w:p w14:paraId="47F079CD"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6F7D8357"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3D248C0E" w14:textId="77777777" w:rsidR="00B917F2" w:rsidRDefault="00B917F2" w:rsidP="00B32B28">
            <w:pPr>
              <w:suppressAutoHyphens w:val="0"/>
              <w:jc w:val="center"/>
            </w:pPr>
            <w:r>
              <w:rPr>
                <w:rFonts w:ascii="Calibri" w:hAnsi="Calibri" w:cs="Calibri"/>
                <w:color w:val="000000"/>
                <w:sz w:val="20"/>
                <w:szCs w:val="20"/>
                <w:lang w:eastAsia="el-GR"/>
              </w:rPr>
              <w:t>124</w:t>
            </w:r>
          </w:p>
        </w:tc>
        <w:tc>
          <w:tcPr>
            <w:tcW w:w="851" w:type="dxa"/>
            <w:shd w:val="clear" w:color="auto" w:fill="FFFFFF"/>
            <w:tcMar>
              <w:left w:w="108" w:type="dxa"/>
              <w:right w:w="108" w:type="dxa"/>
            </w:tcMar>
            <w:vAlign w:val="center"/>
          </w:tcPr>
          <w:p w14:paraId="3E1DBAD8"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1595CE6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F1D2342" w14:textId="274C8992" w:rsidR="00B917F2" w:rsidRDefault="00B917F2" w:rsidP="00B32B28">
            <w:pPr>
              <w:suppressAutoHyphens w:val="0"/>
              <w:jc w:val="right"/>
            </w:pPr>
          </w:p>
        </w:tc>
        <w:tc>
          <w:tcPr>
            <w:tcW w:w="1984" w:type="dxa"/>
            <w:tcMar>
              <w:left w:w="108" w:type="dxa"/>
              <w:right w:w="108" w:type="dxa"/>
            </w:tcMar>
          </w:tcPr>
          <w:p w14:paraId="0BDE77E4" w14:textId="77777777" w:rsidR="00B917F2" w:rsidRDefault="00B917F2" w:rsidP="00B32B28">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70AA224B"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2E59955F" w14:textId="77777777" w:rsidTr="00B32B28">
        <w:trPr>
          <w:trHeight w:val="290"/>
        </w:trPr>
        <w:tc>
          <w:tcPr>
            <w:tcW w:w="580" w:type="dxa"/>
            <w:shd w:val="clear" w:color="auto" w:fill="FFFFFF"/>
            <w:tcMar>
              <w:left w:w="108" w:type="dxa"/>
              <w:right w:w="108" w:type="dxa"/>
            </w:tcMar>
            <w:vAlign w:val="center"/>
          </w:tcPr>
          <w:p w14:paraId="7844A424" w14:textId="77777777" w:rsidR="00B917F2" w:rsidRDefault="00B917F2" w:rsidP="00B32B28">
            <w:pPr>
              <w:suppressAutoHyphens w:val="0"/>
              <w:jc w:val="center"/>
            </w:pPr>
            <w:r>
              <w:rPr>
                <w:rFonts w:ascii="Calibri" w:hAnsi="Calibri" w:cs="Calibri"/>
                <w:color w:val="000000"/>
                <w:sz w:val="20"/>
                <w:szCs w:val="20"/>
                <w:lang w:val="en-US" w:eastAsia="el-GR"/>
              </w:rPr>
              <w:t>12</w:t>
            </w:r>
            <w:r>
              <w:rPr>
                <w:rFonts w:ascii="Calibri" w:hAnsi="Calibri" w:cs="Calibri"/>
                <w:color w:val="000000"/>
                <w:sz w:val="20"/>
                <w:szCs w:val="20"/>
                <w:lang w:eastAsia="el-GR"/>
              </w:rPr>
              <w:t>1</w:t>
            </w:r>
          </w:p>
        </w:tc>
        <w:tc>
          <w:tcPr>
            <w:tcW w:w="764" w:type="dxa"/>
            <w:shd w:val="clear" w:color="auto" w:fill="FFFFFF"/>
            <w:tcMar>
              <w:left w:w="108" w:type="dxa"/>
              <w:right w:w="108" w:type="dxa"/>
            </w:tcMar>
            <w:vAlign w:val="center"/>
          </w:tcPr>
          <w:p w14:paraId="7C5A0232" w14:textId="77777777" w:rsidR="00B917F2" w:rsidRDefault="00B917F2" w:rsidP="00B32B28">
            <w:pPr>
              <w:suppressAutoHyphens w:val="0"/>
              <w:jc w:val="center"/>
            </w:pPr>
            <w:r>
              <w:rPr>
                <w:rFonts w:ascii="Calibri" w:hAnsi="Calibri" w:cs="Calibri"/>
                <w:color w:val="000000"/>
                <w:sz w:val="20"/>
                <w:szCs w:val="20"/>
                <w:lang w:eastAsia="el-GR"/>
              </w:rPr>
              <w:t>Β38</w:t>
            </w:r>
          </w:p>
        </w:tc>
        <w:tc>
          <w:tcPr>
            <w:tcW w:w="1237" w:type="dxa"/>
            <w:shd w:val="clear" w:color="auto" w:fill="FFFFFF"/>
            <w:tcMar>
              <w:left w:w="108" w:type="dxa"/>
              <w:right w:w="108" w:type="dxa"/>
            </w:tcMar>
            <w:vAlign w:val="center"/>
          </w:tcPr>
          <w:p w14:paraId="24132197" w14:textId="77777777" w:rsidR="00B917F2" w:rsidRDefault="00B917F2" w:rsidP="00B32B28">
            <w:pPr>
              <w:suppressAutoHyphens w:val="0"/>
              <w:jc w:val="center"/>
            </w:pPr>
            <w:r>
              <w:rPr>
                <w:rFonts w:ascii="Calibri" w:hAnsi="Calibri" w:cs="Calibri"/>
                <w:color w:val="000000"/>
                <w:sz w:val="20"/>
                <w:szCs w:val="20"/>
                <w:lang w:eastAsia="el-GR"/>
              </w:rPr>
              <w:t>ΧΑΙ271</w:t>
            </w:r>
          </w:p>
        </w:tc>
        <w:tc>
          <w:tcPr>
            <w:tcW w:w="1530" w:type="dxa"/>
            <w:shd w:val="clear" w:color="auto" w:fill="FFFFFF"/>
            <w:tcMar>
              <w:left w:w="108" w:type="dxa"/>
              <w:right w:w="108" w:type="dxa"/>
            </w:tcMar>
            <w:vAlign w:val="center"/>
          </w:tcPr>
          <w:p w14:paraId="0CFC6737" w14:textId="77777777" w:rsidR="00B917F2" w:rsidRDefault="00B917F2" w:rsidP="00B32B28">
            <w:pPr>
              <w:suppressAutoHyphens w:val="0"/>
              <w:jc w:val="center"/>
            </w:pPr>
            <w:r>
              <w:rPr>
                <w:rFonts w:ascii="Calibri" w:hAnsi="Calibri" w:cs="Calibri"/>
                <w:color w:val="000000"/>
                <w:sz w:val="20"/>
                <w:szCs w:val="20"/>
                <w:lang w:eastAsia="el-GR"/>
              </w:rPr>
              <w:t>HONDA</w:t>
            </w:r>
          </w:p>
        </w:tc>
        <w:tc>
          <w:tcPr>
            <w:tcW w:w="1730" w:type="dxa"/>
            <w:shd w:val="clear" w:color="auto" w:fill="FFFFFF"/>
            <w:tcMar>
              <w:left w:w="108" w:type="dxa"/>
              <w:right w:w="108" w:type="dxa"/>
            </w:tcMar>
            <w:vAlign w:val="center"/>
          </w:tcPr>
          <w:p w14:paraId="4A1055CA"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6FB7F1AF"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7EBFB577" w14:textId="77777777" w:rsidR="00B917F2" w:rsidRDefault="00B917F2" w:rsidP="00B32B28">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1BA18FD7"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2017FD7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3631685" w14:textId="3E4676D0" w:rsidR="00B917F2" w:rsidRDefault="00B917F2" w:rsidP="00B32B28">
            <w:pPr>
              <w:suppressAutoHyphens w:val="0"/>
              <w:jc w:val="right"/>
            </w:pPr>
          </w:p>
        </w:tc>
        <w:tc>
          <w:tcPr>
            <w:tcW w:w="1984" w:type="dxa"/>
            <w:tcMar>
              <w:left w:w="108" w:type="dxa"/>
              <w:right w:w="108" w:type="dxa"/>
            </w:tcMar>
          </w:tcPr>
          <w:p w14:paraId="1B63BBD1" w14:textId="77777777" w:rsidR="00B917F2" w:rsidRDefault="00B917F2" w:rsidP="00B32B28">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5C29100C"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3ED7588" w14:textId="77777777" w:rsidTr="00B32B28">
        <w:trPr>
          <w:trHeight w:val="290"/>
        </w:trPr>
        <w:tc>
          <w:tcPr>
            <w:tcW w:w="580" w:type="dxa"/>
            <w:shd w:val="clear" w:color="auto" w:fill="FFFFFF"/>
            <w:tcMar>
              <w:left w:w="108" w:type="dxa"/>
              <w:right w:w="108" w:type="dxa"/>
            </w:tcMar>
            <w:vAlign w:val="center"/>
          </w:tcPr>
          <w:p w14:paraId="3DC41E66" w14:textId="77777777" w:rsidR="00B917F2" w:rsidRDefault="00B917F2" w:rsidP="00B32B28">
            <w:pPr>
              <w:suppressAutoHyphens w:val="0"/>
              <w:jc w:val="center"/>
            </w:pPr>
            <w:r>
              <w:rPr>
                <w:rFonts w:ascii="Calibri" w:hAnsi="Calibri" w:cs="Calibri"/>
                <w:color w:val="000000"/>
                <w:sz w:val="20"/>
                <w:szCs w:val="20"/>
                <w:lang w:eastAsia="el-GR"/>
              </w:rPr>
              <w:lastRenderedPageBreak/>
              <w:t>122</w:t>
            </w:r>
          </w:p>
        </w:tc>
        <w:tc>
          <w:tcPr>
            <w:tcW w:w="764" w:type="dxa"/>
            <w:shd w:val="clear" w:color="auto" w:fill="FFFFFF"/>
            <w:tcMar>
              <w:left w:w="108" w:type="dxa"/>
              <w:right w:w="108" w:type="dxa"/>
            </w:tcMar>
            <w:vAlign w:val="center"/>
          </w:tcPr>
          <w:p w14:paraId="27CF146F" w14:textId="77777777" w:rsidR="00B917F2" w:rsidRDefault="00B917F2" w:rsidP="00B32B28">
            <w:pPr>
              <w:suppressAutoHyphens w:val="0"/>
              <w:jc w:val="center"/>
            </w:pPr>
            <w:r>
              <w:rPr>
                <w:rFonts w:ascii="Calibri" w:hAnsi="Calibri" w:cs="Calibri"/>
                <w:color w:val="000000"/>
                <w:sz w:val="20"/>
                <w:szCs w:val="20"/>
                <w:lang w:eastAsia="el-GR"/>
              </w:rPr>
              <w:t>Β39</w:t>
            </w:r>
          </w:p>
        </w:tc>
        <w:tc>
          <w:tcPr>
            <w:tcW w:w="1237" w:type="dxa"/>
            <w:shd w:val="clear" w:color="auto" w:fill="FFFFFF"/>
            <w:tcMar>
              <w:left w:w="108" w:type="dxa"/>
              <w:right w:w="108" w:type="dxa"/>
            </w:tcMar>
            <w:vAlign w:val="center"/>
          </w:tcPr>
          <w:p w14:paraId="4E4FB6F2" w14:textId="77777777" w:rsidR="00B917F2" w:rsidRDefault="00B917F2" w:rsidP="00B32B28">
            <w:pPr>
              <w:suppressAutoHyphens w:val="0"/>
              <w:jc w:val="center"/>
            </w:pPr>
            <w:r>
              <w:rPr>
                <w:rFonts w:ascii="Calibri" w:hAnsi="Calibri" w:cs="Calibri"/>
                <w:color w:val="000000"/>
                <w:sz w:val="20"/>
                <w:szCs w:val="20"/>
                <w:lang w:eastAsia="el-GR"/>
              </w:rPr>
              <w:t>ΧΑΝ953</w:t>
            </w:r>
          </w:p>
        </w:tc>
        <w:tc>
          <w:tcPr>
            <w:tcW w:w="1530" w:type="dxa"/>
            <w:shd w:val="clear" w:color="auto" w:fill="FFFFFF"/>
            <w:tcMar>
              <w:left w:w="108" w:type="dxa"/>
              <w:right w:w="108" w:type="dxa"/>
            </w:tcMar>
            <w:vAlign w:val="center"/>
          </w:tcPr>
          <w:p w14:paraId="632A4CD6" w14:textId="77777777" w:rsidR="00B917F2" w:rsidRDefault="00B917F2" w:rsidP="00B32B28">
            <w:pPr>
              <w:suppressAutoHyphens w:val="0"/>
              <w:jc w:val="center"/>
            </w:pPr>
            <w:r>
              <w:rPr>
                <w:rFonts w:ascii="Calibri" w:hAnsi="Calibri" w:cs="Calibri"/>
                <w:color w:val="000000"/>
                <w:sz w:val="20"/>
                <w:szCs w:val="20"/>
                <w:lang w:eastAsia="el-GR"/>
              </w:rPr>
              <w:t>HONDA</w:t>
            </w:r>
          </w:p>
        </w:tc>
        <w:tc>
          <w:tcPr>
            <w:tcW w:w="1730" w:type="dxa"/>
            <w:shd w:val="clear" w:color="auto" w:fill="FFFFFF"/>
            <w:tcMar>
              <w:left w:w="108" w:type="dxa"/>
              <w:right w:w="108" w:type="dxa"/>
            </w:tcMar>
            <w:vAlign w:val="center"/>
          </w:tcPr>
          <w:p w14:paraId="68D28F4C"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850" w:type="dxa"/>
            <w:shd w:val="clear" w:color="auto" w:fill="FFFFFF"/>
            <w:tcMar>
              <w:left w:w="108" w:type="dxa"/>
              <w:right w:w="108" w:type="dxa"/>
            </w:tcMar>
            <w:vAlign w:val="center"/>
          </w:tcPr>
          <w:p w14:paraId="70D0437A" w14:textId="77777777" w:rsidR="00B917F2" w:rsidRDefault="00B917F2" w:rsidP="00B32B28">
            <w:pPr>
              <w:suppressAutoHyphens w:val="0"/>
              <w:jc w:val="center"/>
            </w:pPr>
            <w:r>
              <w:rPr>
                <w:rFonts w:ascii="Calibri" w:hAnsi="Calibri" w:cs="Calibri"/>
                <w:color w:val="000000"/>
                <w:sz w:val="20"/>
                <w:szCs w:val="20"/>
                <w:lang w:eastAsia="el-GR"/>
              </w:rPr>
              <w:t>ΜΟΤΟ</w:t>
            </w:r>
          </w:p>
        </w:tc>
        <w:tc>
          <w:tcPr>
            <w:tcW w:w="680" w:type="dxa"/>
            <w:shd w:val="clear" w:color="auto" w:fill="FFFFFF"/>
            <w:tcMar>
              <w:left w:w="108" w:type="dxa"/>
              <w:right w:w="108" w:type="dxa"/>
            </w:tcMar>
            <w:vAlign w:val="center"/>
          </w:tcPr>
          <w:p w14:paraId="00B99C9B" w14:textId="77777777" w:rsidR="00B917F2" w:rsidRDefault="00B917F2" w:rsidP="00B32B28">
            <w:pPr>
              <w:suppressAutoHyphens w:val="0"/>
              <w:jc w:val="center"/>
            </w:pPr>
            <w:r>
              <w:rPr>
                <w:rFonts w:ascii="Calibri" w:hAnsi="Calibri" w:cs="Calibri"/>
                <w:color w:val="000000"/>
                <w:sz w:val="20"/>
                <w:szCs w:val="20"/>
                <w:lang w:eastAsia="el-GR"/>
              </w:rPr>
              <w:t>86</w:t>
            </w:r>
          </w:p>
        </w:tc>
        <w:tc>
          <w:tcPr>
            <w:tcW w:w="851" w:type="dxa"/>
            <w:shd w:val="clear" w:color="auto" w:fill="FFFFFF"/>
            <w:tcMar>
              <w:left w:w="108" w:type="dxa"/>
              <w:right w:w="108" w:type="dxa"/>
            </w:tcMar>
            <w:vAlign w:val="center"/>
          </w:tcPr>
          <w:p w14:paraId="6BB98E65" w14:textId="77777777" w:rsidR="00B917F2" w:rsidRDefault="00B917F2" w:rsidP="00B32B28">
            <w:pPr>
              <w:suppressAutoHyphens w:val="0"/>
              <w:jc w:val="center"/>
            </w:pPr>
            <w:r>
              <w:rPr>
                <w:rFonts w:ascii="Calibri" w:hAnsi="Calibri" w:cs="Calibri"/>
                <w:color w:val="000000"/>
                <w:sz w:val="20"/>
                <w:szCs w:val="20"/>
                <w:lang w:eastAsia="el-GR"/>
              </w:rPr>
              <w:t>NAI</w:t>
            </w:r>
          </w:p>
        </w:tc>
        <w:tc>
          <w:tcPr>
            <w:tcW w:w="1559" w:type="dxa"/>
            <w:shd w:val="clear" w:color="auto" w:fill="FFFFFF"/>
            <w:tcMar>
              <w:left w:w="108" w:type="dxa"/>
              <w:right w:w="108" w:type="dxa"/>
            </w:tcMar>
            <w:vAlign w:val="center"/>
          </w:tcPr>
          <w:p w14:paraId="4898995A"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13FDCDA" w14:textId="3048DC0F" w:rsidR="00B917F2" w:rsidRDefault="00B917F2" w:rsidP="00B32B28">
            <w:pPr>
              <w:suppressAutoHyphens w:val="0"/>
              <w:jc w:val="right"/>
            </w:pPr>
          </w:p>
        </w:tc>
        <w:tc>
          <w:tcPr>
            <w:tcW w:w="1984" w:type="dxa"/>
            <w:tcMar>
              <w:left w:w="108" w:type="dxa"/>
              <w:right w:w="108" w:type="dxa"/>
            </w:tcMar>
          </w:tcPr>
          <w:p w14:paraId="2A0851CA" w14:textId="77777777" w:rsidR="00B917F2" w:rsidRDefault="00B917F2" w:rsidP="00B32B28">
            <w:pPr>
              <w:suppressAutoHyphens w:val="0"/>
              <w:snapToGrid w:val="0"/>
              <w:jc w:val="center"/>
              <w:rPr>
                <w:rFonts w:ascii="Calibri" w:hAnsi="Calibri" w:cs="Calibri"/>
                <w:color w:val="000000"/>
                <w:sz w:val="20"/>
                <w:szCs w:val="20"/>
                <w:lang w:eastAsia="el-GR"/>
              </w:rPr>
            </w:pPr>
            <w:r w:rsidRPr="00A636C2">
              <w:rPr>
                <w:rFonts w:ascii="Calibri" w:hAnsi="Calibri" w:cs="Calibri"/>
                <w:color w:val="000000"/>
                <w:sz w:val="20"/>
                <w:szCs w:val="20"/>
                <w:lang w:eastAsia="el-GR"/>
              </w:rPr>
              <w:t>00.030.2420501002</w:t>
            </w:r>
          </w:p>
        </w:tc>
        <w:tc>
          <w:tcPr>
            <w:tcW w:w="1418" w:type="dxa"/>
            <w:tcMar>
              <w:left w:w="108" w:type="dxa"/>
              <w:right w:w="108" w:type="dxa"/>
            </w:tcMar>
          </w:tcPr>
          <w:p w14:paraId="1C368DDF"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0E82E8D4" w14:textId="77777777" w:rsidTr="00B32B28">
        <w:trPr>
          <w:trHeight w:val="290"/>
        </w:trPr>
        <w:tc>
          <w:tcPr>
            <w:tcW w:w="580" w:type="dxa"/>
            <w:shd w:val="clear" w:color="auto" w:fill="FFFFFF"/>
            <w:tcMar>
              <w:left w:w="108" w:type="dxa"/>
              <w:right w:w="108" w:type="dxa"/>
            </w:tcMar>
            <w:vAlign w:val="center"/>
          </w:tcPr>
          <w:p w14:paraId="77C2D438" w14:textId="77777777" w:rsidR="00B917F2" w:rsidRDefault="00B917F2" w:rsidP="00B32B28">
            <w:pPr>
              <w:suppressAutoHyphens w:val="0"/>
              <w:jc w:val="center"/>
            </w:pPr>
            <w:r>
              <w:rPr>
                <w:rFonts w:ascii="Calibri" w:hAnsi="Calibri" w:cs="Calibri"/>
                <w:color w:val="000000"/>
                <w:sz w:val="20"/>
                <w:szCs w:val="20"/>
                <w:lang w:eastAsia="el-GR"/>
              </w:rPr>
              <w:t>123</w:t>
            </w:r>
          </w:p>
        </w:tc>
        <w:tc>
          <w:tcPr>
            <w:tcW w:w="764" w:type="dxa"/>
            <w:shd w:val="clear" w:color="auto" w:fill="FFFFFF"/>
            <w:tcMar>
              <w:left w:w="108" w:type="dxa"/>
              <w:right w:w="108" w:type="dxa"/>
            </w:tcMar>
            <w:vAlign w:val="center"/>
          </w:tcPr>
          <w:p w14:paraId="08546541" w14:textId="77777777" w:rsidR="00B917F2" w:rsidRDefault="00B917F2" w:rsidP="00B32B28">
            <w:pPr>
              <w:suppressAutoHyphens w:val="0"/>
              <w:jc w:val="center"/>
            </w:pPr>
            <w:r>
              <w:rPr>
                <w:rFonts w:ascii="Calibri" w:hAnsi="Calibri" w:cs="Calibri"/>
                <w:color w:val="000000"/>
                <w:sz w:val="20"/>
                <w:szCs w:val="20"/>
                <w:lang w:eastAsia="el-GR"/>
              </w:rPr>
              <w:t>Γ1</w:t>
            </w:r>
          </w:p>
        </w:tc>
        <w:tc>
          <w:tcPr>
            <w:tcW w:w="1237" w:type="dxa"/>
            <w:shd w:val="clear" w:color="auto" w:fill="FFFFFF"/>
            <w:tcMar>
              <w:left w:w="108" w:type="dxa"/>
              <w:right w:w="108" w:type="dxa"/>
            </w:tcMar>
            <w:vAlign w:val="center"/>
          </w:tcPr>
          <w:p w14:paraId="28BD1A4C" w14:textId="77777777" w:rsidR="00B917F2" w:rsidRDefault="00B917F2" w:rsidP="00B32B28">
            <w:pPr>
              <w:suppressAutoHyphens w:val="0"/>
              <w:jc w:val="center"/>
            </w:pPr>
            <w:r>
              <w:rPr>
                <w:rFonts w:ascii="Calibri" w:hAnsi="Calibri" w:cs="Calibri"/>
                <w:color w:val="000000"/>
                <w:sz w:val="20"/>
                <w:szCs w:val="20"/>
                <w:lang w:eastAsia="el-GR"/>
              </w:rPr>
              <w:t>ΜΕ114712</w:t>
            </w:r>
          </w:p>
        </w:tc>
        <w:tc>
          <w:tcPr>
            <w:tcW w:w="1530" w:type="dxa"/>
            <w:shd w:val="clear" w:color="auto" w:fill="FFFFFF"/>
            <w:tcMar>
              <w:left w:w="108" w:type="dxa"/>
              <w:right w:w="108" w:type="dxa"/>
            </w:tcMar>
            <w:vAlign w:val="center"/>
          </w:tcPr>
          <w:p w14:paraId="79A6AB79" w14:textId="77777777" w:rsidR="00B917F2" w:rsidRDefault="00B917F2" w:rsidP="00B32B28">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0A0D474F" w14:textId="77777777" w:rsidR="00B917F2" w:rsidRDefault="00B917F2" w:rsidP="00B32B28">
            <w:pPr>
              <w:suppressAutoHyphens w:val="0"/>
              <w:jc w:val="center"/>
            </w:pPr>
            <w:r>
              <w:rPr>
                <w:rFonts w:ascii="Calibri" w:hAnsi="Calibri" w:cs="Calibri"/>
                <w:color w:val="000000"/>
                <w:sz w:val="20"/>
                <w:szCs w:val="20"/>
                <w:lang w:eastAsia="el-GR"/>
              </w:rPr>
              <w:t>ΚΑΔΟΠΛΥΝΤΗΡΙΟ</w:t>
            </w:r>
          </w:p>
        </w:tc>
        <w:tc>
          <w:tcPr>
            <w:tcW w:w="850" w:type="dxa"/>
            <w:shd w:val="clear" w:color="auto" w:fill="FFFFFF"/>
            <w:tcMar>
              <w:left w:w="108" w:type="dxa"/>
              <w:right w:w="108" w:type="dxa"/>
            </w:tcMar>
            <w:vAlign w:val="center"/>
          </w:tcPr>
          <w:p w14:paraId="3A75490A"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07FC5F8" w14:textId="77777777" w:rsidR="00B917F2" w:rsidRDefault="00B917F2" w:rsidP="00B32B28">
            <w:pPr>
              <w:suppressAutoHyphens w:val="0"/>
              <w:jc w:val="center"/>
            </w:pPr>
            <w:r>
              <w:rPr>
                <w:rFonts w:ascii="Calibri" w:hAnsi="Calibri" w:cs="Calibri"/>
                <w:color w:val="000000"/>
                <w:sz w:val="20"/>
                <w:szCs w:val="20"/>
                <w:lang w:eastAsia="el-GR"/>
              </w:rPr>
              <w:t>222</w:t>
            </w:r>
          </w:p>
        </w:tc>
        <w:tc>
          <w:tcPr>
            <w:tcW w:w="851" w:type="dxa"/>
            <w:shd w:val="clear" w:color="auto" w:fill="FFFFFF"/>
            <w:tcMar>
              <w:left w:w="108" w:type="dxa"/>
              <w:right w:w="108" w:type="dxa"/>
            </w:tcMar>
            <w:vAlign w:val="center"/>
          </w:tcPr>
          <w:p w14:paraId="00DAA3E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ECF4CA1"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1BBA9A9" w14:textId="762F04C3" w:rsidR="00B917F2" w:rsidRDefault="00B917F2" w:rsidP="00B32B28">
            <w:pPr>
              <w:suppressAutoHyphens w:val="0"/>
              <w:jc w:val="right"/>
            </w:pPr>
          </w:p>
        </w:tc>
        <w:tc>
          <w:tcPr>
            <w:tcW w:w="1984" w:type="dxa"/>
            <w:tcMar>
              <w:left w:w="108" w:type="dxa"/>
              <w:right w:w="108" w:type="dxa"/>
            </w:tcMar>
          </w:tcPr>
          <w:p w14:paraId="2768904A" w14:textId="77777777" w:rsidR="00B917F2" w:rsidRDefault="00B917F2" w:rsidP="00B32B28">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71741CD4"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44BC544D" w14:textId="77777777" w:rsidTr="00B32B28">
        <w:trPr>
          <w:trHeight w:val="290"/>
        </w:trPr>
        <w:tc>
          <w:tcPr>
            <w:tcW w:w="580" w:type="dxa"/>
            <w:shd w:val="clear" w:color="auto" w:fill="FFFFFF"/>
            <w:tcMar>
              <w:left w:w="108" w:type="dxa"/>
              <w:right w:w="108" w:type="dxa"/>
            </w:tcMar>
            <w:vAlign w:val="center"/>
          </w:tcPr>
          <w:p w14:paraId="4F2AD193" w14:textId="77777777" w:rsidR="00B917F2" w:rsidRDefault="00B917F2" w:rsidP="00B32B28">
            <w:pPr>
              <w:suppressAutoHyphens w:val="0"/>
              <w:jc w:val="center"/>
            </w:pPr>
            <w:r>
              <w:rPr>
                <w:rFonts w:ascii="Calibri" w:hAnsi="Calibri" w:cs="Calibri"/>
                <w:color w:val="000000"/>
                <w:sz w:val="20"/>
                <w:szCs w:val="20"/>
                <w:lang w:eastAsia="el-GR"/>
              </w:rPr>
              <w:t>124</w:t>
            </w:r>
          </w:p>
        </w:tc>
        <w:tc>
          <w:tcPr>
            <w:tcW w:w="764" w:type="dxa"/>
            <w:shd w:val="clear" w:color="auto" w:fill="FFFFFF"/>
            <w:tcMar>
              <w:left w:w="108" w:type="dxa"/>
              <w:right w:w="108" w:type="dxa"/>
            </w:tcMar>
            <w:vAlign w:val="center"/>
          </w:tcPr>
          <w:p w14:paraId="38B6D5F6" w14:textId="77777777" w:rsidR="00B917F2" w:rsidRDefault="00B917F2" w:rsidP="00B32B28">
            <w:pPr>
              <w:suppressAutoHyphens w:val="0"/>
              <w:jc w:val="center"/>
            </w:pPr>
            <w:r>
              <w:rPr>
                <w:rFonts w:ascii="Calibri" w:hAnsi="Calibri" w:cs="Calibri"/>
                <w:color w:val="000000"/>
                <w:sz w:val="20"/>
                <w:szCs w:val="20"/>
                <w:lang w:eastAsia="el-GR"/>
              </w:rPr>
              <w:t>Γ2</w:t>
            </w:r>
          </w:p>
        </w:tc>
        <w:tc>
          <w:tcPr>
            <w:tcW w:w="1237" w:type="dxa"/>
            <w:shd w:val="clear" w:color="auto" w:fill="FFFFFF"/>
            <w:tcMar>
              <w:left w:w="108" w:type="dxa"/>
              <w:right w:w="108" w:type="dxa"/>
            </w:tcMar>
            <w:vAlign w:val="center"/>
          </w:tcPr>
          <w:p w14:paraId="593B04E0" w14:textId="77777777" w:rsidR="00B917F2" w:rsidRDefault="00B917F2" w:rsidP="00B32B28">
            <w:pPr>
              <w:suppressAutoHyphens w:val="0"/>
              <w:jc w:val="center"/>
            </w:pPr>
            <w:r>
              <w:rPr>
                <w:rFonts w:ascii="Calibri" w:hAnsi="Calibri" w:cs="Calibri"/>
                <w:color w:val="000000"/>
                <w:sz w:val="20"/>
                <w:szCs w:val="20"/>
                <w:lang w:eastAsia="el-GR"/>
              </w:rPr>
              <w:t>ΜΕ114713</w:t>
            </w:r>
          </w:p>
        </w:tc>
        <w:tc>
          <w:tcPr>
            <w:tcW w:w="1530" w:type="dxa"/>
            <w:shd w:val="clear" w:color="auto" w:fill="FFFFFF"/>
            <w:tcMar>
              <w:left w:w="108" w:type="dxa"/>
              <w:right w:w="108" w:type="dxa"/>
            </w:tcMar>
            <w:vAlign w:val="center"/>
          </w:tcPr>
          <w:p w14:paraId="4836DC4B" w14:textId="77777777" w:rsidR="00B917F2" w:rsidRDefault="00B917F2" w:rsidP="00B32B28">
            <w:pPr>
              <w:suppressAutoHyphens w:val="0"/>
              <w:jc w:val="center"/>
            </w:pPr>
            <w:r>
              <w:rPr>
                <w:rFonts w:ascii="Calibri" w:hAnsi="Calibri" w:cs="Calibri"/>
                <w:color w:val="000000"/>
                <w:sz w:val="20"/>
                <w:szCs w:val="20"/>
                <w:lang w:eastAsia="el-GR"/>
              </w:rPr>
              <w:t>DAF</w:t>
            </w:r>
          </w:p>
        </w:tc>
        <w:tc>
          <w:tcPr>
            <w:tcW w:w="1730" w:type="dxa"/>
            <w:shd w:val="clear" w:color="auto" w:fill="FFFFFF"/>
            <w:tcMar>
              <w:left w:w="108" w:type="dxa"/>
              <w:right w:w="108" w:type="dxa"/>
            </w:tcMar>
            <w:vAlign w:val="center"/>
          </w:tcPr>
          <w:p w14:paraId="7BADF7B1" w14:textId="77777777" w:rsidR="00B917F2" w:rsidRDefault="00B917F2" w:rsidP="00B32B28">
            <w:pPr>
              <w:suppressAutoHyphens w:val="0"/>
              <w:jc w:val="center"/>
            </w:pPr>
            <w:r>
              <w:rPr>
                <w:rFonts w:ascii="Calibri" w:hAnsi="Calibri" w:cs="Calibri"/>
                <w:color w:val="000000"/>
                <w:sz w:val="20"/>
                <w:szCs w:val="20"/>
                <w:lang w:eastAsia="el-GR"/>
              </w:rPr>
              <w:t>ΚΑΔΟΠΛΥΝΤΗΡΙΟ</w:t>
            </w:r>
          </w:p>
        </w:tc>
        <w:tc>
          <w:tcPr>
            <w:tcW w:w="850" w:type="dxa"/>
            <w:shd w:val="clear" w:color="auto" w:fill="FFFFFF"/>
            <w:tcMar>
              <w:left w:w="108" w:type="dxa"/>
              <w:right w:w="108" w:type="dxa"/>
            </w:tcMar>
            <w:vAlign w:val="center"/>
          </w:tcPr>
          <w:p w14:paraId="5C044852"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2B5757EB" w14:textId="77777777" w:rsidR="00B917F2" w:rsidRDefault="00B917F2" w:rsidP="00B32B28">
            <w:pPr>
              <w:suppressAutoHyphens w:val="0"/>
              <w:jc w:val="center"/>
            </w:pPr>
            <w:r>
              <w:rPr>
                <w:rFonts w:ascii="Calibri" w:hAnsi="Calibri" w:cs="Calibri"/>
                <w:color w:val="000000"/>
                <w:sz w:val="20"/>
                <w:szCs w:val="20"/>
                <w:lang w:eastAsia="el-GR"/>
              </w:rPr>
              <w:t>222</w:t>
            </w:r>
          </w:p>
        </w:tc>
        <w:tc>
          <w:tcPr>
            <w:tcW w:w="851" w:type="dxa"/>
            <w:shd w:val="clear" w:color="auto" w:fill="FFFFFF"/>
            <w:tcMar>
              <w:left w:w="108" w:type="dxa"/>
              <w:right w:w="108" w:type="dxa"/>
            </w:tcMar>
            <w:vAlign w:val="center"/>
          </w:tcPr>
          <w:p w14:paraId="50D49BF3"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76FA15B"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08DDEFF" w14:textId="04D69A77" w:rsidR="00B917F2" w:rsidRDefault="00B917F2" w:rsidP="00B32B28">
            <w:pPr>
              <w:suppressAutoHyphens w:val="0"/>
              <w:jc w:val="right"/>
            </w:pPr>
          </w:p>
        </w:tc>
        <w:tc>
          <w:tcPr>
            <w:tcW w:w="1984" w:type="dxa"/>
            <w:tcMar>
              <w:left w:w="108" w:type="dxa"/>
              <w:right w:w="108" w:type="dxa"/>
            </w:tcMar>
          </w:tcPr>
          <w:p w14:paraId="3DB0CCA8" w14:textId="77777777" w:rsidR="00B917F2" w:rsidRDefault="00B917F2" w:rsidP="00B32B28">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42A811B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30AD1CBF" w14:textId="77777777" w:rsidTr="00B32B28">
        <w:trPr>
          <w:trHeight w:val="290"/>
        </w:trPr>
        <w:tc>
          <w:tcPr>
            <w:tcW w:w="580" w:type="dxa"/>
            <w:shd w:val="clear" w:color="auto" w:fill="FFFFFF"/>
            <w:tcMar>
              <w:left w:w="108" w:type="dxa"/>
              <w:right w:w="108" w:type="dxa"/>
            </w:tcMar>
            <w:vAlign w:val="center"/>
          </w:tcPr>
          <w:p w14:paraId="07FAD801" w14:textId="77777777" w:rsidR="00B917F2" w:rsidRDefault="00B917F2" w:rsidP="00B32B28">
            <w:pPr>
              <w:suppressAutoHyphens w:val="0"/>
              <w:jc w:val="center"/>
            </w:pPr>
            <w:r>
              <w:rPr>
                <w:rFonts w:ascii="Calibri" w:hAnsi="Calibri" w:cs="Calibri"/>
                <w:color w:val="000000"/>
                <w:sz w:val="20"/>
                <w:szCs w:val="20"/>
                <w:lang w:eastAsia="el-GR"/>
              </w:rPr>
              <w:t>125</w:t>
            </w:r>
          </w:p>
        </w:tc>
        <w:tc>
          <w:tcPr>
            <w:tcW w:w="764" w:type="dxa"/>
            <w:shd w:val="clear" w:color="auto" w:fill="FFFFFF"/>
            <w:tcMar>
              <w:left w:w="108" w:type="dxa"/>
              <w:right w:w="108" w:type="dxa"/>
            </w:tcMar>
            <w:vAlign w:val="center"/>
          </w:tcPr>
          <w:p w14:paraId="3D3D6386" w14:textId="77777777" w:rsidR="00B917F2" w:rsidRDefault="00B917F2" w:rsidP="00B32B28">
            <w:pPr>
              <w:suppressAutoHyphens w:val="0"/>
              <w:jc w:val="center"/>
            </w:pPr>
            <w:r>
              <w:rPr>
                <w:rFonts w:ascii="Calibri" w:hAnsi="Calibri" w:cs="Calibri"/>
                <w:color w:val="000000"/>
                <w:sz w:val="20"/>
                <w:szCs w:val="20"/>
                <w:lang w:eastAsia="el-GR"/>
              </w:rPr>
              <w:t>30</w:t>
            </w:r>
          </w:p>
        </w:tc>
        <w:tc>
          <w:tcPr>
            <w:tcW w:w="1237" w:type="dxa"/>
            <w:shd w:val="clear" w:color="auto" w:fill="FFFFFF"/>
            <w:tcMar>
              <w:left w:w="108" w:type="dxa"/>
              <w:right w:w="108" w:type="dxa"/>
            </w:tcMar>
            <w:vAlign w:val="center"/>
          </w:tcPr>
          <w:p w14:paraId="771FD841" w14:textId="77777777" w:rsidR="00B917F2" w:rsidRDefault="00B917F2" w:rsidP="00B32B28">
            <w:pPr>
              <w:suppressAutoHyphens w:val="0"/>
              <w:jc w:val="center"/>
            </w:pPr>
            <w:r>
              <w:rPr>
                <w:rFonts w:ascii="Calibri" w:hAnsi="Calibri" w:cs="Calibri"/>
                <w:color w:val="000000"/>
                <w:sz w:val="20"/>
                <w:szCs w:val="20"/>
                <w:lang w:eastAsia="el-GR"/>
              </w:rPr>
              <w:t>ΜΕ44136</w:t>
            </w:r>
          </w:p>
        </w:tc>
        <w:tc>
          <w:tcPr>
            <w:tcW w:w="1530" w:type="dxa"/>
            <w:shd w:val="clear" w:color="auto" w:fill="FFFFFF"/>
            <w:tcMar>
              <w:left w:w="108" w:type="dxa"/>
              <w:right w:w="108" w:type="dxa"/>
            </w:tcMar>
            <w:vAlign w:val="center"/>
          </w:tcPr>
          <w:p w14:paraId="1BB827E2" w14:textId="77777777" w:rsidR="00B917F2" w:rsidRDefault="00B917F2" w:rsidP="00B32B28">
            <w:pPr>
              <w:suppressAutoHyphens w:val="0"/>
              <w:jc w:val="center"/>
            </w:pPr>
            <w:r>
              <w:rPr>
                <w:rFonts w:ascii="Calibri" w:hAnsi="Calibri" w:cs="Calibri"/>
                <w:color w:val="000000"/>
                <w:sz w:val="20"/>
                <w:szCs w:val="20"/>
                <w:lang w:eastAsia="el-GR"/>
              </w:rPr>
              <w:t>MERCEDES</w:t>
            </w:r>
          </w:p>
        </w:tc>
        <w:tc>
          <w:tcPr>
            <w:tcW w:w="1730" w:type="dxa"/>
            <w:shd w:val="clear" w:color="auto" w:fill="FFFFFF"/>
            <w:tcMar>
              <w:left w:w="108" w:type="dxa"/>
              <w:right w:w="108" w:type="dxa"/>
            </w:tcMar>
            <w:vAlign w:val="center"/>
          </w:tcPr>
          <w:p w14:paraId="02DEBCBB" w14:textId="77777777" w:rsidR="00B917F2" w:rsidRDefault="00B917F2" w:rsidP="00B32B28">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35FB0B2E"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AE8B4DB" w14:textId="77777777" w:rsidR="00B917F2" w:rsidRDefault="00B917F2" w:rsidP="00B32B28">
            <w:pPr>
              <w:suppressAutoHyphens w:val="0"/>
              <w:jc w:val="center"/>
            </w:pPr>
            <w:r>
              <w:rPr>
                <w:rFonts w:ascii="Calibri" w:hAnsi="Calibri" w:cs="Calibri"/>
                <w:color w:val="000000"/>
                <w:sz w:val="20"/>
                <w:szCs w:val="20"/>
                <w:lang w:eastAsia="el-GR"/>
              </w:rPr>
              <w:t>90</w:t>
            </w:r>
          </w:p>
        </w:tc>
        <w:tc>
          <w:tcPr>
            <w:tcW w:w="851" w:type="dxa"/>
            <w:shd w:val="clear" w:color="auto" w:fill="FFFFFF"/>
            <w:tcMar>
              <w:left w:w="108" w:type="dxa"/>
              <w:right w:w="108" w:type="dxa"/>
            </w:tcMar>
            <w:vAlign w:val="center"/>
          </w:tcPr>
          <w:p w14:paraId="4C6F41E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633FF6A2"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7E59C24" w14:textId="37F070D1" w:rsidR="00B917F2" w:rsidRDefault="00B917F2" w:rsidP="00B32B28">
            <w:pPr>
              <w:suppressAutoHyphens w:val="0"/>
              <w:jc w:val="right"/>
            </w:pPr>
          </w:p>
        </w:tc>
        <w:tc>
          <w:tcPr>
            <w:tcW w:w="1984" w:type="dxa"/>
            <w:tcMar>
              <w:left w:w="108" w:type="dxa"/>
              <w:right w:w="108" w:type="dxa"/>
            </w:tcMar>
          </w:tcPr>
          <w:p w14:paraId="2EA3CB26" w14:textId="77777777" w:rsidR="00B917F2" w:rsidRDefault="00B917F2" w:rsidP="00B32B28">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5CB541E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2B09DD0" w14:textId="77777777" w:rsidTr="00B32B28">
        <w:trPr>
          <w:trHeight w:val="290"/>
        </w:trPr>
        <w:tc>
          <w:tcPr>
            <w:tcW w:w="580" w:type="dxa"/>
            <w:shd w:val="clear" w:color="auto" w:fill="FFFFFF"/>
            <w:tcMar>
              <w:left w:w="108" w:type="dxa"/>
              <w:right w:w="108" w:type="dxa"/>
            </w:tcMar>
            <w:vAlign w:val="center"/>
          </w:tcPr>
          <w:p w14:paraId="7C349437" w14:textId="77777777" w:rsidR="00B917F2" w:rsidRDefault="00B917F2" w:rsidP="00B32B28">
            <w:pPr>
              <w:suppressAutoHyphens w:val="0"/>
              <w:jc w:val="center"/>
            </w:pPr>
            <w:r>
              <w:rPr>
                <w:rFonts w:ascii="Calibri" w:hAnsi="Calibri" w:cs="Calibri"/>
                <w:color w:val="000000"/>
                <w:sz w:val="20"/>
                <w:szCs w:val="20"/>
                <w:lang w:eastAsia="el-GR"/>
              </w:rPr>
              <w:t>126</w:t>
            </w:r>
          </w:p>
        </w:tc>
        <w:tc>
          <w:tcPr>
            <w:tcW w:w="764" w:type="dxa"/>
            <w:shd w:val="clear" w:color="auto" w:fill="FFFFFF"/>
            <w:tcMar>
              <w:left w:w="108" w:type="dxa"/>
              <w:right w:w="108" w:type="dxa"/>
            </w:tcMar>
            <w:vAlign w:val="center"/>
          </w:tcPr>
          <w:p w14:paraId="0826F11A" w14:textId="77777777" w:rsidR="00B917F2" w:rsidRDefault="00B917F2" w:rsidP="00B32B28">
            <w:pPr>
              <w:suppressAutoHyphens w:val="0"/>
              <w:jc w:val="center"/>
            </w:pPr>
            <w:r>
              <w:rPr>
                <w:rFonts w:ascii="Calibri" w:hAnsi="Calibri" w:cs="Calibri"/>
                <w:color w:val="000000"/>
                <w:sz w:val="20"/>
                <w:szCs w:val="20"/>
                <w:lang w:eastAsia="el-GR"/>
              </w:rPr>
              <w:t>Γ3</w:t>
            </w:r>
          </w:p>
        </w:tc>
        <w:tc>
          <w:tcPr>
            <w:tcW w:w="1237" w:type="dxa"/>
            <w:shd w:val="clear" w:color="auto" w:fill="FFFFFF"/>
            <w:tcMar>
              <w:left w:w="108" w:type="dxa"/>
              <w:right w:w="108" w:type="dxa"/>
            </w:tcMar>
            <w:vAlign w:val="center"/>
          </w:tcPr>
          <w:p w14:paraId="58FC344E" w14:textId="77777777" w:rsidR="00B917F2" w:rsidRDefault="00B917F2" w:rsidP="00B32B28">
            <w:pPr>
              <w:suppressAutoHyphens w:val="0"/>
              <w:jc w:val="center"/>
            </w:pPr>
            <w:r>
              <w:rPr>
                <w:rFonts w:ascii="Calibri" w:hAnsi="Calibri" w:cs="Calibri"/>
                <w:color w:val="000000"/>
                <w:sz w:val="20"/>
                <w:szCs w:val="20"/>
                <w:lang w:eastAsia="el-GR"/>
              </w:rPr>
              <w:t>ΜΕ150462</w:t>
            </w:r>
          </w:p>
        </w:tc>
        <w:tc>
          <w:tcPr>
            <w:tcW w:w="1530" w:type="dxa"/>
            <w:shd w:val="clear" w:color="auto" w:fill="FFFFFF"/>
            <w:tcMar>
              <w:left w:w="108" w:type="dxa"/>
              <w:right w:w="108" w:type="dxa"/>
            </w:tcMar>
            <w:vAlign w:val="center"/>
          </w:tcPr>
          <w:p w14:paraId="5E6F8793"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77B0FA2D" w14:textId="77777777" w:rsidR="00B917F2" w:rsidRDefault="00B917F2" w:rsidP="00B32B28">
            <w:pPr>
              <w:suppressAutoHyphens w:val="0"/>
              <w:jc w:val="center"/>
            </w:pPr>
            <w:r>
              <w:rPr>
                <w:rFonts w:ascii="Calibri" w:hAnsi="Calibri" w:cs="Calibri"/>
                <w:color w:val="000000"/>
                <w:sz w:val="20"/>
                <w:szCs w:val="20"/>
                <w:lang w:eastAsia="el-GR"/>
              </w:rPr>
              <w:t>ΚΑΛΑΘΟΦΟΡΟ</w:t>
            </w:r>
          </w:p>
        </w:tc>
        <w:tc>
          <w:tcPr>
            <w:tcW w:w="850" w:type="dxa"/>
            <w:shd w:val="clear" w:color="auto" w:fill="FFFFFF"/>
            <w:tcMar>
              <w:left w:w="108" w:type="dxa"/>
              <w:right w:w="108" w:type="dxa"/>
            </w:tcMar>
            <w:vAlign w:val="center"/>
          </w:tcPr>
          <w:p w14:paraId="5B7A8024"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0592BF39" w14:textId="77777777" w:rsidR="00B917F2" w:rsidRDefault="00B917F2" w:rsidP="00B32B28">
            <w:pPr>
              <w:suppressAutoHyphens w:val="0"/>
              <w:jc w:val="center"/>
            </w:pPr>
            <w:r>
              <w:rPr>
                <w:rFonts w:ascii="Calibri" w:hAnsi="Calibri" w:cs="Calibri"/>
                <w:color w:val="000000"/>
                <w:sz w:val="20"/>
                <w:szCs w:val="20"/>
                <w:lang w:eastAsia="el-GR"/>
              </w:rPr>
              <w:t>130</w:t>
            </w:r>
          </w:p>
        </w:tc>
        <w:tc>
          <w:tcPr>
            <w:tcW w:w="851" w:type="dxa"/>
            <w:shd w:val="clear" w:color="auto" w:fill="FFFFFF"/>
            <w:tcMar>
              <w:left w:w="108" w:type="dxa"/>
              <w:right w:w="108" w:type="dxa"/>
            </w:tcMar>
            <w:vAlign w:val="center"/>
          </w:tcPr>
          <w:p w14:paraId="69BE8E8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E6E99F3"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414CF01" w14:textId="1E24D480" w:rsidR="00B917F2" w:rsidRDefault="00B917F2" w:rsidP="00B32B28">
            <w:pPr>
              <w:suppressAutoHyphens w:val="0"/>
              <w:jc w:val="right"/>
            </w:pPr>
          </w:p>
        </w:tc>
        <w:tc>
          <w:tcPr>
            <w:tcW w:w="1984" w:type="dxa"/>
            <w:tcMar>
              <w:left w:w="108" w:type="dxa"/>
              <w:right w:w="108" w:type="dxa"/>
            </w:tcMar>
          </w:tcPr>
          <w:p w14:paraId="2D561708" w14:textId="77777777" w:rsidR="00B917F2" w:rsidRDefault="00B917F2" w:rsidP="00B32B28">
            <w:pPr>
              <w:suppressAutoHyphens w:val="0"/>
              <w:snapToGrid w:val="0"/>
              <w:jc w:val="center"/>
              <w:rPr>
                <w:rFonts w:ascii="Calibri" w:hAnsi="Calibri" w:cs="Calibri"/>
                <w:color w:val="000000"/>
                <w:sz w:val="20"/>
                <w:szCs w:val="20"/>
                <w:lang w:eastAsia="el-GR"/>
              </w:rPr>
            </w:pPr>
            <w:r w:rsidRPr="00847122">
              <w:rPr>
                <w:rFonts w:ascii="Calibri" w:hAnsi="Calibri" w:cs="Calibri"/>
                <w:color w:val="000000"/>
                <w:sz w:val="20"/>
                <w:szCs w:val="20"/>
                <w:lang w:eastAsia="el-GR"/>
              </w:rPr>
              <w:t>00.020.2420501002</w:t>
            </w:r>
          </w:p>
        </w:tc>
        <w:tc>
          <w:tcPr>
            <w:tcW w:w="1418" w:type="dxa"/>
            <w:tcMar>
              <w:left w:w="108" w:type="dxa"/>
              <w:right w:w="108" w:type="dxa"/>
            </w:tcMar>
          </w:tcPr>
          <w:p w14:paraId="5ABE543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48551ADD" w14:textId="77777777" w:rsidTr="00B32B28">
        <w:trPr>
          <w:trHeight w:val="290"/>
        </w:trPr>
        <w:tc>
          <w:tcPr>
            <w:tcW w:w="580" w:type="dxa"/>
            <w:tcMar>
              <w:left w:w="108" w:type="dxa"/>
              <w:right w:w="108" w:type="dxa"/>
            </w:tcMar>
            <w:vAlign w:val="center"/>
          </w:tcPr>
          <w:p w14:paraId="5CA30F60" w14:textId="77777777" w:rsidR="00B917F2" w:rsidRDefault="00B917F2" w:rsidP="00B32B28">
            <w:pPr>
              <w:suppressAutoHyphens w:val="0"/>
              <w:jc w:val="center"/>
            </w:pPr>
            <w:r>
              <w:rPr>
                <w:rFonts w:ascii="Calibri" w:hAnsi="Calibri" w:cs="Calibri"/>
                <w:color w:val="000000"/>
                <w:sz w:val="20"/>
                <w:szCs w:val="20"/>
                <w:lang w:eastAsia="el-GR"/>
              </w:rPr>
              <w:t>127</w:t>
            </w:r>
          </w:p>
        </w:tc>
        <w:tc>
          <w:tcPr>
            <w:tcW w:w="764" w:type="dxa"/>
            <w:tcMar>
              <w:left w:w="108" w:type="dxa"/>
              <w:right w:w="108" w:type="dxa"/>
            </w:tcMar>
            <w:vAlign w:val="center"/>
          </w:tcPr>
          <w:p w14:paraId="7691B568" w14:textId="77777777" w:rsidR="00B917F2" w:rsidRDefault="00B917F2" w:rsidP="00B32B28">
            <w:pPr>
              <w:suppressAutoHyphens w:val="0"/>
              <w:jc w:val="center"/>
            </w:pPr>
            <w:r>
              <w:rPr>
                <w:rFonts w:ascii="Calibri" w:hAnsi="Calibri" w:cs="Calibri"/>
                <w:color w:val="000000"/>
                <w:sz w:val="20"/>
                <w:szCs w:val="20"/>
                <w:lang w:eastAsia="el-GR"/>
              </w:rPr>
              <w:t>Γ4</w:t>
            </w:r>
          </w:p>
        </w:tc>
        <w:tc>
          <w:tcPr>
            <w:tcW w:w="1237" w:type="dxa"/>
            <w:tcMar>
              <w:left w:w="108" w:type="dxa"/>
              <w:right w:w="108" w:type="dxa"/>
            </w:tcMar>
            <w:vAlign w:val="center"/>
          </w:tcPr>
          <w:p w14:paraId="4EE94753" w14:textId="77777777" w:rsidR="00B917F2" w:rsidRDefault="00B917F2" w:rsidP="00B32B28">
            <w:pPr>
              <w:suppressAutoHyphens w:val="0"/>
              <w:jc w:val="center"/>
            </w:pPr>
            <w:r>
              <w:rPr>
                <w:rFonts w:ascii="Calibri" w:hAnsi="Calibri" w:cs="Calibri"/>
                <w:color w:val="000000"/>
                <w:sz w:val="20"/>
                <w:szCs w:val="20"/>
                <w:lang w:eastAsia="el-GR"/>
              </w:rPr>
              <w:t>ΜΕ153758</w:t>
            </w:r>
          </w:p>
        </w:tc>
        <w:tc>
          <w:tcPr>
            <w:tcW w:w="1530" w:type="dxa"/>
            <w:tcMar>
              <w:left w:w="108" w:type="dxa"/>
              <w:right w:w="108" w:type="dxa"/>
            </w:tcMar>
            <w:vAlign w:val="center"/>
          </w:tcPr>
          <w:p w14:paraId="66620E65" w14:textId="77777777" w:rsidR="00B917F2" w:rsidRDefault="00B917F2" w:rsidP="00B32B28">
            <w:pPr>
              <w:suppressAutoHyphens w:val="0"/>
              <w:jc w:val="center"/>
            </w:pPr>
            <w:r>
              <w:rPr>
                <w:rFonts w:ascii="Calibri" w:hAnsi="Calibri" w:cs="Calibri"/>
                <w:color w:val="000000"/>
                <w:sz w:val="20"/>
                <w:szCs w:val="20"/>
                <w:lang w:eastAsia="el-GR"/>
              </w:rPr>
              <w:t>GEPALIFT</w:t>
            </w:r>
          </w:p>
        </w:tc>
        <w:tc>
          <w:tcPr>
            <w:tcW w:w="1730" w:type="dxa"/>
            <w:tcMar>
              <w:left w:w="108" w:type="dxa"/>
              <w:right w:w="108" w:type="dxa"/>
            </w:tcMar>
            <w:vAlign w:val="center"/>
          </w:tcPr>
          <w:p w14:paraId="5ACF3153" w14:textId="77777777" w:rsidR="00B917F2" w:rsidRDefault="00B917F2" w:rsidP="00B32B28">
            <w:pPr>
              <w:suppressAutoHyphens w:val="0"/>
              <w:jc w:val="center"/>
            </w:pPr>
            <w:r>
              <w:rPr>
                <w:rFonts w:ascii="Calibri" w:hAnsi="Calibri" w:cs="Calibri"/>
                <w:color w:val="000000"/>
                <w:sz w:val="20"/>
                <w:szCs w:val="20"/>
                <w:lang w:eastAsia="el-GR"/>
              </w:rPr>
              <w:t>ΚΑΛΑΘΟΦΟΡΟ</w:t>
            </w:r>
          </w:p>
        </w:tc>
        <w:tc>
          <w:tcPr>
            <w:tcW w:w="850" w:type="dxa"/>
            <w:tcMar>
              <w:left w:w="108" w:type="dxa"/>
              <w:right w:w="108" w:type="dxa"/>
            </w:tcMar>
            <w:vAlign w:val="center"/>
          </w:tcPr>
          <w:p w14:paraId="59A427ED"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tcMar>
              <w:left w:w="108" w:type="dxa"/>
              <w:right w:w="108" w:type="dxa"/>
            </w:tcMar>
            <w:vAlign w:val="center"/>
          </w:tcPr>
          <w:p w14:paraId="099C82B9" w14:textId="77777777" w:rsidR="00B917F2" w:rsidRDefault="00B917F2" w:rsidP="00B32B28">
            <w:pPr>
              <w:suppressAutoHyphens w:val="0"/>
              <w:jc w:val="center"/>
            </w:pPr>
            <w:r>
              <w:rPr>
                <w:rFonts w:ascii="Calibri" w:hAnsi="Calibri" w:cs="Calibri"/>
                <w:color w:val="000000"/>
                <w:sz w:val="20"/>
                <w:szCs w:val="20"/>
                <w:lang w:eastAsia="el-GR"/>
              </w:rPr>
              <w:t>150</w:t>
            </w:r>
          </w:p>
        </w:tc>
        <w:tc>
          <w:tcPr>
            <w:tcW w:w="851" w:type="dxa"/>
            <w:tcMar>
              <w:left w:w="108" w:type="dxa"/>
              <w:right w:w="108" w:type="dxa"/>
            </w:tcMar>
            <w:vAlign w:val="center"/>
          </w:tcPr>
          <w:p w14:paraId="544F9B9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center"/>
          </w:tcPr>
          <w:p w14:paraId="0D10EC64"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D496775" w14:textId="05F8EC6C" w:rsidR="00B917F2" w:rsidRDefault="00B917F2" w:rsidP="00B32B28">
            <w:pPr>
              <w:suppressAutoHyphens w:val="0"/>
              <w:jc w:val="right"/>
            </w:pPr>
          </w:p>
        </w:tc>
        <w:tc>
          <w:tcPr>
            <w:tcW w:w="1984" w:type="dxa"/>
            <w:tcMar>
              <w:left w:w="108" w:type="dxa"/>
              <w:right w:w="108" w:type="dxa"/>
            </w:tcMar>
          </w:tcPr>
          <w:p w14:paraId="6412D70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41CF49F5"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46FC4933" w14:textId="77777777" w:rsidTr="00B32B28">
        <w:trPr>
          <w:trHeight w:val="290"/>
        </w:trPr>
        <w:tc>
          <w:tcPr>
            <w:tcW w:w="580" w:type="dxa"/>
            <w:tcMar>
              <w:left w:w="108" w:type="dxa"/>
              <w:right w:w="108" w:type="dxa"/>
            </w:tcMar>
            <w:vAlign w:val="center"/>
          </w:tcPr>
          <w:p w14:paraId="03F4687B" w14:textId="77777777" w:rsidR="00B917F2" w:rsidRPr="00E7333E" w:rsidRDefault="00B917F2" w:rsidP="00B32B28">
            <w:pPr>
              <w:suppressAutoHyphens w:val="0"/>
              <w:jc w:val="center"/>
            </w:pPr>
            <w:r w:rsidRPr="00E7333E">
              <w:rPr>
                <w:rFonts w:ascii="Calibri" w:hAnsi="Calibri" w:cs="Calibri"/>
                <w:sz w:val="20"/>
                <w:szCs w:val="20"/>
                <w:lang w:eastAsia="el-GR"/>
              </w:rPr>
              <w:t>128</w:t>
            </w:r>
          </w:p>
        </w:tc>
        <w:tc>
          <w:tcPr>
            <w:tcW w:w="764" w:type="dxa"/>
            <w:tcMar>
              <w:left w:w="108" w:type="dxa"/>
              <w:right w:w="108" w:type="dxa"/>
            </w:tcMar>
            <w:vAlign w:val="center"/>
          </w:tcPr>
          <w:p w14:paraId="5258E224" w14:textId="77777777" w:rsidR="00B917F2" w:rsidRPr="00E7333E" w:rsidRDefault="00B917F2" w:rsidP="00B32B28">
            <w:pPr>
              <w:suppressAutoHyphens w:val="0"/>
              <w:jc w:val="center"/>
              <w:rPr>
                <w:rFonts w:ascii="Calibri" w:hAnsi="Calibri" w:cs="Calibri"/>
                <w:sz w:val="20"/>
                <w:szCs w:val="20"/>
                <w:lang w:val="en-US"/>
              </w:rPr>
            </w:pPr>
            <w:r w:rsidRPr="00E7333E">
              <w:rPr>
                <w:rFonts w:ascii="Calibri" w:hAnsi="Calibri" w:cs="Calibri"/>
                <w:sz w:val="20"/>
                <w:szCs w:val="20"/>
                <w:lang w:val="en-US"/>
              </w:rPr>
              <w:t>200</w:t>
            </w:r>
          </w:p>
        </w:tc>
        <w:tc>
          <w:tcPr>
            <w:tcW w:w="1237" w:type="dxa"/>
            <w:tcMar>
              <w:left w:w="108" w:type="dxa"/>
              <w:right w:w="108" w:type="dxa"/>
            </w:tcMar>
            <w:vAlign w:val="center"/>
          </w:tcPr>
          <w:p w14:paraId="36E86668" w14:textId="77777777" w:rsidR="00B917F2" w:rsidRPr="00E7333E" w:rsidRDefault="00B917F2" w:rsidP="00B32B28">
            <w:pPr>
              <w:suppressAutoHyphens w:val="0"/>
              <w:jc w:val="center"/>
              <w:rPr>
                <w:rFonts w:ascii="Calibri" w:hAnsi="Calibri" w:cs="Calibri"/>
                <w:sz w:val="20"/>
                <w:szCs w:val="20"/>
                <w:lang w:val="en-US"/>
              </w:rPr>
            </w:pPr>
            <w:r w:rsidRPr="00E7333E">
              <w:rPr>
                <w:rFonts w:ascii="Calibri" w:hAnsi="Calibri" w:cs="Calibri"/>
                <w:sz w:val="20"/>
                <w:szCs w:val="20"/>
                <w:lang w:val="en-US"/>
              </w:rPr>
              <w:t>KTY 4161</w:t>
            </w:r>
          </w:p>
        </w:tc>
        <w:tc>
          <w:tcPr>
            <w:tcW w:w="1530" w:type="dxa"/>
            <w:tcMar>
              <w:left w:w="108" w:type="dxa"/>
              <w:right w:w="108" w:type="dxa"/>
            </w:tcMar>
            <w:vAlign w:val="center"/>
          </w:tcPr>
          <w:p w14:paraId="0CAD69C5" w14:textId="77777777" w:rsidR="00B917F2" w:rsidRPr="00E7333E" w:rsidRDefault="00B917F2" w:rsidP="00B32B28">
            <w:pPr>
              <w:suppressAutoHyphens w:val="0"/>
              <w:jc w:val="center"/>
              <w:rPr>
                <w:rFonts w:ascii="Calibri" w:hAnsi="Calibri" w:cs="Calibri"/>
                <w:sz w:val="20"/>
                <w:szCs w:val="20"/>
                <w:lang w:val="en-US"/>
              </w:rPr>
            </w:pPr>
            <w:r w:rsidRPr="00E7333E">
              <w:rPr>
                <w:rFonts w:ascii="Calibri" w:hAnsi="Calibri" w:cs="Calibri"/>
                <w:sz w:val="20"/>
                <w:szCs w:val="20"/>
                <w:lang w:val="en-US"/>
              </w:rPr>
              <w:t>DOBLO</w:t>
            </w:r>
          </w:p>
        </w:tc>
        <w:tc>
          <w:tcPr>
            <w:tcW w:w="1730" w:type="dxa"/>
            <w:tcMar>
              <w:left w:w="108" w:type="dxa"/>
              <w:right w:w="108" w:type="dxa"/>
            </w:tcMar>
            <w:vAlign w:val="center"/>
          </w:tcPr>
          <w:p w14:paraId="73BF50B4" w14:textId="77777777" w:rsidR="00B917F2" w:rsidRPr="00E7333E" w:rsidRDefault="00B917F2" w:rsidP="00B32B28">
            <w:pPr>
              <w:suppressAutoHyphens w:val="0"/>
              <w:jc w:val="center"/>
              <w:rPr>
                <w:rFonts w:ascii="Calibri" w:hAnsi="Calibri" w:cs="Calibri"/>
                <w:sz w:val="20"/>
                <w:szCs w:val="20"/>
              </w:rPr>
            </w:pPr>
            <w:r w:rsidRPr="00E7333E">
              <w:rPr>
                <w:rFonts w:ascii="Calibri" w:hAnsi="Calibri" w:cs="Calibri"/>
                <w:sz w:val="20"/>
                <w:szCs w:val="20"/>
              </w:rPr>
              <w:t>ΦΟΡΤ./ΚΛΟΥΒΑ</w:t>
            </w:r>
          </w:p>
        </w:tc>
        <w:tc>
          <w:tcPr>
            <w:tcW w:w="850" w:type="dxa"/>
            <w:tcMar>
              <w:left w:w="108" w:type="dxa"/>
              <w:right w:w="108" w:type="dxa"/>
            </w:tcMar>
            <w:vAlign w:val="center"/>
          </w:tcPr>
          <w:p w14:paraId="0D87F4B1" w14:textId="77777777" w:rsidR="00B917F2" w:rsidRPr="00E7333E" w:rsidRDefault="00B917F2" w:rsidP="00B32B28">
            <w:pPr>
              <w:suppressAutoHyphens w:val="0"/>
              <w:jc w:val="center"/>
              <w:rPr>
                <w:rFonts w:ascii="Calibri" w:hAnsi="Calibri" w:cs="Calibri"/>
                <w:sz w:val="20"/>
                <w:szCs w:val="20"/>
              </w:rPr>
            </w:pPr>
          </w:p>
        </w:tc>
        <w:tc>
          <w:tcPr>
            <w:tcW w:w="680" w:type="dxa"/>
            <w:tcMar>
              <w:left w:w="108" w:type="dxa"/>
              <w:right w:w="108" w:type="dxa"/>
            </w:tcMar>
            <w:vAlign w:val="center"/>
          </w:tcPr>
          <w:p w14:paraId="33C2E1F9" w14:textId="77777777" w:rsidR="00B917F2" w:rsidRPr="00E7333E" w:rsidRDefault="00B917F2" w:rsidP="00B32B28">
            <w:pPr>
              <w:suppressAutoHyphens w:val="0"/>
              <w:jc w:val="center"/>
              <w:rPr>
                <w:rFonts w:ascii="Calibri" w:hAnsi="Calibri" w:cs="Calibri"/>
                <w:sz w:val="20"/>
                <w:szCs w:val="20"/>
              </w:rPr>
            </w:pPr>
            <w:r w:rsidRPr="00E7333E">
              <w:rPr>
                <w:rFonts w:ascii="Calibri" w:hAnsi="Calibri" w:cs="Calibri"/>
                <w:sz w:val="20"/>
                <w:szCs w:val="20"/>
              </w:rPr>
              <w:t>8</w:t>
            </w:r>
          </w:p>
        </w:tc>
        <w:tc>
          <w:tcPr>
            <w:tcW w:w="851" w:type="dxa"/>
            <w:tcMar>
              <w:left w:w="108" w:type="dxa"/>
              <w:right w:w="108" w:type="dxa"/>
            </w:tcMar>
            <w:vAlign w:val="center"/>
          </w:tcPr>
          <w:p w14:paraId="5663E5B9" w14:textId="77777777" w:rsidR="00B917F2" w:rsidRPr="00E7333E" w:rsidRDefault="00B917F2" w:rsidP="00B32B28">
            <w:pPr>
              <w:suppressAutoHyphens w:val="0"/>
              <w:snapToGrid w:val="0"/>
              <w:jc w:val="center"/>
              <w:rPr>
                <w:rFonts w:ascii="Calibri" w:hAnsi="Calibri" w:cs="Calibri"/>
                <w:sz w:val="20"/>
                <w:szCs w:val="20"/>
                <w:lang w:eastAsia="el-GR"/>
              </w:rPr>
            </w:pPr>
            <w:r w:rsidRPr="00E7333E">
              <w:rPr>
                <w:rFonts w:ascii="Calibri" w:hAnsi="Calibri" w:cs="Calibri"/>
                <w:sz w:val="20"/>
                <w:szCs w:val="20"/>
                <w:lang w:eastAsia="el-GR"/>
              </w:rPr>
              <w:t>ΝΑΙ</w:t>
            </w:r>
          </w:p>
        </w:tc>
        <w:tc>
          <w:tcPr>
            <w:tcW w:w="1559" w:type="dxa"/>
            <w:tcMar>
              <w:left w:w="108" w:type="dxa"/>
              <w:right w:w="108" w:type="dxa"/>
            </w:tcMar>
            <w:vAlign w:val="center"/>
          </w:tcPr>
          <w:p w14:paraId="5170C2FF" w14:textId="77777777" w:rsidR="00B917F2" w:rsidRPr="00E7333E" w:rsidRDefault="00B917F2" w:rsidP="00B32B28">
            <w:pPr>
              <w:suppressAutoHyphens w:val="0"/>
              <w:jc w:val="center"/>
              <w:rPr>
                <w:rFonts w:ascii="Calibri" w:hAnsi="Calibri" w:cs="Calibri"/>
                <w:sz w:val="20"/>
                <w:szCs w:val="20"/>
              </w:rPr>
            </w:pPr>
          </w:p>
        </w:tc>
        <w:tc>
          <w:tcPr>
            <w:tcW w:w="1276" w:type="dxa"/>
            <w:tcMar>
              <w:left w:w="108" w:type="dxa"/>
              <w:right w:w="108" w:type="dxa"/>
            </w:tcMar>
            <w:vAlign w:val="bottom"/>
          </w:tcPr>
          <w:p w14:paraId="6DF593D7" w14:textId="3992AE5F" w:rsidR="00B917F2" w:rsidRPr="00E7333E" w:rsidRDefault="00B917F2" w:rsidP="00B32B28">
            <w:pPr>
              <w:suppressAutoHyphens w:val="0"/>
              <w:jc w:val="right"/>
              <w:rPr>
                <w:rFonts w:ascii="Calibri" w:hAnsi="Calibri" w:cs="Calibri"/>
                <w:sz w:val="20"/>
                <w:szCs w:val="20"/>
              </w:rPr>
            </w:pPr>
          </w:p>
        </w:tc>
        <w:tc>
          <w:tcPr>
            <w:tcW w:w="1984" w:type="dxa"/>
            <w:tcMar>
              <w:left w:w="108" w:type="dxa"/>
              <w:right w:w="108" w:type="dxa"/>
            </w:tcMar>
          </w:tcPr>
          <w:p w14:paraId="01358BD5" w14:textId="77777777" w:rsidR="00B917F2" w:rsidRPr="00E7333E" w:rsidRDefault="00B917F2" w:rsidP="00B32B28">
            <w:pPr>
              <w:suppressAutoHyphens w:val="0"/>
              <w:snapToGrid w:val="0"/>
              <w:jc w:val="center"/>
              <w:rPr>
                <w:rFonts w:ascii="Calibri" w:hAnsi="Calibri" w:cs="Calibri"/>
                <w:sz w:val="20"/>
                <w:szCs w:val="20"/>
                <w:lang w:eastAsia="el-GR"/>
              </w:rPr>
            </w:pPr>
            <w:r w:rsidRPr="00E7333E">
              <w:rPr>
                <w:rFonts w:ascii="Calibri" w:hAnsi="Calibri" w:cs="Calibri"/>
                <w:bCs/>
                <w:sz w:val="20"/>
                <w:szCs w:val="20"/>
                <w:lang w:eastAsia="el-GR"/>
              </w:rPr>
              <w:t>00.035.2420501002</w:t>
            </w:r>
          </w:p>
        </w:tc>
        <w:tc>
          <w:tcPr>
            <w:tcW w:w="1418" w:type="dxa"/>
            <w:tcMar>
              <w:left w:w="108" w:type="dxa"/>
              <w:right w:w="108" w:type="dxa"/>
            </w:tcMar>
          </w:tcPr>
          <w:p w14:paraId="7E420D11" w14:textId="77777777" w:rsidR="00B917F2" w:rsidRPr="00E7333E" w:rsidRDefault="00B917F2" w:rsidP="00B32B28">
            <w:pPr>
              <w:suppressAutoHyphens w:val="0"/>
              <w:jc w:val="center"/>
              <w:rPr>
                <w:rFonts w:ascii="Calibri" w:hAnsi="Calibri" w:cs="Calibri"/>
                <w:sz w:val="20"/>
                <w:szCs w:val="20"/>
              </w:rPr>
            </w:pPr>
            <w:r w:rsidRPr="00E7333E">
              <w:rPr>
                <w:rFonts w:ascii="Calibri" w:hAnsi="Calibri" w:cs="Calibri"/>
                <w:sz w:val="20"/>
                <w:szCs w:val="20"/>
              </w:rPr>
              <w:t>ΓΕΩΤΕΧΝΙΚΗ</w:t>
            </w:r>
          </w:p>
        </w:tc>
      </w:tr>
      <w:tr w:rsidR="00B917F2" w14:paraId="6D77C04E" w14:textId="77777777" w:rsidTr="00B32B28">
        <w:trPr>
          <w:trHeight w:val="290"/>
        </w:trPr>
        <w:tc>
          <w:tcPr>
            <w:tcW w:w="580" w:type="dxa"/>
            <w:shd w:val="clear" w:color="auto" w:fill="FFFFFF"/>
            <w:tcMar>
              <w:left w:w="108" w:type="dxa"/>
              <w:right w:w="108" w:type="dxa"/>
            </w:tcMar>
            <w:vAlign w:val="center"/>
          </w:tcPr>
          <w:p w14:paraId="579110DA" w14:textId="77777777" w:rsidR="00B917F2" w:rsidRDefault="00B917F2" w:rsidP="00B32B28">
            <w:pPr>
              <w:suppressAutoHyphens w:val="0"/>
              <w:jc w:val="center"/>
            </w:pPr>
            <w:r>
              <w:rPr>
                <w:rFonts w:ascii="Calibri" w:hAnsi="Calibri" w:cs="Calibri"/>
                <w:color w:val="000000"/>
                <w:sz w:val="20"/>
                <w:szCs w:val="20"/>
                <w:lang w:eastAsia="el-GR"/>
              </w:rPr>
              <w:t>129</w:t>
            </w:r>
          </w:p>
        </w:tc>
        <w:tc>
          <w:tcPr>
            <w:tcW w:w="764" w:type="dxa"/>
            <w:shd w:val="clear" w:color="auto" w:fill="FFFFFF"/>
            <w:tcMar>
              <w:left w:w="108" w:type="dxa"/>
              <w:right w:w="108" w:type="dxa"/>
            </w:tcMar>
            <w:vAlign w:val="center"/>
          </w:tcPr>
          <w:p w14:paraId="7340678A" w14:textId="77777777" w:rsidR="00B917F2" w:rsidRDefault="00B917F2" w:rsidP="00B32B28">
            <w:pPr>
              <w:suppressAutoHyphens w:val="0"/>
              <w:jc w:val="center"/>
            </w:pPr>
            <w:r>
              <w:rPr>
                <w:rFonts w:ascii="Calibri" w:hAnsi="Calibri" w:cs="Calibri"/>
                <w:color w:val="000000"/>
                <w:sz w:val="20"/>
                <w:szCs w:val="20"/>
                <w:lang w:eastAsia="el-GR"/>
              </w:rPr>
              <w:t>48</w:t>
            </w:r>
          </w:p>
        </w:tc>
        <w:tc>
          <w:tcPr>
            <w:tcW w:w="1237" w:type="dxa"/>
            <w:shd w:val="clear" w:color="auto" w:fill="FFFFFF"/>
            <w:tcMar>
              <w:left w:w="108" w:type="dxa"/>
              <w:right w:w="108" w:type="dxa"/>
            </w:tcMar>
            <w:vAlign w:val="center"/>
          </w:tcPr>
          <w:p w14:paraId="08D10C00" w14:textId="77777777" w:rsidR="00B917F2" w:rsidRDefault="00B917F2" w:rsidP="00B32B28">
            <w:pPr>
              <w:suppressAutoHyphens w:val="0"/>
              <w:jc w:val="center"/>
            </w:pPr>
            <w:r>
              <w:rPr>
                <w:rFonts w:ascii="Calibri" w:hAnsi="Calibri" w:cs="Calibri"/>
                <w:color w:val="000000"/>
                <w:sz w:val="20"/>
                <w:szCs w:val="20"/>
                <w:lang w:eastAsia="el-GR"/>
              </w:rPr>
              <w:t>ΚΤΥ1562</w:t>
            </w:r>
          </w:p>
        </w:tc>
        <w:tc>
          <w:tcPr>
            <w:tcW w:w="1530" w:type="dxa"/>
            <w:shd w:val="clear" w:color="auto" w:fill="FFFFFF"/>
            <w:tcMar>
              <w:left w:w="108" w:type="dxa"/>
              <w:right w:w="108" w:type="dxa"/>
            </w:tcMar>
            <w:vAlign w:val="center"/>
          </w:tcPr>
          <w:p w14:paraId="56C62102"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09ED2EBC"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6B269013"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172286E" w14:textId="77777777" w:rsidR="00B917F2" w:rsidRDefault="00B917F2" w:rsidP="00B32B28">
            <w:pPr>
              <w:suppressAutoHyphens w:val="0"/>
              <w:jc w:val="center"/>
            </w:pPr>
            <w:r>
              <w:rPr>
                <w:rFonts w:ascii="Calibri" w:hAnsi="Calibri" w:cs="Calibri"/>
                <w:color w:val="000000"/>
                <w:sz w:val="20"/>
                <w:szCs w:val="20"/>
                <w:lang w:eastAsia="el-GR"/>
              </w:rPr>
              <w:t>54</w:t>
            </w:r>
          </w:p>
        </w:tc>
        <w:tc>
          <w:tcPr>
            <w:tcW w:w="851" w:type="dxa"/>
            <w:shd w:val="clear" w:color="auto" w:fill="FFFFFF"/>
            <w:tcMar>
              <w:left w:w="108" w:type="dxa"/>
              <w:right w:w="108" w:type="dxa"/>
            </w:tcMar>
            <w:vAlign w:val="center"/>
          </w:tcPr>
          <w:p w14:paraId="5385E3CB"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5280C8CC"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1A42316" w14:textId="4B3842C2" w:rsidR="00B917F2" w:rsidRDefault="00B917F2" w:rsidP="00B32B28">
            <w:pPr>
              <w:suppressAutoHyphens w:val="0"/>
              <w:jc w:val="right"/>
            </w:pPr>
          </w:p>
        </w:tc>
        <w:tc>
          <w:tcPr>
            <w:tcW w:w="1984" w:type="dxa"/>
            <w:tcMar>
              <w:left w:w="108" w:type="dxa"/>
              <w:right w:w="108" w:type="dxa"/>
            </w:tcMar>
          </w:tcPr>
          <w:p w14:paraId="00E2C8D4" w14:textId="77777777" w:rsidR="00B917F2" w:rsidRDefault="00B917F2" w:rsidP="00B32B28">
            <w:pPr>
              <w:suppressAutoHyphens w:val="0"/>
              <w:snapToGrid w:val="0"/>
              <w:jc w:val="center"/>
              <w:rPr>
                <w:rFonts w:ascii="Calibri" w:hAnsi="Calibri" w:cs="Calibri"/>
                <w:color w:val="000000"/>
                <w:sz w:val="20"/>
                <w:szCs w:val="20"/>
                <w:lang w:eastAsia="el-GR"/>
              </w:rPr>
            </w:pPr>
            <w:r w:rsidRPr="00FF285D">
              <w:rPr>
                <w:rFonts w:ascii="Calibri" w:hAnsi="Calibri" w:cs="Calibri"/>
                <w:color w:val="000000"/>
                <w:sz w:val="20"/>
                <w:szCs w:val="20"/>
                <w:lang w:eastAsia="el-GR"/>
              </w:rPr>
              <w:t>00.020.2420501002</w:t>
            </w:r>
          </w:p>
        </w:tc>
        <w:tc>
          <w:tcPr>
            <w:tcW w:w="1418" w:type="dxa"/>
            <w:tcMar>
              <w:left w:w="108" w:type="dxa"/>
              <w:right w:w="108" w:type="dxa"/>
            </w:tcMar>
          </w:tcPr>
          <w:p w14:paraId="173F2B95"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6BC21AB" w14:textId="77777777" w:rsidTr="00B32B28">
        <w:trPr>
          <w:trHeight w:val="290"/>
        </w:trPr>
        <w:tc>
          <w:tcPr>
            <w:tcW w:w="580" w:type="dxa"/>
            <w:shd w:val="clear" w:color="auto" w:fill="FFFFFF"/>
            <w:tcMar>
              <w:left w:w="108" w:type="dxa"/>
              <w:right w:w="108" w:type="dxa"/>
            </w:tcMar>
            <w:vAlign w:val="center"/>
          </w:tcPr>
          <w:p w14:paraId="26195920" w14:textId="77777777" w:rsidR="00B917F2" w:rsidRDefault="00B917F2" w:rsidP="00B32B28">
            <w:pPr>
              <w:suppressAutoHyphens w:val="0"/>
              <w:jc w:val="center"/>
            </w:pPr>
            <w:r>
              <w:rPr>
                <w:rFonts w:ascii="Calibri" w:hAnsi="Calibri" w:cs="Calibri"/>
                <w:color w:val="000000"/>
                <w:sz w:val="20"/>
                <w:szCs w:val="20"/>
                <w:lang w:eastAsia="el-GR"/>
              </w:rPr>
              <w:t>130</w:t>
            </w:r>
          </w:p>
        </w:tc>
        <w:tc>
          <w:tcPr>
            <w:tcW w:w="764" w:type="dxa"/>
            <w:shd w:val="clear" w:color="auto" w:fill="FFFFFF"/>
            <w:tcMar>
              <w:left w:w="108" w:type="dxa"/>
              <w:right w:w="108" w:type="dxa"/>
            </w:tcMar>
            <w:vAlign w:val="center"/>
          </w:tcPr>
          <w:p w14:paraId="357CE855" w14:textId="77777777" w:rsidR="00B917F2" w:rsidRDefault="00B917F2" w:rsidP="00B32B28">
            <w:pPr>
              <w:suppressAutoHyphens w:val="0"/>
              <w:jc w:val="center"/>
            </w:pPr>
            <w:r>
              <w:rPr>
                <w:rFonts w:ascii="Calibri" w:hAnsi="Calibri" w:cs="Calibri"/>
                <w:color w:val="000000"/>
                <w:sz w:val="20"/>
                <w:szCs w:val="20"/>
                <w:lang w:eastAsia="el-GR"/>
              </w:rPr>
              <w:t>49</w:t>
            </w:r>
          </w:p>
        </w:tc>
        <w:tc>
          <w:tcPr>
            <w:tcW w:w="1237" w:type="dxa"/>
            <w:shd w:val="clear" w:color="auto" w:fill="FFFFFF"/>
            <w:tcMar>
              <w:left w:w="108" w:type="dxa"/>
              <w:right w:w="108" w:type="dxa"/>
            </w:tcMar>
            <w:vAlign w:val="center"/>
          </w:tcPr>
          <w:p w14:paraId="13E9D834" w14:textId="77777777" w:rsidR="00B917F2" w:rsidRDefault="00B917F2" w:rsidP="00B32B28">
            <w:pPr>
              <w:suppressAutoHyphens w:val="0"/>
              <w:jc w:val="center"/>
            </w:pPr>
            <w:r>
              <w:rPr>
                <w:rFonts w:ascii="Calibri" w:hAnsi="Calibri" w:cs="Calibri"/>
                <w:color w:val="000000"/>
                <w:sz w:val="20"/>
                <w:szCs w:val="20"/>
                <w:lang w:eastAsia="el-GR"/>
              </w:rPr>
              <w:t>ΚΤΥ1565</w:t>
            </w:r>
          </w:p>
        </w:tc>
        <w:tc>
          <w:tcPr>
            <w:tcW w:w="1530" w:type="dxa"/>
            <w:shd w:val="clear" w:color="auto" w:fill="FFFFFF"/>
            <w:tcMar>
              <w:left w:w="108" w:type="dxa"/>
              <w:right w:w="108" w:type="dxa"/>
            </w:tcMar>
            <w:vAlign w:val="center"/>
          </w:tcPr>
          <w:p w14:paraId="0D17F5C5"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6B3C46DA"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0277138F"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D35F9E4" w14:textId="77777777" w:rsidR="00B917F2" w:rsidRDefault="00B917F2" w:rsidP="00B32B28">
            <w:pPr>
              <w:suppressAutoHyphens w:val="0"/>
              <w:jc w:val="center"/>
            </w:pPr>
            <w:r>
              <w:rPr>
                <w:rFonts w:ascii="Calibri" w:hAnsi="Calibri" w:cs="Calibri"/>
                <w:color w:val="000000"/>
                <w:sz w:val="20"/>
                <w:szCs w:val="20"/>
                <w:lang w:eastAsia="el-GR"/>
              </w:rPr>
              <w:t>54</w:t>
            </w:r>
          </w:p>
        </w:tc>
        <w:tc>
          <w:tcPr>
            <w:tcW w:w="851" w:type="dxa"/>
            <w:shd w:val="clear" w:color="auto" w:fill="FFFFFF"/>
            <w:tcMar>
              <w:left w:w="108" w:type="dxa"/>
              <w:right w:w="108" w:type="dxa"/>
            </w:tcMar>
            <w:vAlign w:val="center"/>
          </w:tcPr>
          <w:p w14:paraId="0AC0685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12707BAC"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0453EB2" w14:textId="4865FAEC" w:rsidR="00B917F2" w:rsidRDefault="00B917F2" w:rsidP="00B32B28">
            <w:pPr>
              <w:suppressAutoHyphens w:val="0"/>
              <w:jc w:val="right"/>
            </w:pPr>
          </w:p>
        </w:tc>
        <w:tc>
          <w:tcPr>
            <w:tcW w:w="1984" w:type="dxa"/>
            <w:tcMar>
              <w:left w:w="108" w:type="dxa"/>
              <w:right w:w="108" w:type="dxa"/>
            </w:tcMar>
          </w:tcPr>
          <w:p w14:paraId="7B82D188" w14:textId="77777777" w:rsidR="00B917F2" w:rsidRDefault="00B917F2" w:rsidP="00B32B28">
            <w:pPr>
              <w:suppressAutoHyphens w:val="0"/>
              <w:snapToGrid w:val="0"/>
              <w:jc w:val="center"/>
              <w:rPr>
                <w:rFonts w:ascii="Calibri" w:hAnsi="Calibri" w:cs="Calibri"/>
                <w:color w:val="000000"/>
                <w:sz w:val="20"/>
                <w:szCs w:val="20"/>
                <w:lang w:eastAsia="el-GR"/>
              </w:rPr>
            </w:pPr>
            <w:r w:rsidRPr="00FF285D">
              <w:rPr>
                <w:rFonts w:ascii="Calibri" w:hAnsi="Calibri" w:cs="Calibri"/>
                <w:color w:val="000000"/>
                <w:sz w:val="20"/>
                <w:szCs w:val="20"/>
                <w:lang w:eastAsia="el-GR"/>
              </w:rPr>
              <w:t>00.020.2420501002</w:t>
            </w:r>
          </w:p>
        </w:tc>
        <w:tc>
          <w:tcPr>
            <w:tcW w:w="1418" w:type="dxa"/>
            <w:tcMar>
              <w:left w:w="108" w:type="dxa"/>
              <w:right w:w="108" w:type="dxa"/>
            </w:tcMar>
          </w:tcPr>
          <w:p w14:paraId="64AD485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081CAAD" w14:textId="77777777" w:rsidTr="00B32B28">
        <w:trPr>
          <w:trHeight w:val="290"/>
        </w:trPr>
        <w:tc>
          <w:tcPr>
            <w:tcW w:w="580" w:type="dxa"/>
            <w:shd w:val="clear" w:color="auto" w:fill="FFFFFF"/>
            <w:tcMar>
              <w:left w:w="108" w:type="dxa"/>
              <w:right w:w="108" w:type="dxa"/>
            </w:tcMar>
            <w:vAlign w:val="center"/>
          </w:tcPr>
          <w:p w14:paraId="5A647995" w14:textId="77777777" w:rsidR="00B917F2" w:rsidRDefault="00B917F2" w:rsidP="00B32B28">
            <w:pPr>
              <w:suppressAutoHyphens w:val="0"/>
              <w:jc w:val="center"/>
            </w:pPr>
            <w:r>
              <w:rPr>
                <w:rFonts w:ascii="Calibri" w:hAnsi="Calibri" w:cs="Calibri"/>
                <w:color w:val="000000"/>
                <w:sz w:val="20"/>
                <w:szCs w:val="20"/>
                <w:lang w:eastAsia="el-GR"/>
              </w:rPr>
              <w:t>131</w:t>
            </w:r>
          </w:p>
        </w:tc>
        <w:tc>
          <w:tcPr>
            <w:tcW w:w="764" w:type="dxa"/>
            <w:shd w:val="clear" w:color="auto" w:fill="FFFFFF"/>
            <w:tcMar>
              <w:left w:w="108" w:type="dxa"/>
              <w:right w:w="108" w:type="dxa"/>
            </w:tcMar>
            <w:vAlign w:val="center"/>
          </w:tcPr>
          <w:p w14:paraId="5B992883" w14:textId="77777777" w:rsidR="00B917F2" w:rsidRDefault="00B917F2" w:rsidP="00B32B28">
            <w:pPr>
              <w:suppressAutoHyphens w:val="0"/>
              <w:jc w:val="center"/>
            </w:pPr>
            <w:r>
              <w:rPr>
                <w:rFonts w:ascii="Calibri" w:hAnsi="Calibri" w:cs="Calibri"/>
                <w:color w:val="000000"/>
                <w:sz w:val="20"/>
                <w:szCs w:val="20"/>
                <w:lang w:val="en-US" w:eastAsia="el-GR"/>
              </w:rPr>
              <w:t>50</w:t>
            </w:r>
          </w:p>
        </w:tc>
        <w:tc>
          <w:tcPr>
            <w:tcW w:w="1237" w:type="dxa"/>
            <w:shd w:val="clear" w:color="auto" w:fill="FFFFFF"/>
            <w:tcMar>
              <w:left w:w="108" w:type="dxa"/>
              <w:right w:w="108" w:type="dxa"/>
            </w:tcMar>
            <w:vAlign w:val="center"/>
          </w:tcPr>
          <w:p w14:paraId="1DB40C33" w14:textId="77777777" w:rsidR="00B917F2" w:rsidRDefault="00B917F2" w:rsidP="00B32B28">
            <w:pPr>
              <w:suppressAutoHyphens w:val="0"/>
              <w:jc w:val="center"/>
            </w:pPr>
            <w:r>
              <w:rPr>
                <w:rFonts w:ascii="Calibri" w:hAnsi="Calibri" w:cs="Calibri"/>
                <w:color w:val="000000"/>
                <w:sz w:val="20"/>
                <w:szCs w:val="20"/>
                <w:lang w:eastAsia="el-GR"/>
              </w:rPr>
              <w:t>ΚΤΥ 1564</w:t>
            </w:r>
          </w:p>
        </w:tc>
        <w:tc>
          <w:tcPr>
            <w:tcW w:w="1530" w:type="dxa"/>
            <w:shd w:val="clear" w:color="auto" w:fill="FFFFFF"/>
            <w:tcMar>
              <w:left w:w="108" w:type="dxa"/>
              <w:right w:w="108" w:type="dxa"/>
            </w:tcMar>
            <w:vAlign w:val="center"/>
          </w:tcPr>
          <w:p w14:paraId="1F44B581" w14:textId="77777777" w:rsidR="00B917F2" w:rsidRDefault="00B917F2" w:rsidP="00B32B28">
            <w:pPr>
              <w:suppressAutoHyphens w:val="0"/>
              <w:jc w:val="center"/>
            </w:pPr>
            <w:r>
              <w:rPr>
                <w:rFonts w:ascii="Calibri" w:hAnsi="Calibri" w:cs="Calibri"/>
                <w:color w:val="000000"/>
                <w:sz w:val="20"/>
                <w:szCs w:val="20"/>
                <w:lang w:eastAsia="el-GR"/>
              </w:rPr>
              <w:t>FORD</w:t>
            </w:r>
          </w:p>
        </w:tc>
        <w:tc>
          <w:tcPr>
            <w:tcW w:w="1730" w:type="dxa"/>
            <w:shd w:val="clear" w:color="auto" w:fill="FFFFFF"/>
            <w:tcMar>
              <w:left w:w="108" w:type="dxa"/>
              <w:right w:w="108" w:type="dxa"/>
            </w:tcMar>
            <w:vAlign w:val="center"/>
          </w:tcPr>
          <w:p w14:paraId="29F3D973"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tcMar>
              <w:left w:w="108" w:type="dxa"/>
              <w:right w:w="108" w:type="dxa"/>
            </w:tcMar>
            <w:vAlign w:val="center"/>
          </w:tcPr>
          <w:p w14:paraId="0AE9E47A"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9EECBAD" w14:textId="77777777" w:rsidR="00B917F2" w:rsidRDefault="00B917F2" w:rsidP="00B32B28">
            <w:pPr>
              <w:suppressAutoHyphens w:val="0"/>
              <w:jc w:val="center"/>
            </w:pPr>
            <w:r>
              <w:rPr>
                <w:rFonts w:ascii="Calibri" w:hAnsi="Calibri" w:cs="Calibri"/>
                <w:color w:val="000000"/>
                <w:sz w:val="20"/>
                <w:szCs w:val="20"/>
                <w:lang w:eastAsia="el-GR"/>
              </w:rPr>
              <w:t>54</w:t>
            </w:r>
          </w:p>
        </w:tc>
        <w:tc>
          <w:tcPr>
            <w:tcW w:w="851" w:type="dxa"/>
            <w:shd w:val="clear" w:color="auto" w:fill="FFFFFF"/>
            <w:tcMar>
              <w:left w:w="108" w:type="dxa"/>
              <w:right w:w="108" w:type="dxa"/>
            </w:tcMar>
            <w:vAlign w:val="center"/>
          </w:tcPr>
          <w:p w14:paraId="69087DE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05D29010"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79ED6F6E" w14:textId="0B57FF89" w:rsidR="00B917F2" w:rsidRDefault="00B917F2" w:rsidP="00B32B28">
            <w:pPr>
              <w:suppressAutoHyphens w:val="0"/>
              <w:jc w:val="right"/>
            </w:pPr>
          </w:p>
        </w:tc>
        <w:tc>
          <w:tcPr>
            <w:tcW w:w="1984" w:type="dxa"/>
            <w:tcMar>
              <w:left w:w="108" w:type="dxa"/>
              <w:right w:w="108" w:type="dxa"/>
            </w:tcMar>
          </w:tcPr>
          <w:p w14:paraId="24D8C2F4" w14:textId="77777777" w:rsidR="00B917F2" w:rsidRDefault="00B917F2" w:rsidP="00B32B28">
            <w:pPr>
              <w:suppressAutoHyphens w:val="0"/>
              <w:snapToGrid w:val="0"/>
              <w:jc w:val="center"/>
              <w:rPr>
                <w:rFonts w:ascii="Calibri" w:hAnsi="Calibri" w:cs="Calibri"/>
                <w:color w:val="000000"/>
                <w:sz w:val="20"/>
                <w:szCs w:val="20"/>
                <w:lang w:eastAsia="el-GR"/>
              </w:rPr>
            </w:pPr>
            <w:r w:rsidRPr="00FF285D">
              <w:rPr>
                <w:rFonts w:ascii="Calibri" w:hAnsi="Calibri" w:cs="Calibri"/>
                <w:color w:val="000000"/>
                <w:sz w:val="20"/>
                <w:szCs w:val="20"/>
                <w:lang w:eastAsia="el-GR"/>
              </w:rPr>
              <w:t>00.020.2420501002</w:t>
            </w:r>
          </w:p>
        </w:tc>
        <w:tc>
          <w:tcPr>
            <w:tcW w:w="1418" w:type="dxa"/>
            <w:tcMar>
              <w:left w:w="108" w:type="dxa"/>
              <w:right w:w="108" w:type="dxa"/>
            </w:tcMar>
          </w:tcPr>
          <w:p w14:paraId="2ABBC50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9EF8035" w14:textId="77777777" w:rsidTr="00B32B28">
        <w:trPr>
          <w:trHeight w:val="290"/>
        </w:trPr>
        <w:tc>
          <w:tcPr>
            <w:tcW w:w="580" w:type="dxa"/>
            <w:shd w:val="clear" w:color="auto" w:fill="FFFFFF"/>
            <w:tcMar>
              <w:left w:w="108" w:type="dxa"/>
              <w:right w:w="108" w:type="dxa"/>
            </w:tcMar>
            <w:vAlign w:val="center"/>
          </w:tcPr>
          <w:p w14:paraId="0E49065F" w14:textId="77777777" w:rsidR="00B917F2" w:rsidRDefault="00B917F2" w:rsidP="00B32B28">
            <w:pPr>
              <w:suppressAutoHyphens w:val="0"/>
              <w:jc w:val="center"/>
            </w:pPr>
            <w:r>
              <w:rPr>
                <w:rFonts w:ascii="Calibri" w:hAnsi="Calibri" w:cs="Calibri"/>
                <w:color w:val="000000"/>
                <w:sz w:val="20"/>
                <w:szCs w:val="20"/>
                <w:lang w:eastAsia="el-GR"/>
              </w:rPr>
              <w:t>132</w:t>
            </w:r>
          </w:p>
        </w:tc>
        <w:tc>
          <w:tcPr>
            <w:tcW w:w="764" w:type="dxa"/>
            <w:shd w:val="clear" w:color="auto" w:fill="FFFFFF"/>
            <w:tcMar>
              <w:left w:w="108" w:type="dxa"/>
              <w:right w:w="108" w:type="dxa"/>
            </w:tcMar>
            <w:vAlign w:val="center"/>
          </w:tcPr>
          <w:p w14:paraId="228634D8" w14:textId="77777777" w:rsidR="00B917F2" w:rsidRDefault="00B917F2" w:rsidP="00B32B28">
            <w:pPr>
              <w:suppressAutoHyphens w:val="0"/>
              <w:jc w:val="center"/>
            </w:pPr>
            <w:r>
              <w:rPr>
                <w:rFonts w:ascii="Calibri" w:hAnsi="Calibri" w:cs="Calibri"/>
                <w:color w:val="000000"/>
                <w:sz w:val="20"/>
                <w:szCs w:val="20"/>
                <w:lang w:eastAsia="el-GR"/>
              </w:rPr>
              <w:t>24</w:t>
            </w:r>
          </w:p>
        </w:tc>
        <w:tc>
          <w:tcPr>
            <w:tcW w:w="1237" w:type="dxa"/>
            <w:shd w:val="clear" w:color="auto" w:fill="FFFFFF"/>
            <w:tcMar>
              <w:left w:w="108" w:type="dxa"/>
              <w:right w:w="108" w:type="dxa"/>
            </w:tcMar>
            <w:vAlign w:val="center"/>
          </w:tcPr>
          <w:p w14:paraId="11A608A4" w14:textId="77777777" w:rsidR="00B917F2" w:rsidRDefault="00B917F2" w:rsidP="00B32B28">
            <w:pPr>
              <w:suppressAutoHyphens w:val="0"/>
              <w:jc w:val="center"/>
            </w:pPr>
            <w:r>
              <w:rPr>
                <w:rFonts w:ascii="Calibri" w:hAnsi="Calibri" w:cs="Calibri"/>
                <w:color w:val="000000"/>
                <w:sz w:val="20"/>
                <w:szCs w:val="20"/>
                <w:lang w:eastAsia="el-GR"/>
              </w:rPr>
              <w:t>ΚΗΗ6116</w:t>
            </w:r>
          </w:p>
        </w:tc>
        <w:tc>
          <w:tcPr>
            <w:tcW w:w="1530" w:type="dxa"/>
            <w:shd w:val="clear" w:color="auto" w:fill="FFFFFF"/>
            <w:tcMar>
              <w:left w:w="108" w:type="dxa"/>
              <w:right w:w="108" w:type="dxa"/>
            </w:tcMar>
            <w:vAlign w:val="center"/>
          </w:tcPr>
          <w:p w14:paraId="29A64652" w14:textId="77777777" w:rsidR="00B917F2" w:rsidRDefault="00B917F2" w:rsidP="00B32B28">
            <w:pPr>
              <w:suppressAutoHyphens w:val="0"/>
              <w:jc w:val="center"/>
            </w:pPr>
            <w:r>
              <w:rPr>
                <w:rFonts w:ascii="Calibri" w:hAnsi="Calibri" w:cs="Calibri"/>
                <w:color w:val="000000"/>
                <w:sz w:val="20"/>
                <w:szCs w:val="20"/>
                <w:lang w:eastAsia="el-GR"/>
              </w:rPr>
              <w:t>NISSAN</w:t>
            </w:r>
          </w:p>
        </w:tc>
        <w:tc>
          <w:tcPr>
            <w:tcW w:w="1730" w:type="dxa"/>
            <w:shd w:val="clear" w:color="auto" w:fill="FFFFFF"/>
            <w:tcMar>
              <w:left w:w="108" w:type="dxa"/>
              <w:right w:w="108" w:type="dxa"/>
            </w:tcMar>
            <w:vAlign w:val="center"/>
          </w:tcPr>
          <w:p w14:paraId="6AE4859A" w14:textId="77777777" w:rsidR="00B917F2" w:rsidRDefault="00B917F2" w:rsidP="00B32B28">
            <w:pPr>
              <w:suppressAutoHyphens w:val="0"/>
              <w:jc w:val="center"/>
            </w:pPr>
            <w:r>
              <w:rPr>
                <w:rFonts w:ascii="Calibri" w:hAnsi="Calibri" w:cs="Calibri"/>
                <w:color w:val="000000"/>
                <w:sz w:val="20"/>
                <w:szCs w:val="20"/>
                <w:lang w:eastAsia="el-GR"/>
              </w:rPr>
              <w:t>ΗΜΙΦΟΡΤΗΓΟ (Τεχ.)</w:t>
            </w:r>
          </w:p>
        </w:tc>
        <w:tc>
          <w:tcPr>
            <w:tcW w:w="850" w:type="dxa"/>
            <w:shd w:val="clear" w:color="auto" w:fill="FFFFFF"/>
            <w:tcMar>
              <w:left w:w="108" w:type="dxa"/>
              <w:right w:w="108" w:type="dxa"/>
            </w:tcMar>
            <w:vAlign w:val="center"/>
          </w:tcPr>
          <w:p w14:paraId="5BE643EA"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BC85DDF" w14:textId="77777777" w:rsidR="00B917F2" w:rsidRDefault="00B917F2" w:rsidP="00B32B28">
            <w:pPr>
              <w:suppressAutoHyphens w:val="0"/>
              <w:jc w:val="center"/>
            </w:pPr>
            <w:r>
              <w:rPr>
                <w:rFonts w:ascii="Calibri" w:hAnsi="Calibri" w:cs="Calibri"/>
                <w:color w:val="000000"/>
                <w:sz w:val="20"/>
                <w:szCs w:val="20"/>
                <w:lang w:eastAsia="el-GR"/>
              </w:rPr>
              <w:t>16</w:t>
            </w:r>
          </w:p>
        </w:tc>
        <w:tc>
          <w:tcPr>
            <w:tcW w:w="851" w:type="dxa"/>
            <w:shd w:val="clear" w:color="auto" w:fill="FFFFFF"/>
            <w:tcMar>
              <w:left w:w="108" w:type="dxa"/>
              <w:right w:w="108" w:type="dxa"/>
            </w:tcMar>
            <w:vAlign w:val="center"/>
          </w:tcPr>
          <w:p w14:paraId="40C60323"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0773285D"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7E038AC" w14:textId="49F2EF67" w:rsidR="00B917F2" w:rsidRDefault="00B917F2" w:rsidP="00B32B28">
            <w:pPr>
              <w:suppressAutoHyphens w:val="0"/>
              <w:jc w:val="right"/>
            </w:pPr>
          </w:p>
        </w:tc>
        <w:tc>
          <w:tcPr>
            <w:tcW w:w="1984" w:type="dxa"/>
            <w:tcMar>
              <w:left w:w="108" w:type="dxa"/>
              <w:right w:w="108" w:type="dxa"/>
            </w:tcMar>
          </w:tcPr>
          <w:p w14:paraId="1FEB03D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00.030.2420501002</w:t>
            </w:r>
          </w:p>
        </w:tc>
        <w:tc>
          <w:tcPr>
            <w:tcW w:w="1418" w:type="dxa"/>
            <w:tcMar>
              <w:left w:w="108" w:type="dxa"/>
              <w:right w:w="108" w:type="dxa"/>
            </w:tcMar>
          </w:tcPr>
          <w:p w14:paraId="160005E9"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58C2F39" w14:textId="77777777" w:rsidTr="00B32B28">
        <w:trPr>
          <w:trHeight w:val="290"/>
        </w:trPr>
        <w:tc>
          <w:tcPr>
            <w:tcW w:w="580" w:type="dxa"/>
            <w:shd w:val="clear" w:color="auto" w:fill="FFFFFF"/>
            <w:tcMar>
              <w:left w:w="108" w:type="dxa"/>
              <w:right w:w="108" w:type="dxa"/>
            </w:tcMar>
            <w:vAlign w:val="center"/>
          </w:tcPr>
          <w:p w14:paraId="14162C73" w14:textId="77777777" w:rsidR="00B917F2" w:rsidRDefault="00B917F2" w:rsidP="00B32B28">
            <w:pPr>
              <w:suppressAutoHyphens w:val="0"/>
              <w:jc w:val="center"/>
            </w:pPr>
            <w:r>
              <w:rPr>
                <w:rFonts w:ascii="Calibri" w:hAnsi="Calibri" w:cs="Calibri"/>
                <w:color w:val="000000"/>
                <w:sz w:val="20"/>
                <w:szCs w:val="20"/>
                <w:lang w:eastAsia="el-GR"/>
              </w:rPr>
              <w:t>133</w:t>
            </w:r>
          </w:p>
        </w:tc>
        <w:tc>
          <w:tcPr>
            <w:tcW w:w="764" w:type="dxa"/>
            <w:shd w:val="clear" w:color="auto" w:fill="FFFFFF"/>
            <w:tcMar>
              <w:left w:w="108" w:type="dxa"/>
              <w:right w:w="108" w:type="dxa"/>
            </w:tcMar>
            <w:vAlign w:val="center"/>
          </w:tcPr>
          <w:p w14:paraId="31B3FE49" w14:textId="77777777" w:rsidR="00B917F2" w:rsidRDefault="00B917F2" w:rsidP="00B32B28">
            <w:pPr>
              <w:suppressAutoHyphens w:val="0"/>
              <w:jc w:val="center"/>
            </w:pPr>
            <w:r>
              <w:rPr>
                <w:rFonts w:ascii="Calibri" w:hAnsi="Calibri" w:cs="Calibri"/>
                <w:color w:val="000000"/>
                <w:sz w:val="20"/>
                <w:szCs w:val="20"/>
                <w:lang w:eastAsia="el-GR"/>
              </w:rPr>
              <w:t>80</w:t>
            </w:r>
          </w:p>
        </w:tc>
        <w:tc>
          <w:tcPr>
            <w:tcW w:w="1237" w:type="dxa"/>
            <w:shd w:val="clear" w:color="auto" w:fill="FFFFFF"/>
            <w:tcMar>
              <w:left w:w="108" w:type="dxa"/>
              <w:right w:w="108" w:type="dxa"/>
            </w:tcMar>
            <w:vAlign w:val="center"/>
          </w:tcPr>
          <w:p w14:paraId="612F0D6F" w14:textId="77777777" w:rsidR="00B917F2" w:rsidRDefault="00B917F2" w:rsidP="00B32B28">
            <w:pPr>
              <w:suppressAutoHyphens w:val="0"/>
              <w:jc w:val="center"/>
            </w:pPr>
            <w:r>
              <w:rPr>
                <w:rFonts w:ascii="Calibri" w:hAnsi="Calibri" w:cs="Calibri"/>
                <w:color w:val="000000"/>
                <w:sz w:val="20"/>
                <w:szCs w:val="20"/>
                <w:lang w:eastAsia="el-GR"/>
              </w:rPr>
              <w:t>ΚΤΥ1216</w:t>
            </w:r>
          </w:p>
        </w:tc>
        <w:tc>
          <w:tcPr>
            <w:tcW w:w="1530" w:type="dxa"/>
            <w:shd w:val="clear" w:color="auto" w:fill="FFFFFF"/>
            <w:tcMar>
              <w:left w:w="108" w:type="dxa"/>
              <w:right w:w="108" w:type="dxa"/>
            </w:tcMar>
            <w:vAlign w:val="center"/>
          </w:tcPr>
          <w:p w14:paraId="65235023"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16C62F60" w14:textId="77777777" w:rsidR="00B917F2" w:rsidRDefault="00B917F2" w:rsidP="00B32B28">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4C14357D"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3E54DE6B"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58E578D3"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76591B34"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537590F3" w14:textId="07D72AF2" w:rsidR="00B917F2" w:rsidRDefault="00B917F2" w:rsidP="00B32B28">
            <w:pPr>
              <w:suppressAutoHyphens w:val="0"/>
              <w:jc w:val="right"/>
            </w:pPr>
          </w:p>
        </w:tc>
        <w:tc>
          <w:tcPr>
            <w:tcW w:w="1984" w:type="dxa"/>
            <w:tcMar>
              <w:left w:w="108" w:type="dxa"/>
              <w:right w:w="108" w:type="dxa"/>
            </w:tcMar>
          </w:tcPr>
          <w:p w14:paraId="6046AC3E"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124AAAEE" w14:textId="77777777" w:rsidR="00B917F2" w:rsidRDefault="00B917F2" w:rsidP="00B32B28">
            <w:pPr>
              <w:suppressAutoHyphens w:val="0"/>
              <w:jc w:val="center"/>
            </w:pPr>
            <w:r>
              <w:rPr>
                <w:rFonts w:ascii="Calibri" w:hAnsi="Calibri" w:cs="Calibri"/>
                <w:color w:val="000000"/>
                <w:sz w:val="20"/>
                <w:szCs w:val="20"/>
                <w:lang w:eastAsia="el-GR"/>
              </w:rPr>
              <w:t>Π. ΠΡΟΣΤΑΣΙΑ</w:t>
            </w:r>
          </w:p>
        </w:tc>
      </w:tr>
      <w:tr w:rsidR="00B917F2" w14:paraId="0976DE46" w14:textId="77777777" w:rsidTr="00B32B28">
        <w:trPr>
          <w:trHeight w:val="290"/>
        </w:trPr>
        <w:tc>
          <w:tcPr>
            <w:tcW w:w="580" w:type="dxa"/>
            <w:shd w:val="clear" w:color="auto" w:fill="FFFFFF"/>
            <w:tcMar>
              <w:left w:w="108" w:type="dxa"/>
              <w:right w:w="108" w:type="dxa"/>
            </w:tcMar>
            <w:vAlign w:val="center"/>
          </w:tcPr>
          <w:p w14:paraId="7DFC7179" w14:textId="77777777" w:rsidR="00B917F2" w:rsidRDefault="00B917F2" w:rsidP="00B32B28">
            <w:pPr>
              <w:suppressAutoHyphens w:val="0"/>
              <w:jc w:val="center"/>
            </w:pPr>
            <w:r>
              <w:rPr>
                <w:rFonts w:ascii="Calibri" w:hAnsi="Calibri" w:cs="Calibri"/>
                <w:color w:val="000000"/>
                <w:sz w:val="20"/>
                <w:szCs w:val="20"/>
                <w:lang w:eastAsia="el-GR"/>
              </w:rPr>
              <w:t>134</w:t>
            </w:r>
          </w:p>
        </w:tc>
        <w:tc>
          <w:tcPr>
            <w:tcW w:w="764" w:type="dxa"/>
            <w:shd w:val="clear" w:color="auto" w:fill="FFFFFF"/>
            <w:tcMar>
              <w:left w:w="108" w:type="dxa"/>
              <w:right w:w="108" w:type="dxa"/>
            </w:tcMar>
            <w:vAlign w:val="center"/>
          </w:tcPr>
          <w:p w14:paraId="589A3201" w14:textId="77777777" w:rsidR="00B917F2" w:rsidRDefault="00B917F2" w:rsidP="00B32B28">
            <w:pPr>
              <w:suppressAutoHyphens w:val="0"/>
              <w:jc w:val="center"/>
            </w:pPr>
            <w:r>
              <w:rPr>
                <w:rFonts w:ascii="Calibri" w:hAnsi="Calibri" w:cs="Calibri"/>
                <w:color w:val="000000"/>
                <w:sz w:val="20"/>
                <w:szCs w:val="20"/>
                <w:lang w:eastAsia="el-GR"/>
              </w:rPr>
              <w:t>81</w:t>
            </w:r>
          </w:p>
        </w:tc>
        <w:tc>
          <w:tcPr>
            <w:tcW w:w="1237" w:type="dxa"/>
            <w:shd w:val="clear" w:color="auto" w:fill="FFFFFF"/>
            <w:tcMar>
              <w:left w:w="108" w:type="dxa"/>
              <w:right w:w="108" w:type="dxa"/>
            </w:tcMar>
            <w:vAlign w:val="center"/>
          </w:tcPr>
          <w:p w14:paraId="2E7D44BA" w14:textId="77777777" w:rsidR="00B917F2" w:rsidRDefault="00B917F2" w:rsidP="00B32B28">
            <w:pPr>
              <w:suppressAutoHyphens w:val="0"/>
              <w:jc w:val="center"/>
            </w:pPr>
            <w:r>
              <w:rPr>
                <w:rFonts w:ascii="Calibri" w:hAnsi="Calibri" w:cs="Calibri"/>
                <w:color w:val="000000"/>
                <w:sz w:val="20"/>
                <w:szCs w:val="20"/>
                <w:lang w:eastAsia="el-GR"/>
              </w:rPr>
              <w:t>ΚΤΥ1572</w:t>
            </w:r>
          </w:p>
        </w:tc>
        <w:tc>
          <w:tcPr>
            <w:tcW w:w="1530" w:type="dxa"/>
            <w:shd w:val="clear" w:color="auto" w:fill="FFFFFF"/>
            <w:tcMar>
              <w:left w:w="108" w:type="dxa"/>
              <w:right w:w="108" w:type="dxa"/>
            </w:tcMar>
            <w:vAlign w:val="center"/>
          </w:tcPr>
          <w:p w14:paraId="16C270C9"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3C6D80FF" w14:textId="77777777" w:rsidR="00B917F2" w:rsidRDefault="00B917F2" w:rsidP="00B32B28">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4FFA966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5B687FC6"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52FABC06"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780C1E00"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3E7CE74" w14:textId="6497484C" w:rsidR="00B917F2" w:rsidRDefault="00B917F2" w:rsidP="00B32B28">
            <w:pPr>
              <w:suppressAutoHyphens w:val="0"/>
              <w:jc w:val="right"/>
            </w:pPr>
          </w:p>
        </w:tc>
        <w:tc>
          <w:tcPr>
            <w:tcW w:w="1984" w:type="dxa"/>
            <w:tcMar>
              <w:left w:w="108" w:type="dxa"/>
              <w:right w:w="108" w:type="dxa"/>
            </w:tcMar>
          </w:tcPr>
          <w:p w14:paraId="6EE7F3B5"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00.035.2420501001</w:t>
            </w:r>
          </w:p>
        </w:tc>
        <w:tc>
          <w:tcPr>
            <w:tcW w:w="1418" w:type="dxa"/>
            <w:tcMar>
              <w:left w:w="108" w:type="dxa"/>
              <w:right w:w="108" w:type="dxa"/>
            </w:tcMar>
          </w:tcPr>
          <w:p w14:paraId="537D501A" w14:textId="77777777" w:rsidR="00B917F2" w:rsidRDefault="00B917F2" w:rsidP="00B32B28">
            <w:pPr>
              <w:suppressAutoHyphens w:val="0"/>
              <w:jc w:val="center"/>
            </w:pPr>
            <w:r>
              <w:rPr>
                <w:rFonts w:ascii="Calibri" w:hAnsi="Calibri" w:cs="Calibri"/>
                <w:color w:val="000000"/>
                <w:sz w:val="20"/>
                <w:szCs w:val="20"/>
                <w:lang w:eastAsia="el-GR"/>
              </w:rPr>
              <w:t>ΚΗΠΟΙ</w:t>
            </w:r>
          </w:p>
        </w:tc>
      </w:tr>
      <w:tr w:rsidR="00B917F2" w14:paraId="5E4F07CE" w14:textId="77777777" w:rsidTr="00B32B28">
        <w:trPr>
          <w:trHeight w:val="290"/>
        </w:trPr>
        <w:tc>
          <w:tcPr>
            <w:tcW w:w="580" w:type="dxa"/>
            <w:shd w:val="clear" w:color="auto" w:fill="FFFFFF"/>
            <w:tcMar>
              <w:left w:w="108" w:type="dxa"/>
              <w:right w:w="108" w:type="dxa"/>
            </w:tcMar>
            <w:vAlign w:val="center"/>
          </w:tcPr>
          <w:p w14:paraId="3039DB54" w14:textId="77777777" w:rsidR="00B917F2" w:rsidRDefault="00B917F2" w:rsidP="00B32B28">
            <w:pPr>
              <w:suppressAutoHyphens w:val="0"/>
              <w:jc w:val="center"/>
            </w:pPr>
            <w:r>
              <w:rPr>
                <w:rFonts w:ascii="Calibri" w:hAnsi="Calibri" w:cs="Calibri"/>
                <w:color w:val="000000"/>
                <w:sz w:val="20"/>
                <w:szCs w:val="20"/>
                <w:lang w:eastAsia="el-GR"/>
              </w:rPr>
              <w:t>135</w:t>
            </w:r>
          </w:p>
        </w:tc>
        <w:tc>
          <w:tcPr>
            <w:tcW w:w="764" w:type="dxa"/>
            <w:shd w:val="clear" w:color="auto" w:fill="FFFFFF"/>
            <w:tcMar>
              <w:left w:w="108" w:type="dxa"/>
              <w:right w:w="108" w:type="dxa"/>
            </w:tcMar>
            <w:vAlign w:val="center"/>
          </w:tcPr>
          <w:p w14:paraId="369FEC53" w14:textId="77777777" w:rsidR="00B917F2" w:rsidRDefault="00B917F2" w:rsidP="00B32B28">
            <w:pPr>
              <w:suppressAutoHyphens w:val="0"/>
              <w:jc w:val="center"/>
            </w:pPr>
            <w:r>
              <w:rPr>
                <w:rFonts w:ascii="Calibri" w:hAnsi="Calibri" w:cs="Calibri"/>
                <w:color w:val="000000"/>
                <w:sz w:val="20"/>
                <w:szCs w:val="20"/>
                <w:lang w:eastAsia="el-GR"/>
              </w:rPr>
              <w:t>87</w:t>
            </w:r>
          </w:p>
        </w:tc>
        <w:tc>
          <w:tcPr>
            <w:tcW w:w="1237" w:type="dxa"/>
            <w:shd w:val="clear" w:color="auto" w:fill="FFFFFF"/>
            <w:tcMar>
              <w:left w:w="108" w:type="dxa"/>
              <w:right w:w="108" w:type="dxa"/>
            </w:tcMar>
            <w:vAlign w:val="center"/>
          </w:tcPr>
          <w:p w14:paraId="3039F895" w14:textId="77777777" w:rsidR="00B917F2" w:rsidRDefault="00B917F2" w:rsidP="00B32B28">
            <w:pPr>
              <w:suppressAutoHyphens w:val="0"/>
              <w:jc w:val="center"/>
            </w:pPr>
            <w:r>
              <w:rPr>
                <w:rFonts w:ascii="Calibri" w:hAnsi="Calibri" w:cs="Calibri"/>
                <w:color w:val="000000"/>
                <w:sz w:val="20"/>
                <w:szCs w:val="20"/>
                <w:lang w:eastAsia="el-GR"/>
              </w:rPr>
              <w:t>ΚΤΥ1215</w:t>
            </w:r>
          </w:p>
        </w:tc>
        <w:tc>
          <w:tcPr>
            <w:tcW w:w="1530" w:type="dxa"/>
            <w:shd w:val="clear" w:color="auto" w:fill="FFFFFF"/>
            <w:tcMar>
              <w:left w:w="108" w:type="dxa"/>
              <w:right w:w="108" w:type="dxa"/>
            </w:tcMar>
            <w:vAlign w:val="center"/>
          </w:tcPr>
          <w:p w14:paraId="3B022A18"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5D15BCE0" w14:textId="77777777" w:rsidR="00B917F2" w:rsidRDefault="00B917F2" w:rsidP="00B32B28">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25FBB54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4465CE04"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109D40E7"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7BCFA266"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67962401" w14:textId="1ABD8944" w:rsidR="00B917F2" w:rsidRDefault="00B917F2" w:rsidP="00B32B28">
            <w:pPr>
              <w:suppressAutoHyphens w:val="0"/>
              <w:jc w:val="right"/>
            </w:pPr>
          </w:p>
        </w:tc>
        <w:tc>
          <w:tcPr>
            <w:tcW w:w="1984" w:type="dxa"/>
            <w:tcMar>
              <w:left w:w="108" w:type="dxa"/>
              <w:right w:w="108" w:type="dxa"/>
            </w:tcMar>
          </w:tcPr>
          <w:p w14:paraId="05F02B6F"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69BEF878"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9A8A163" w14:textId="77777777" w:rsidTr="00B32B28">
        <w:trPr>
          <w:trHeight w:val="290"/>
        </w:trPr>
        <w:tc>
          <w:tcPr>
            <w:tcW w:w="580" w:type="dxa"/>
            <w:shd w:val="clear" w:color="auto" w:fill="FFFFFF"/>
            <w:tcMar>
              <w:left w:w="108" w:type="dxa"/>
              <w:right w:w="108" w:type="dxa"/>
            </w:tcMar>
            <w:vAlign w:val="center"/>
          </w:tcPr>
          <w:p w14:paraId="18EB5F7A" w14:textId="77777777" w:rsidR="00B917F2" w:rsidRDefault="00B917F2" w:rsidP="00B32B28">
            <w:pPr>
              <w:suppressAutoHyphens w:val="0"/>
              <w:jc w:val="center"/>
            </w:pPr>
            <w:r>
              <w:rPr>
                <w:rFonts w:ascii="Calibri" w:hAnsi="Calibri" w:cs="Calibri"/>
                <w:color w:val="000000"/>
                <w:sz w:val="20"/>
                <w:szCs w:val="20"/>
                <w:lang w:eastAsia="el-GR"/>
              </w:rPr>
              <w:t>136</w:t>
            </w:r>
          </w:p>
        </w:tc>
        <w:tc>
          <w:tcPr>
            <w:tcW w:w="764" w:type="dxa"/>
            <w:shd w:val="clear" w:color="auto" w:fill="FFFFFF"/>
            <w:tcMar>
              <w:left w:w="108" w:type="dxa"/>
              <w:right w:w="108" w:type="dxa"/>
            </w:tcMar>
            <w:vAlign w:val="center"/>
          </w:tcPr>
          <w:p w14:paraId="18BA858B" w14:textId="77777777" w:rsidR="00B917F2" w:rsidRDefault="00B917F2" w:rsidP="00B32B28">
            <w:pPr>
              <w:suppressAutoHyphens w:val="0"/>
              <w:jc w:val="center"/>
            </w:pPr>
            <w:r>
              <w:rPr>
                <w:rFonts w:ascii="Calibri" w:hAnsi="Calibri" w:cs="Calibri"/>
                <w:color w:val="000000"/>
                <w:sz w:val="20"/>
                <w:szCs w:val="20"/>
                <w:lang w:eastAsia="el-GR"/>
              </w:rPr>
              <w:t>89</w:t>
            </w:r>
          </w:p>
        </w:tc>
        <w:tc>
          <w:tcPr>
            <w:tcW w:w="1237" w:type="dxa"/>
            <w:shd w:val="clear" w:color="auto" w:fill="FFFFFF"/>
            <w:tcMar>
              <w:left w:w="108" w:type="dxa"/>
              <w:right w:w="108" w:type="dxa"/>
            </w:tcMar>
            <w:vAlign w:val="center"/>
          </w:tcPr>
          <w:p w14:paraId="46A1DE24" w14:textId="77777777" w:rsidR="00B917F2" w:rsidRDefault="00B917F2" w:rsidP="00B32B28">
            <w:pPr>
              <w:suppressAutoHyphens w:val="0"/>
              <w:jc w:val="center"/>
            </w:pPr>
            <w:r>
              <w:rPr>
                <w:rFonts w:ascii="Calibri" w:hAnsi="Calibri" w:cs="Calibri"/>
                <w:color w:val="000000"/>
                <w:sz w:val="20"/>
                <w:szCs w:val="20"/>
                <w:lang w:eastAsia="el-GR"/>
              </w:rPr>
              <w:t>ΚΤΥ1573</w:t>
            </w:r>
          </w:p>
        </w:tc>
        <w:tc>
          <w:tcPr>
            <w:tcW w:w="1530" w:type="dxa"/>
            <w:shd w:val="clear" w:color="auto" w:fill="FFFFFF"/>
            <w:tcMar>
              <w:left w:w="108" w:type="dxa"/>
              <w:right w:w="108" w:type="dxa"/>
            </w:tcMar>
            <w:vAlign w:val="center"/>
          </w:tcPr>
          <w:p w14:paraId="4AD3F134"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3FD947D5" w14:textId="77777777" w:rsidR="00B917F2" w:rsidRDefault="00B917F2" w:rsidP="00B32B28">
            <w:pPr>
              <w:suppressAutoHyphens w:val="0"/>
              <w:jc w:val="center"/>
            </w:pPr>
            <w:r>
              <w:rPr>
                <w:rFonts w:ascii="Calibri" w:hAnsi="Calibri" w:cs="Calibri"/>
                <w:color w:val="000000"/>
                <w:sz w:val="20"/>
                <w:szCs w:val="20"/>
                <w:lang w:eastAsia="el-GR"/>
              </w:rPr>
              <w:t xml:space="preserve">ΗΜΙΦΟΡΤΗΓΟ </w:t>
            </w:r>
          </w:p>
        </w:tc>
        <w:tc>
          <w:tcPr>
            <w:tcW w:w="850" w:type="dxa"/>
            <w:shd w:val="clear" w:color="auto" w:fill="FFFFFF"/>
            <w:tcMar>
              <w:left w:w="108" w:type="dxa"/>
              <w:right w:w="108" w:type="dxa"/>
            </w:tcMar>
            <w:vAlign w:val="center"/>
          </w:tcPr>
          <w:p w14:paraId="0DA59E75"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5BCAD72"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5256B811"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63E05338"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FE56C87" w14:textId="7447C0A1" w:rsidR="00B917F2" w:rsidRDefault="00B917F2" w:rsidP="00B32B28">
            <w:pPr>
              <w:suppressAutoHyphens w:val="0"/>
              <w:jc w:val="right"/>
            </w:pPr>
          </w:p>
        </w:tc>
        <w:tc>
          <w:tcPr>
            <w:tcW w:w="1984" w:type="dxa"/>
            <w:tcMar>
              <w:left w:w="108" w:type="dxa"/>
              <w:right w:w="108" w:type="dxa"/>
            </w:tcMar>
          </w:tcPr>
          <w:p w14:paraId="0F814113"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6CAA3B0F"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1A36A97F" w14:textId="77777777" w:rsidTr="00B32B28">
        <w:trPr>
          <w:trHeight w:val="290"/>
        </w:trPr>
        <w:tc>
          <w:tcPr>
            <w:tcW w:w="580" w:type="dxa"/>
            <w:shd w:val="clear" w:color="auto" w:fill="FFFFFF"/>
            <w:tcMar>
              <w:left w:w="108" w:type="dxa"/>
              <w:right w:w="108" w:type="dxa"/>
            </w:tcMar>
            <w:vAlign w:val="center"/>
          </w:tcPr>
          <w:p w14:paraId="35444562" w14:textId="77777777" w:rsidR="00B917F2" w:rsidRDefault="00B917F2" w:rsidP="00B32B28">
            <w:pPr>
              <w:suppressAutoHyphens w:val="0"/>
              <w:jc w:val="center"/>
            </w:pPr>
            <w:r>
              <w:rPr>
                <w:rFonts w:ascii="Calibri" w:hAnsi="Calibri" w:cs="Calibri"/>
                <w:color w:val="000000"/>
                <w:sz w:val="20"/>
                <w:szCs w:val="20"/>
                <w:lang w:eastAsia="el-GR"/>
              </w:rPr>
              <w:t>137</w:t>
            </w:r>
          </w:p>
        </w:tc>
        <w:tc>
          <w:tcPr>
            <w:tcW w:w="764" w:type="dxa"/>
            <w:shd w:val="clear" w:color="auto" w:fill="FFFFFF"/>
            <w:tcMar>
              <w:left w:w="108" w:type="dxa"/>
              <w:right w:w="108" w:type="dxa"/>
            </w:tcMar>
            <w:vAlign w:val="center"/>
          </w:tcPr>
          <w:p w14:paraId="17268217" w14:textId="77777777" w:rsidR="00B917F2" w:rsidRDefault="00B917F2" w:rsidP="00B32B28">
            <w:pPr>
              <w:suppressAutoHyphens w:val="0"/>
              <w:jc w:val="center"/>
            </w:pPr>
            <w:r>
              <w:rPr>
                <w:rFonts w:ascii="Calibri" w:hAnsi="Calibri" w:cs="Calibri"/>
                <w:color w:val="000000"/>
                <w:sz w:val="20"/>
                <w:szCs w:val="20"/>
                <w:lang w:eastAsia="el-GR"/>
              </w:rPr>
              <w:t>90</w:t>
            </w:r>
          </w:p>
        </w:tc>
        <w:tc>
          <w:tcPr>
            <w:tcW w:w="1237" w:type="dxa"/>
            <w:shd w:val="clear" w:color="auto" w:fill="FFFFFF"/>
            <w:tcMar>
              <w:left w:w="108" w:type="dxa"/>
              <w:right w:w="108" w:type="dxa"/>
            </w:tcMar>
            <w:vAlign w:val="center"/>
          </w:tcPr>
          <w:p w14:paraId="3B597CC1" w14:textId="77777777" w:rsidR="00B917F2" w:rsidRDefault="00B917F2" w:rsidP="00B32B28">
            <w:pPr>
              <w:suppressAutoHyphens w:val="0"/>
              <w:jc w:val="center"/>
            </w:pPr>
            <w:r>
              <w:rPr>
                <w:rFonts w:ascii="Calibri" w:hAnsi="Calibri" w:cs="Calibri"/>
                <w:color w:val="000000"/>
                <w:sz w:val="20"/>
                <w:szCs w:val="20"/>
                <w:lang w:eastAsia="el-GR"/>
              </w:rPr>
              <w:t>ΚΤΥ1574</w:t>
            </w:r>
          </w:p>
        </w:tc>
        <w:tc>
          <w:tcPr>
            <w:tcW w:w="1530" w:type="dxa"/>
            <w:shd w:val="clear" w:color="auto" w:fill="FFFFFF"/>
            <w:tcMar>
              <w:left w:w="108" w:type="dxa"/>
              <w:right w:w="108" w:type="dxa"/>
            </w:tcMar>
            <w:vAlign w:val="center"/>
          </w:tcPr>
          <w:p w14:paraId="7313CE21"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59D7B5E8" w14:textId="77777777" w:rsidR="00B917F2" w:rsidRDefault="00B917F2" w:rsidP="00B32B28">
            <w:pPr>
              <w:suppressAutoHyphens w:val="0"/>
              <w:jc w:val="center"/>
            </w:pPr>
            <w:r>
              <w:rPr>
                <w:rFonts w:ascii="Calibri" w:hAnsi="Calibri" w:cs="Calibri"/>
                <w:color w:val="000000"/>
                <w:sz w:val="20"/>
                <w:szCs w:val="20"/>
                <w:lang w:eastAsia="el-GR"/>
              </w:rPr>
              <w:t>ΗΜΙΦΟΡΤΗΓΟ</w:t>
            </w:r>
          </w:p>
        </w:tc>
        <w:tc>
          <w:tcPr>
            <w:tcW w:w="850" w:type="dxa"/>
            <w:shd w:val="clear" w:color="auto" w:fill="FFFFFF"/>
            <w:tcMar>
              <w:left w:w="108" w:type="dxa"/>
              <w:right w:w="108" w:type="dxa"/>
            </w:tcMar>
            <w:vAlign w:val="center"/>
          </w:tcPr>
          <w:p w14:paraId="436A711A"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6581DAE5"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41B764F9"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33A97FD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89B5892" w14:textId="7FB5D2E6" w:rsidR="00B917F2" w:rsidRDefault="00B917F2" w:rsidP="00B32B28">
            <w:pPr>
              <w:suppressAutoHyphens w:val="0"/>
              <w:jc w:val="right"/>
            </w:pPr>
          </w:p>
        </w:tc>
        <w:tc>
          <w:tcPr>
            <w:tcW w:w="1984" w:type="dxa"/>
            <w:tcMar>
              <w:left w:w="108" w:type="dxa"/>
              <w:right w:w="108" w:type="dxa"/>
            </w:tcMar>
          </w:tcPr>
          <w:p w14:paraId="4AA18240" w14:textId="77777777" w:rsidR="00B917F2" w:rsidRDefault="00B917F2" w:rsidP="00B32B28">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310EA758"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39E1DB4E" w14:textId="77777777" w:rsidTr="00B32B28">
        <w:trPr>
          <w:trHeight w:val="290"/>
        </w:trPr>
        <w:tc>
          <w:tcPr>
            <w:tcW w:w="580" w:type="dxa"/>
            <w:shd w:val="clear" w:color="auto" w:fill="FFFFFF"/>
            <w:tcMar>
              <w:left w:w="108" w:type="dxa"/>
              <w:right w:w="108" w:type="dxa"/>
            </w:tcMar>
            <w:vAlign w:val="center"/>
          </w:tcPr>
          <w:p w14:paraId="3E112E66" w14:textId="77777777" w:rsidR="00B917F2" w:rsidRDefault="00B917F2" w:rsidP="00B32B28">
            <w:pPr>
              <w:suppressAutoHyphens w:val="0"/>
              <w:jc w:val="center"/>
            </w:pPr>
            <w:r>
              <w:rPr>
                <w:rFonts w:ascii="Calibri" w:hAnsi="Calibri" w:cs="Calibri"/>
                <w:color w:val="000000"/>
                <w:sz w:val="20"/>
                <w:szCs w:val="20"/>
                <w:lang w:val="en-US" w:eastAsia="el-GR"/>
              </w:rPr>
              <w:t>1</w:t>
            </w:r>
            <w:r>
              <w:rPr>
                <w:rFonts w:ascii="Calibri" w:hAnsi="Calibri" w:cs="Calibri"/>
                <w:color w:val="000000"/>
                <w:sz w:val="20"/>
                <w:szCs w:val="20"/>
                <w:lang w:eastAsia="el-GR"/>
              </w:rPr>
              <w:t>38</w:t>
            </w:r>
          </w:p>
        </w:tc>
        <w:tc>
          <w:tcPr>
            <w:tcW w:w="764" w:type="dxa"/>
            <w:shd w:val="clear" w:color="auto" w:fill="FFFFFF"/>
            <w:tcMar>
              <w:left w:w="108" w:type="dxa"/>
              <w:right w:w="108" w:type="dxa"/>
            </w:tcMar>
            <w:vAlign w:val="center"/>
          </w:tcPr>
          <w:p w14:paraId="342DE0E9" w14:textId="77777777" w:rsidR="00B917F2" w:rsidRDefault="00B917F2" w:rsidP="00B32B28">
            <w:pPr>
              <w:suppressAutoHyphens w:val="0"/>
              <w:jc w:val="center"/>
            </w:pPr>
            <w:r>
              <w:rPr>
                <w:rFonts w:ascii="Calibri" w:hAnsi="Calibri" w:cs="Calibri"/>
                <w:color w:val="000000"/>
                <w:sz w:val="20"/>
                <w:szCs w:val="20"/>
                <w:lang w:eastAsia="el-GR"/>
              </w:rPr>
              <w:t>91</w:t>
            </w:r>
          </w:p>
        </w:tc>
        <w:tc>
          <w:tcPr>
            <w:tcW w:w="1237" w:type="dxa"/>
            <w:shd w:val="clear" w:color="auto" w:fill="FFFFFF"/>
            <w:tcMar>
              <w:left w:w="108" w:type="dxa"/>
              <w:right w:w="108" w:type="dxa"/>
            </w:tcMar>
            <w:vAlign w:val="center"/>
          </w:tcPr>
          <w:p w14:paraId="5F1A2D06" w14:textId="77777777" w:rsidR="00B917F2" w:rsidRDefault="00B917F2" w:rsidP="00B32B28">
            <w:pPr>
              <w:suppressAutoHyphens w:val="0"/>
              <w:jc w:val="center"/>
            </w:pPr>
            <w:r>
              <w:rPr>
                <w:rFonts w:ascii="Calibri" w:hAnsi="Calibri" w:cs="Calibri"/>
                <w:color w:val="000000"/>
                <w:sz w:val="20"/>
                <w:szCs w:val="20"/>
                <w:lang w:eastAsia="el-GR"/>
              </w:rPr>
              <w:t>ΚΤΥ1217</w:t>
            </w:r>
          </w:p>
        </w:tc>
        <w:tc>
          <w:tcPr>
            <w:tcW w:w="1530" w:type="dxa"/>
            <w:shd w:val="clear" w:color="auto" w:fill="FFFFFF"/>
            <w:tcMar>
              <w:left w:w="108" w:type="dxa"/>
              <w:right w:w="108" w:type="dxa"/>
            </w:tcMar>
            <w:vAlign w:val="center"/>
          </w:tcPr>
          <w:p w14:paraId="0A3E2BFB" w14:textId="77777777" w:rsidR="00B917F2" w:rsidRDefault="00B917F2" w:rsidP="00B32B28">
            <w:pPr>
              <w:suppressAutoHyphens w:val="0"/>
              <w:jc w:val="center"/>
            </w:pPr>
            <w:r>
              <w:rPr>
                <w:rFonts w:ascii="Calibri" w:hAnsi="Calibri" w:cs="Calibri"/>
                <w:color w:val="000000"/>
                <w:sz w:val="20"/>
                <w:szCs w:val="20"/>
                <w:lang w:eastAsia="el-GR"/>
              </w:rPr>
              <w:t>TOYOTA</w:t>
            </w:r>
          </w:p>
        </w:tc>
        <w:tc>
          <w:tcPr>
            <w:tcW w:w="1730" w:type="dxa"/>
            <w:shd w:val="clear" w:color="auto" w:fill="FFFFFF"/>
            <w:tcMar>
              <w:left w:w="108" w:type="dxa"/>
              <w:right w:w="108" w:type="dxa"/>
            </w:tcMar>
            <w:vAlign w:val="center"/>
          </w:tcPr>
          <w:p w14:paraId="0E29E5C6" w14:textId="77777777" w:rsidR="00B917F2" w:rsidRDefault="00B917F2" w:rsidP="00B32B28">
            <w:pPr>
              <w:suppressAutoHyphens w:val="0"/>
              <w:jc w:val="center"/>
            </w:pPr>
            <w:r>
              <w:rPr>
                <w:rFonts w:ascii="Calibri" w:hAnsi="Calibri" w:cs="Calibri"/>
                <w:color w:val="000000"/>
                <w:sz w:val="20"/>
                <w:szCs w:val="20"/>
                <w:lang w:eastAsia="el-GR"/>
              </w:rPr>
              <w:t>ΗΜΙΦΟΡΤΗΓΟ</w:t>
            </w:r>
          </w:p>
        </w:tc>
        <w:tc>
          <w:tcPr>
            <w:tcW w:w="850" w:type="dxa"/>
            <w:shd w:val="clear" w:color="auto" w:fill="FFFFFF"/>
            <w:tcMar>
              <w:left w:w="108" w:type="dxa"/>
              <w:right w:w="108" w:type="dxa"/>
            </w:tcMar>
            <w:vAlign w:val="center"/>
          </w:tcPr>
          <w:p w14:paraId="78608922" w14:textId="77777777" w:rsidR="00B917F2" w:rsidRDefault="00B917F2" w:rsidP="00B32B28">
            <w:pPr>
              <w:suppressAutoHyphens w:val="0"/>
              <w:jc w:val="center"/>
            </w:pPr>
            <w:r>
              <w:rPr>
                <w:rFonts w:ascii="Calibri" w:hAnsi="Calibri" w:cs="Calibri"/>
                <w:color w:val="000000"/>
                <w:sz w:val="20"/>
                <w:szCs w:val="20"/>
                <w:lang w:eastAsia="el-GR"/>
              </w:rPr>
              <w:t>ΦΙΧ</w:t>
            </w:r>
          </w:p>
        </w:tc>
        <w:tc>
          <w:tcPr>
            <w:tcW w:w="680" w:type="dxa"/>
            <w:shd w:val="clear" w:color="auto" w:fill="FFFFFF"/>
            <w:tcMar>
              <w:left w:w="108" w:type="dxa"/>
              <w:right w:w="108" w:type="dxa"/>
            </w:tcMar>
            <w:vAlign w:val="center"/>
          </w:tcPr>
          <w:p w14:paraId="2A79E400" w14:textId="77777777" w:rsidR="00B917F2" w:rsidRDefault="00B917F2" w:rsidP="00B32B28">
            <w:pPr>
              <w:suppressAutoHyphens w:val="0"/>
              <w:jc w:val="center"/>
            </w:pPr>
            <w:r>
              <w:rPr>
                <w:rFonts w:ascii="Calibri" w:hAnsi="Calibri" w:cs="Calibri"/>
                <w:color w:val="000000"/>
                <w:sz w:val="20"/>
                <w:szCs w:val="20"/>
                <w:lang w:eastAsia="el-GR"/>
              </w:rPr>
              <w:t>17</w:t>
            </w:r>
          </w:p>
        </w:tc>
        <w:tc>
          <w:tcPr>
            <w:tcW w:w="851" w:type="dxa"/>
            <w:shd w:val="clear" w:color="auto" w:fill="FFFFFF"/>
            <w:tcMar>
              <w:left w:w="108" w:type="dxa"/>
              <w:right w:w="108" w:type="dxa"/>
            </w:tcMar>
            <w:vAlign w:val="center"/>
          </w:tcPr>
          <w:p w14:paraId="212C9736" w14:textId="77777777" w:rsidR="00B917F2" w:rsidRDefault="00B917F2" w:rsidP="00B32B28">
            <w:pPr>
              <w:suppressAutoHyphens w:val="0"/>
              <w:jc w:val="center"/>
            </w:pPr>
            <w:r>
              <w:rPr>
                <w:rFonts w:ascii="Calibri" w:hAnsi="Calibri" w:cs="Calibri"/>
                <w:color w:val="000000"/>
                <w:sz w:val="20"/>
                <w:szCs w:val="20"/>
                <w:lang w:eastAsia="el-GR"/>
              </w:rPr>
              <w:t>ΝΑΙ </w:t>
            </w:r>
          </w:p>
        </w:tc>
        <w:tc>
          <w:tcPr>
            <w:tcW w:w="1559" w:type="dxa"/>
            <w:shd w:val="clear" w:color="auto" w:fill="FFFFFF"/>
            <w:tcMar>
              <w:left w:w="108" w:type="dxa"/>
              <w:right w:w="108" w:type="dxa"/>
            </w:tcMar>
            <w:vAlign w:val="center"/>
          </w:tcPr>
          <w:p w14:paraId="46B1C9D5"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2D98DAB4" w14:textId="7D68CFD7" w:rsidR="00B917F2" w:rsidRDefault="00B917F2" w:rsidP="00B32B28">
            <w:pPr>
              <w:suppressAutoHyphens w:val="0"/>
              <w:jc w:val="right"/>
            </w:pPr>
          </w:p>
        </w:tc>
        <w:tc>
          <w:tcPr>
            <w:tcW w:w="1984" w:type="dxa"/>
            <w:tcMar>
              <w:left w:w="108" w:type="dxa"/>
              <w:right w:w="108" w:type="dxa"/>
            </w:tcMar>
          </w:tcPr>
          <w:p w14:paraId="5C0AFB90" w14:textId="77777777" w:rsidR="00B917F2" w:rsidRDefault="00B917F2" w:rsidP="00B32B28">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2C61AACA"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7AE18A9D" w14:textId="77777777" w:rsidTr="00B32B28">
        <w:trPr>
          <w:trHeight w:val="290"/>
        </w:trPr>
        <w:tc>
          <w:tcPr>
            <w:tcW w:w="580" w:type="dxa"/>
            <w:shd w:val="clear" w:color="auto" w:fill="FFFFFF"/>
            <w:tcMar>
              <w:left w:w="108" w:type="dxa"/>
              <w:right w:w="108" w:type="dxa"/>
            </w:tcMar>
            <w:vAlign w:val="center"/>
          </w:tcPr>
          <w:p w14:paraId="28A70399" w14:textId="77777777" w:rsidR="00B917F2" w:rsidRDefault="00B917F2" w:rsidP="00B32B28">
            <w:pPr>
              <w:suppressAutoHyphens w:val="0"/>
              <w:jc w:val="center"/>
            </w:pPr>
            <w:r>
              <w:rPr>
                <w:rFonts w:ascii="Calibri" w:hAnsi="Calibri" w:cs="Calibri"/>
                <w:color w:val="000000"/>
                <w:sz w:val="20"/>
                <w:szCs w:val="20"/>
                <w:lang w:eastAsia="el-GR"/>
              </w:rPr>
              <w:t>139</w:t>
            </w:r>
          </w:p>
        </w:tc>
        <w:tc>
          <w:tcPr>
            <w:tcW w:w="764" w:type="dxa"/>
            <w:shd w:val="clear" w:color="auto" w:fill="FFFFFF"/>
            <w:tcMar>
              <w:left w:w="108" w:type="dxa"/>
              <w:right w:w="108" w:type="dxa"/>
            </w:tcMar>
            <w:vAlign w:val="center"/>
          </w:tcPr>
          <w:p w14:paraId="2A41CA44" w14:textId="77777777" w:rsidR="00B917F2" w:rsidRDefault="00B917F2" w:rsidP="00B32B28">
            <w:pPr>
              <w:suppressAutoHyphens w:val="0"/>
              <w:jc w:val="center"/>
            </w:pPr>
            <w:r>
              <w:rPr>
                <w:rFonts w:ascii="Calibri" w:hAnsi="Calibri" w:cs="Calibri"/>
                <w:color w:val="000000"/>
                <w:sz w:val="20"/>
                <w:szCs w:val="20"/>
                <w:lang w:eastAsia="el-GR"/>
              </w:rPr>
              <w:t>Α45</w:t>
            </w:r>
          </w:p>
        </w:tc>
        <w:tc>
          <w:tcPr>
            <w:tcW w:w="1237" w:type="dxa"/>
            <w:shd w:val="clear" w:color="auto" w:fill="FFFFFF"/>
            <w:tcMar>
              <w:left w:w="108" w:type="dxa"/>
              <w:right w:w="108" w:type="dxa"/>
            </w:tcMar>
            <w:vAlign w:val="center"/>
          </w:tcPr>
          <w:p w14:paraId="38F969B2" w14:textId="77777777" w:rsidR="00B917F2" w:rsidRDefault="00B917F2" w:rsidP="00B32B28">
            <w:pPr>
              <w:suppressAutoHyphens w:val="0"/>
              <w:jc w:val="center"/>
            </w:pPr>
            <w:r>
              <w:rPr>
                <w:rFonts w:ascii="Calibri" w:hAnsi="Calibri" w:cs="Calibri"/>
                <w:color w:val="000000"/>
                <w:sz w:val="20"/>
                <w:szCs w:val="20"/>
                <w:lang w:eastAsia="el-GR"/>
              </w:rPr>
              <w:t>ΜΕ150461</w:t>
            </w:r>
          </w:p>
        </w:tc>
        <w:tc>
          <w:tcPr>
            <w:tcW w:w="1530" w:type="dxa"/>
            <w:shd w:val="clear" w:color="auto" w:fill="FFFFFF"/>
            <w:tcMar>
              <w:left w:w="108" w:type="dxa"/>
              <w:right w:w="108" w:type="dxa"/>
            </w:tcMar>
            <w:vAlign w:val="center"/>
          </w:tcPr>
          <w:p w14:paraId="5358A715" w14:textId="77777777" w:rsidR="00B917F2" w:rsidRDefault="00B917F2" w:rsidP="00B32B28">
            <w:pPr>
              <w:suppressAutoHyphens w:val="0"/>
              <w:jc w:val="center"/>
            </w:pPr>
            <w:r>
              <w:rPr>
                <w:rFonts w:ascii="Calibri" w:hAnsi="Calibri" w:cs="Calibri"/>
                <w:color w:val="000000"/>
                <w:sz w:val="20"/>
                <w:szCs w:val="20"/>
                <w:lang w:eastAsia="el-GR"/>
              </w:rPr>
              <w:t>CATERPILAR</w:t>
            </w:r>
          </w:p>
        </w:tc>
        <w:tc>
          <w:tcPr>
            <w:tcW w:w="1730" w:type="dxa"/>
            <w:shd w:val="clear" w:color="auto" w:fill="FFFFFF"/>
            <w:tcMar>
              <w:left w:w="108" w:type="dxa"/>
              <w:right w:w="108" w:type="dxa"/>
            </w:tcMar>
            <w:vAlign w:val="center"/>
          </w:tcPr>
          <w:p w14:paraId="0B0EAD2B" w14:textId="77777777" w:rsidR="00B917F2" w:rsidRDefault="00B917F2" w:rsidP="00B32B28">
            <w:pPr>
              <w:suppressAutoHyphens w:val="0"/>
              <w:jc w:val="center"/>
            </w:pPr>
            <w:r>
              <w:rPr>
                <w:rFonts w:ascii="Calibri" w:hAnsi="Calibri" w:cs="Calibri"/>
                <w:color w:val="000000"/>
                <w:sz w:val="20"/>
                <w:szCs w:val="20"/>
                <w:lang w:eastAsia="el-GR"/>
              </w:rPr>
              <w:t>ΓΚΡΕΙΝΤΕΡ</w:t>
            </w:r>
          </w:p>
        </w:tc>
        <w:tc>
          <w:tcPr>
            <w:tcW w:w="850" w:type="dxa"/>
            <w:shd w:val="clear" w:color="auto" w:fill="FFFFFF"/>
            <w:tcMar>
              <w:left w:w="108" w:type="dxa"/>
              <w:right w:w="108" w:type="dxa"/>
            </w:tcMar>
            <w:vAlign w:val="center"/>
          </w:tcPr>
          <w:p w14:paraId="4D160A9C"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61A1E128" w14:textId="77777777" w:rsidR="00B917F2" w:rsidRDefault="00B917F2" w:rsidP="00B32B28">
            <w:pPr>
              <w:suppressAutoHyphens w:val="0"/>
              <w:jc w:val="center"/>
            </w:pPr>
            <w:r>
              <w:rPr>
                <w:rFonts w:ascii="Calibri" w:hAnsi="Calibri" w:cs="Calibri"/>
                <w:color w:val="000000"/>
                <w:sz w:val="20"/>
                <w:szCs w:val="20"/>
                <w:lang w:eastAsia="el-GR"/>
              </w:rPr>
              <w:t>177</w:t>
            </w:r>
          </w:p>
        </w:tc>
        <w:tc>
          <w:tcPr>
            <w:tcW w:w="851" w:type="dxa"/>
            <w:shd w:val="clear" w:color="auto" w:fill="FFFFFF"/>
            <w:tcMar>
              <w:left w:w="108" w:type="dxa"/>
              <w:right w:w="108" w:type="dxa"/>
            </w:tcMar>
            <w:vAlign w:val="center"/>
          </w:tcPr>
          <w:p w14:paraId="1A47973F"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47820BF3"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63114EBA" w14:textId="38FA68E9" w:rsidR="00B917F2" w:rsidRDefault="00B917F2" w:rsidP="00B32B28">
            <w:pPr>
              <w:suppressAutoHyphens w:val="0"/>
              <w:jc w:val="right"/>
            </w:pPr>
          </w:p>
        </w:tc>
        <w:tc>
          <w:tcPr>
            <w:tcW w:w="1984" w:type="dxa"/>
            <w:tcMar>
              <w:left w:w="108" w:type="dxa"/>
              <w:right w:w="108" w:type="dxa"/>
            </w:tcMar>
          </w:tcPr>
          <w:p w14:paraId="2A063387" w14:textId="77777777" w:rsidR="00B917F2" w:rsidRDefault="00B917F2" w:rsidP="00B32B28">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4AF3827B"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EEE5A52" w14:textId="77777777" w:rsidTr="00B32B28">
        <w:trPr>
          <w:trHeight w:val="290"/>
        </w:trPr>
        <w:tc>
          <w:tcPr>
            <w:tcW w:w="580" w:type="dxa"/>
            <w:shd w:val="clear" w:color="auto" w:fill="FFFFFF"/>
            <w:tcMar>
              <w:left w:w="108" w:type="dxa"/>
              <w:right w:w="108" w:type="dxa"/>
            </w:tcMar>
            <w:vAlign w:val="center"/>
          </w:tcPr>
          <w:p w14:paraId="398F9263" w14:textId="77777777" w:rsidR="00B917F2" w:rsidRDefault="00B917F2" w:rsidP="00B32B28">
            <w:pPr>
              <w:suppressAutoHyphens w:val="0"/>
              <w:jc w:val="center"/>
            </w:pPr>
            <w:r>
              <w:rPr>
                <w:rFonts w:ascii="Calibri" w:hAnsi="Calibri" w:cs="Calibri"/>
                <w:color w:val="000000"/>
                <w:sz w:val="20"/>
                <w:szCs w:val="20"/>
                <w:lang w:eastAsia="el-GR"/>
              </w:rPr>
              <w:t>140</w:t>
            </w:r>
          </w:p>
        </w:tc>
        <w:tc>
          <w:tcPr>
            <w:tcW w:w="764" w:type="dxa"/>
            <w:shd w:val="clear" w:color="auto" w:fill="FFFFFF"/>
            <w:tcMar>
              <w:left w:w="108" w:type="dxa"/>
              <w:right w:w="108" w:type="dxa"/>
            </w:tcMar>
            <w:vAlign w:val="center"/>
          </w:tcPr>
          <w:p w14:paraId="53EFA26D" w14:textId="77777777" w:rsidR="00B917F2" w:rsidRDefault="00B917F2" w:rsidP="00B32B28">
            <w:pPr>
              <w:suppressAutoHyphens w:val="0"/>
              <w:jc w:val="center"/>
            </w:pPr>
            <w:r>
              <w:rPr>
                <w:rFonts w:ascii="Calibri" w:hAnsi="Calibri" w:cs="Calibri"/>
                <w:color w:val="000000"/>
                <w:sz w:val="20"/>
                <w:szCs w:val="20"/>
                <w:lang w:eastAsia="el-GR"/>
              </w:rPr>
              <w:t>Α46</w:t>
            </w:r>
          </w:p>
        </w:tc>
        <w:tc>
          <w:tcPr>
            <w:tcW w:w="1237" w:type="dxa"/>
            <w:shd w:val="clear" w:color="auto" w:fill="FFFFFF"/>
            <w:tcMar>
              <w:left w:w="108" w:type="dxa"/>
              <w:right w:w="108" w:type="dxa"/>
            </w:tcMar>
            <w:vAlign w:val="center"/>
          </w:tcPr>
          <w:p w14:paraId="2B370DDC" w14:textId="77777777" w:rsidR="00B917F2" w:rsidRDefault="00B917F2" w:rsidP="00B32B28">
            <w:pPr>
              <w:suppressAutoHyphens w:val="0"/>
              <w:jc w:val="center"/>
            </w:pPr>
            <w:r>
              <w:rPr>
                <w:rFonts w:ascii="Calibri" w:hAnsi="Calibri" w:cs="Calibri"/>
                <w:color w:val="000000"/>
                <w:sz w:val="20"/>
                <w:szCs w:val="20"/>
                <w:lang w:eastAsia="el-GR"/>
              </w:rPr>
              <w:t>ΜΕ151991</w:t>
            </w:r>
          </w:p>
        </w:tc>
        <w:tc>
          <w:tcPr>
            <w:tcW w:w="1530" w:type="dxa"/>
            <w:shd w:val="clear" w:color="auto" w:fill="FFFFFF"/>
            <w:tcMar>
              <w:left w:w="108" w:type="dxa"/>
              <w:right w:w="108" w:type="dxa"/>
            </w:tcMar>
            <w:vAlign w:val="center"/>
          </w:tcPr>
          <w:p w14:paraId="7A1B77BA" w14:textId="77777777" w:rsidR="00B917F2" w:rsidRDefault="00B917F2" w:rsidP="00B32B28">
            <w:pPr>
              <w:suppressAutoHyphens w:val="0"/>
              <w:jc w:val="center"/>
            </w:pPr>
            <w:r>
              <w:rPr>
                <w:rFonts w:ascii="Calibri" w:hAnsi="Calibri" w:cs="Calibri"/>
                <w:color w:val="000000"/>
                <w:sz w:val="20"/>
                <w:szCs w:val="20"/>
                <w:lang w:eastAsia="el-GR"/>
              </w:rPr>
              <w:t>CATERPILAR</w:t>
            </w:r>
          </w:p>
        </w:tc>
        <w:tc>
          <w:tcPr>
            <w:tcW w:w="1730" w:type="dxa"/>
            <w:shd w:val="clear" w:color="auto" w:fill="FFFFFF"/>
            <w:tcMar>
              <w:left w:w="108" w:type="dxa"/>
              <w:right w:w="108" w:type="dxa"/>
            </w:tcMar>
            <w:vAlign w:val="center"/>
          </w:tcPr>
          <w:p w14:paraId="0ACD0D5D" w14:textId="77777777" w:rsidR="00B917F2" w:rsidRDefault="00B917F2" w:rsidP="00B32B28">
            <w:pPr>
              <w:suppressAutoHyphens w:val="0"/>
              <w:jc w:val="center"/>
            </w:pPr>
            <w:r>
              <w:rPr>
                <w:rFonts w:ascii="Calibri" w:hAnsi="Calibri" w:cs="Calibri"/>
                <w:color w:val="000000"/>
                <w:sz w:val="20"/>
                <w:szCs w:val="20"/>
                <w:lang w:eastAsia="el-GR"/>
              </w:rPr>
              <w:t>ΓΚΡΕΙΝΤΕΡ</w:t>
            </w:r>
          </w:p>
        </w:tc>
        <w:tc>
          <w:tcPr>
            <w:tcW w:w="850" w:type="dxa"/>
            <w:shd w:val="clear" w:color="auto" w:fill="FFFFFF"/>
            <w:tcMar>
              <w:left w:w="108" w:type="dxa"/>
              <w:right w:w="108" w:type="dxa"/>
            </w:tcMar>
            <w:vAlign w:val="center"/>
          </w:tcPr>
          <w:p w14:paraId="778666BF"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7A20B5E7" w14:textId="77777777" w:rsidR="00B917F2" w:rsidRDefault="00B917F2" w:rsidP="00B32B28">
            <w:pPr>
              <w:suppressAutoHyphens w:val="0"/>
              <w:jc w:val="center"/>
            </w:pPr>
            <w:r>
              <w:rPr>
                <w:rFonts w:ascii="Calibri" w:hAnsi="Calibri" w:cs="Calibri"/>
                <w:color w:val="000000"/>
                <w:sz w:val="20"/>
                <w:szCs w:val="20"/>
                <w:lang w:eastAsia="el-GR"/>
              </w:rPr>
              <w:t>101</w:t>
            </w:r>
          </w:p>
        </w:tc>
        <w:tc>
          <w:tcPr>
            <w:tcW w:w="851" w:type="dxa"/>
            <w:shd w:val="clear" w:color="auto" w:fill="FFFFFF"/>
            <w:tcMar>
              <w:left w:w="108" w:type="dxa"/>
              <w:right w:w="108" w:type="dxa"/>
            </w:tcMar>
            <w:vAlign w:val="center"/>
          </w:tcPr>
          <w:p w14:paraId="53EF5D52"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20DBFD1D"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28A11B6" w14:textId="79978B95" w:rsidR="00B917F2" w:rsidRDefault="00B917F2" w:rsidP="00B32B28">
            <w:pPr>
              <w:suppressAutoHyphens w:val="0"/>
              <w:jc w:val="right"/>
            </w:pPr>
          </w:p>
        </w:tc>
        <w:tc>
          <w:tcPr>
            <w:tcW w:w="1984" w:type="dxa"/>
            <w:tcMar>
              <w:left w:w="108" w:type="dxa"/>
              <w:right w:w="108" w:type="dxa"/>
            </w:tcMar>
          </w:tcPr>
          <w:p w14:paraId="75D6343A" w14:textId="77777777" w:rsidR="00B917F2" w:rsidRDefault="00B917F2" w:rsidP="00B32B28">
            <w:pPr>
              <w:suppressAutoHyphens w:val="0"/>
              <w:snapToGrid w:val="0"/>
              <w:jc w:val="center"/>
              <w:rPr>
                <w:rFonts w:ascii="Calibri" w:hAnsi="Calibri" w:cs="Calibri"/>
                <w:color w:val="000000"/>
                <w:sz w:val="20"/>
                <w:szCs w:val="20"/>
                <w:lang w:eastAsia="el-GR"/>
              </w:rPr>
            </w:pPr>
            <w:r w:rsidRPr="00B45720">
              <w:rPr>
                <w:rFonts w:ascii="Calibri" w:hAnsi="Calibri" w:cs="Calibri"/>
                <w:color w:val="000000"/>
                <w:sz w:val="20"/>
                <w:szCs w:val="20"/>
                <w:lang w:eastAsia="el-GR"/>
              </w:rPr>
              <w:t>00.030.2420501002</w:t>
            </w:r>
          </w:p>
        </w:tc>
        <w:tc>
          <w:tcPr>
            <w:tcW w:w="1418" w:type="dxa"/>
            <w:tcMar>
              <w:left w:w="108" w:type="dxa"/>
              <w:right w:w="108" w:type="dxa"/>
            </w:tcMar>
          </w:tcPr>
          <w:p w14:paraId="359E8F5B"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0975A4AC" w14:textId="77777777" w:rsidTr="00B32B28">
        <w:trPr>
          <w:trHeight w:val="290"/>
        </w:trPr>
        <w:tc>
          <w:tcPr>
            <w:tcW w:w="580" w:type="dxa"/>
            <w:shd w:val="clear" w:color="auto" w:fill="FFFFFF"/>
            <w:tcMar>
              <w:left w:w="108" w:type="dxa"/>
              <w:right w:w="108" w:type="dxa"/>
            </w:tcMar>
            <w:vAlign w:val="bottom"/>
          </w:tcPr>
          <w:p w14:paraId="390BC179" w14:textId="77777777" w:rsidR="00B917F2" w:rsidRDefault="00B917F2" w:rsidP="00B32B28">
            <w:pPr>
              <w:suppressAutoHyphens w:val="0"/>
              <w:jc w:val="center"/>
            </w:pPr>
            <w:r>
              <w:rPr>
                <w:rFonts w:ascii="Calibri" w:hAnsi="Calibri" w:cs="Calibri"/>
                <w:bCs/>
                <w:color w:val="000000"/>
                <w:sz w:val="20"/>
                <w:szCs w:val="20"/>
                <w:lang w:eastAsia="el-GR"/>
              </w:rPr>
              <w:t>141</w:t>
            </w:r>
          </w:p>
        </w:tc>
        <w:tc>
          <w:tcPr>
            <w:tcW w:w="764" w:type="dxa"/>
            <w:shd w:val="clear" w:color="auto" w:fill="FFFFFF"/>
            <w:tcMar>
              <w:left w:w="108" w:type="dxa"/>
              <w:right w:w="108" w:type="dxa"/>
            </w:tcMar>
            <w:vAlign w:val="center"/>
          </w:tcPr>
          <w:p w14:paraId="130A15F4" w14:textId="77777777" w:rsidR="00B917F2" w:rsidRDefault="00B917F2" w:rsidP="00B32B28">
            <w:pPr>
              <w:suppressAutoHyphens w:val="0"/>
              <w:jc w:val="center"/>
            </w:pPr>
            <w:r>
              <w:rPr>
                <w:rFonts w:ascii="Calibri" w:hAnsi="Calibri" w:cs="Calibri"/>
                <w:color w:val="000000"/>
                <w:sz w:val="20"/>
                <w:szCs w:val="20"/>
                <w:lang w:eastAsia="el-GR"/>
              </w:rPr>
              <w:t>Α47</w:t>
            </w:r>
          </w:p>
        </w:tc>
        <w:tc>
          <w:tcPr>
            <w:tcW w:w="1237" w:type="dxa"/>
            <w:shd w:val="clear" w:color="auto" w:fill="FFFFFF"/>
            <w:tcMar>
              <w:left w:w="108" w:type="dxa"/>
              <w:right w:w="108" w:type="dxa"/>
            </w:tcMar>
            <w:vAlign w:val="center"/>
          </w:tcPr>
          <w:p w14:paraId="04F8E0B3" w14:textId="77777777" w:rsidR="00B917F2" w:rsidRDefault="00B917F2" w:rsidP="00B32B28">
            <w:pPr>
              <w:suppressAutoHyphens w:val="0"/>
              <w:jc w:val="center"/>
            </w:pPr>
            <w:r>
              <w:rPr>
                <w:rFonts w:ascii="Calibri" w:hAnsi="Calibri" w:cs="Calibri"/>
                <w:color w:val="000000"/>
                <w:sz w:val="20"/>
                <w:szCs w:val="20"/>
                <w:lang w:eastAsia="el-GR"/>
              </w:rPr>
              <w:t>ΜΕ152000</w:t>
            </w:r>
          </w:p>
        </w:tc>
        <w:tc>
          <w:tcPr>
            <w:tcW w:w="1530" w:type="dxa"/>
            <w:shd w:val="clear" w:color="auto" w:fill="FFFFFF"/>
            <w:tcMar>
              <w:left w:w="108" w:type="dxa"/>
              <w:right w:w="108" w:type="dxa"/>
            </w:tcMar>
            <w:vAlign w:val="center"/>
          </w:tcPr>
          <w:p w14:paraId="5AD0E933" w14:textId="77777777" w:rsidR="00B917F2" w:rsidRDefault="00B917F2" w:rsidP="00B32B28">
            <w:pPr>
              <w:suppressAutoHyphens w:val="0"/>
              <w:jc w:val="center"/>
            </w:pPr>
            <w:r>
              <w:rPr>
                <w:rFonts w:ascii="Calibri" w:hAnsi="Calibri" w:cs="Calibri"/>
                <w:color w:val="000000"/>
                <w:sz w:val="20"/>
                <w:szCs w:val="20"/>
                <w:lang w:eastAsia="el-GR"/>
              </w:rPr>
              <w:t>CATERPILAR</w:t>
            </w:r>
          </w:p>
        </w:tc>
        <w:tc>
          <w:tcPr>
            <w:tcW w:w="1730" w:type="dxa"/>
            <w:shd w:val="clear" w:color="auto" w:fill="FFFFFF"/>
            <w:tcMar>
              <w:left w:w="108" w:type="dxa"/>
              <w:right w:w="108" w:type="dxa"/>
            </w:tcMar>
            <w:vAlign w:val="center"/>
          </w:tcPr>
          <w:p w14:paraId="1B8F2FE2" w14:textId="77777777" w:rsidR="00B917F2" w:rsidRDefault="00B917F2" w:rsidP="00B32B28">
            <w:pPr>
              <w:suppressAutoHyphens w:val="0"/>
              <w:jc w:val="center"/>
            </w:pPr>
            <w:r>
              <w:rPr>
                <w:rFonts w:ascii="Calibri" w:hAnsi="Calibri" w:cs="Calibri"/>
                <w:color w:val="000000"/>
                <w:sz w:val="20"/>
                <w:szCs w:val="20"/>
                <w:lang w:eastAsia="el-GR"/>
              </w:rPr>
              <w:t>ΓΚΡΕΙΝΤΕΡ</w:t>
            </w:r>
          </w:p>
        </w:tc>
        <w:tc>
          <w:tcPr>
            <w:tcW w:w="850" w:type="dxa"/>
            <w:shd w:val="clear" w:color="auto" w:fill="FFFFFF"/>
            <w:tcMar>
              <w:left w:w="108" w:type="dxa"/>
              <w:right w:w="108" w:type="dxa"/>
            </w:tcMar>
            <w:vAlign w:val="center"/>
          </w:tcPr>
          <w:p w14:paraId="5F2CA939" w14:textId="77777777" w:rsidR="00B917F2" w:rsidRDefault="00B917F2" w:rsidP="00B32B28">
            <w:pPr>
              <w:suppressAutoHyphens w:val="0"/>
              <w:jc w:val="center"/>
            </w:pPr>
            <w:r>
              <w:rPr>
                <w:rFonts w:ascii="Calibri" w:hAnsi="Calibri" w:cs="Calibri"/>
                <w:color w:val="000000"/>
                <w:sz w:val="20"/>
                <w:szCs w:val="20"/>
                <w:lang w:eastAsia="el-GR"/>
              </w:rPr>
              <w:t>ΜΕ</w:t>
            </w:r>
          </w:p>
        </w:tc>
        <w:tc>
          <w:tcPr>
            <w:tcW w:w="680" w:type="dxa"/>
            <w:shd w:val="clear" w:color="auto" w:fill="FFFFFF"/>
            <w:tcMar>
              <w:left w:w="108" w:type="dxa"/>
              <w:right w:w="108" w:type="dxa"/>
            </w:tcMar>
            <w:vAlign w:val="center"/>
          </w:tcPr>
          <w:p w14:paraId="4F64CB6B" w14:textId="77777777" w:rsidR="00B917F2" w:rsidRDefault="00B917F2" w:rsidP="00B32B28">
            <w:pPr>
              <w:suppressAutoHyphens w:val="0"/>
              <w:jc w:val="center"/>
            </w:pPr>
            <w:r>
              <w:rPr>
                <w:rFonts w:ascii="Calibri" w:hAnsi="Calibri" w:cs="Calibri"/>
                <w:color w:val="000000"/>
                <w:sz w:val="20"/>
                <w:szCs w:val="20"/>
                <w:lang w:eastAsia="el-GR"/>
              </w:rPr>
              <w:t>190</w:t>
            </w:r>
          </w:p>
        </w:tc>
        <w:tc>
          <w:tcPr>
            <w:tcW w:w="851" w:type="dxa"/>
            <w:shd w:val="clear" w:color="auto" w:fill="FFFFFF"/>
            <w:tcMar>
              <w:left w:w="108" w:type="dxa"/>
              <w:right w:w="108" w:type="dxa"/>
            </w:tcMar>
            <w:vAlign w:val="center"/>
          </w:tcPr>
          <w:p w14:paraId="68DCAE4C" w14:textId="77777777" w:rsidR="00B917F2" w:rsidRDefault="00B917F2" w:rsidP="00B32B28">
            <w:pPr>
              <w:suppressAutoHyphens w:val="0"/>
              <w:jc w:val="center"/>
            </w:pPr>
            <w:r>
              <w:rPr>
                <w:rFonts w:ascii="Calibri" w:hAnsi="Calibri" w:cs="Calibri"/>
                <w:color w:val="000000"/>
                <w:sz w:val="20"/>
                <w:szCs w:val="20"/>
                <w:lang w:eastAsia="el-GR"/>
              </w:rPr>
              <w:t> </w:t>
            </w:r>
          </w:p>
        </w:tc>
        <w:tc>
          <w:tcPr>
            <w:tcW w:w="1559" w:type="dxa"/>
            <w:shd w:val="clear" w:color="auto" w:fill="FFFFFF"/>
            <w:tcMar>
              <w:left w:w="108" w:type="dxa"/>
              <w:right w:w="108" w:type="dxa"/>
            </w:tcMar>
            <w:vAlign w:val="center"/>
          </w:tcPr>
          <w:p w14:paraId="75177F0F"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21726068" w14:textId="45D2C445" w:rsidR="00B917F2" w:rsidRDefault="00B917F2" w:rsidP="00B32B28">
            <w:pPr>
              <w:suppressAutoHyphens w:val="0"/>
              <w:jc w:val="right"/>
            </w:pPr>
          </w:p>
        </w:tc>
        <w:tc>
          <w:tcPr>
            <w:tcW w:w="1984" w:type="dxa"/>
            <w:tcMar>
              <w:left w:w="108" w:type="dxa"/>
              <w:right w:w="108" w:type="dxa"/>
            </w:tcMar>
          </w:tcPr>
          <w:p w14:paraId="3BE9364C"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7CD4C424"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785EFDF9" w14:textId="77777777" w:rsidTr="00B32B28">
        <w:trPr>
          <w:trHeight w:val="290"/>
        </w:trPr>
        <w:tc>
          <w:tcPr>
            <w:tcW w:w="580" w:type="dxa"/>
            <w:tcMar>
              <w:left w:w="108" w:type="dxa"/>
              <w:right w:w="108" w:type="dxa"/>
            </w:tcMar>
            <w:vAlign w:val="bottom"/>
          </w:tcPr>
          <w:p w14:paraId="013B1D40" w14:textId="77777777" w:rsidR="00B917F2" w:rsidRPr="0024080D" w:rsidRDefault="00B917F2" w:rsidP="00B32B28">
            <w:pPr>
              <w:suppressAutoHyphens w:val="0"/>
              <w:jc w:val="center"/>
            </w:pPr>
            <w:r w:rsidRPr="0024080D">
              <w:rPr>
                <w:rFonts w:ascii="Calibri" w:hAnsi="Calibri" w:cs="Calibri"/>
                <w:bCs/>
                <w:sz w:val="20"/>
                <w:szCs w:val="20"/>
                <w:lang w:eastAsia="el-GR"/>
              </w:rPr>
              <w:t>142</w:t>
            </w:r>
          </w:p>
        </w:tc>
        <w:tc>
          <w:tcPr>
            <w:tcW w:w="764" w:type="dxa"/>
            <w:tcMar>
              <w:left w:w="108" w:type="dxa"/>
              <w:right w:w="108" w:type="dxa"/>
            </w:tcMar>
            <w:vAlign w:val="center"/>
          </w:tcPr>
          <w:p w14:paraId="53DDCDA8" w14:textId="77777777" w:rsidR="00B917F2" w:rsidRPr="0024080D" w:rsidRDefault="00B917F2" w:rsidP="00B32B28">
            <w:pPr>
              <w:suppressAutoHyphens w:val="0"/>
              <w:jc w:val="center"/>
            </w:pPr>
            <w:r>
              <w:rPr>
                <w:rFonts w:ascii="Calibri" w:hAnsi="Calibri" w:cs="Calibri"/>
                <w:color w:val="000000"/>
                <w:sz w:val="20"/>
                <w:szCs w:val="20"/>
                <w:lang w:eastAsia="el-GR"/>
              </w:rPr>
              <w:t>67</w:t>
            </w:r>
          </w:p>
        </w:tc>
        <w:tc>
          <w:tcPr>
            <w:tcW w:w="1237" w:type="dxa"/>
            <w:tcMar>
              <w:left w:w="108" w:type="dxa"/>
              <w:right w:w="108" w:type="dxa"/>
            </w:tcMar>
            <w:vAlign w:val="center"/>
          </w:tcPr>
          <w:p w14:paraId="7F2782B7" w14:textId="77777777" w:rsidR="00B917F2" w:rsidRPr="0024080D" w:rsidRDefault="00B917F2" w:rsidP="00B32B28">
            <w:pPr>
              <w:suppressAutoHyphens w:val="0"/>
              <w:jc w:val="center"/>
            </w:pPr>
            <w:r>
              <w:rPr>
                <w:rFonts w:ascii="Calibri" w:hAnsi="Calibri" w:cs="Calibri"/>
                <w:color w:val="000000"/>
                <w:sz w:val="20"/>
                <w:szCs w:val="20"/>
                <w:lang w:eastAsia="el-GR"/>
              </w:rPr>
              <w:t>ΚΗΟ7192</w:t>
            </w:r>
          </w:p>
        </w:tc>
        <w:tc>
          <w:tcPr>
            <w:tcW w:w="1530" w:type="dxa"/>
            <w:tcMar>
              <w:left w:w="108" w:type="dxa"/>
              <w:right w:w="108" w:type="dxa"/>
            </w:tcMar>
            <w:vAlign w:val="center"/>
          </w:tcPr>
          <w:p w14:paraId="29CEA63C" w14:textId="77777777" w:rsidR="00B917F2" w:rsidRPr="0024080D" w:rsidRDefault="00B917F2" w:rsidP="00B32B28">
            <w:pPr>
              <w:suppressAutoHyphens w:val="0"/>
              <w:jc w:val="center"/>
            </w:pPr>
            <w:r>
              <w:rPr>
                <w:rFonts w:ascii="Calibri" w:hAnsi="Calibri" w:cs="Calibri"/>
                <w:color w:val="000000"/>
                <w:sz w:val="20"/>
                <w:szCs w:val="20"/>
                <w:lang w:eastAsia="el-GR"/>
              </w:rPr>
              <w:t>FORD</w:t>
            </w:r>
          </w:p>
        </w:tc>
        <w:tc>
          <w:tcPr>
            <w:tcW w:w="1730" w:type="dxa"/>
            <w:tcMar>
              <w:left w:w="108" w:type="dxa"/>
              <w:right w:w="108" w:type="dxa"/>
            </w:tcMar>
            <w:vAlign w:val="center"/>
          </w:tcPr>
          <w:p w14:paraId="77CC1A18" w14:textId="77777777" w:rsidR="00B917F2" w:rsidRPr="0024080D" w:rsidRDefault="00B917F2" w:rsidP="00B32B28">
            <w:pPr>
              <w:suppressAutoHyphens w:val="0"/>
              <w:jc w:val="center"/>
            </w:pPr>
            <w:r>
              <w:rPr>
                <w:rFonts w:ascii="Calibri" w:hAnsi="Calibri" w:cs="Calibri"/>
                <w:color w:val="000000"/>
                <w:sz w:val="20"/>
                <w:szCs w:val="20"/>
                <w:lang w:eastAsia="el-GR"/>
              </w:rPr>
              <w:t>ΛΕΩΦΟΡΕΙΟ</w:t>
            </w:r>
          </w:p>
        </w:tc>
        <w:tc>
          <w:tcPr>
            <w:tcW w:w="850" w:type="dxa"/>
            <w:tcMar>
              <w:left w:w="108" w:type="dxa"/>
              <w:right w:w="108" w:type="dxa"/>
            </w:tcMar>
            <w:vAlign w:val="center"/>
          </w:tcPr>
          <w:p w14:paraId="6C1203CD" w14:textId="77777777" w:rsidR="00B917F2" w:rsidRPr="0024080D" w:rsidRDefault="00B917F2" w:rsidP="00B32B28">
            <w:pPr>
              <w:suppressAutoHyphens w:val="0"/>
              <w:jc w:val="center"/>
            </w:pPr>
            <w:r>
              <w:rPr>
                <w:rFonts w:ascii="Calibri" w:hAnsi="Calibri" w:cs="Calibri"/>
                <w:color w:val="000000"/>
                <w:sz w:val="20"/>
                <w:szCs w:val="20"/>
                <w:lang w:eastAsia="el-GR"/>
              </w:rPr>
              <w:t>ΛΕΩΦ</w:t>
            </w:r>
          </w:p>
        </w:tc>
        <w:tc>
          <w:tcPr>
            <w:tcW w:w="680" w:type="dxa"/>
            <w:tcMar>
              <w:left w:w="108" w:type="dxa"/>
              <w:right w:w="108" w:type="dxa"/>
            </w:tcMar>
            <w:vAlign w:val="center"/>
          </w:tcPr>
          <w:p w14:paraId="0A28BDB2" w14:textId="77777777" w:rsidR="00B917F2" w:rsidRPr="0024080D" w:rsidRDefault="00B917F2" w:rsidP="00B32B28">
            <w:pPr>
              <w:suppressAutoHyphens w:val="0"/>
              <w:jc w:val="center"/>
            </w:pPr>
            <w:r>
              <w:rPr>
                <w:rFonts w:ascii="Calibri" w:hAnsi="Calibri" w:cs="Calibri"/>
                <w:color w:val="000000"/>
                <w:sz w:val="20"/>
                <w:szCs w:val="20"/>
                <w:lang w:eastAsia="el-GR"/>
              </w:rPr>
              <w:t>17</w:t>
            </w:r>
          </w:p>
        </w:tc>
        <w:tc>
          <w:tcPr>
            <w:tcW w:w="851" w:type="dxa"/>
            <w:tcMar>
              <w:left w:w="108" w:type="dxa"/>
              <w:right w:w="108" w:type="dxa"/>
            </w:tcMar>
            <w:vAlign w:val="center"/>
          </w:tcPr>
          <w:p w14:paraId="580210A2" w14:textId="77777777" w:rsidR="00B917F2" w:rsidRPr="0024080D" w:rsidRDefault="00B917F2" w:rsidP="00B32B28">
            <w:pPr>
              <w:suppressAutoHyphens w:val="0"/>
              <w:jc w:val="center"/>
            </w:pPr>
            <w:r>
              <w:rPr>
                <w:rFonts w:ascii="Calibri" w:hAnsi="Calibri" w:cs="Calibri"/>
                <w:color w:val="000000"/>
                <w:sz w:val="20"/>
                <w:szCs w:val="20"/>
                <w:lang w:eastAsia="el-GR"/>
              </w:rPr>
              <w:t> </w:t>
            </w:r>
          </w:p>
        </w:tc>
        <w:tc>
          <w:tcPr>
            <w:tcW w:w="1559" w:type="dxa"/>
            <w:tcMar>
              <w:left w:w="108" w:type="dxa"/>
              <w:right w:w="108" w:type="dxa"/>
            </w:tcMar>
            <w:vAlign w:val="bottom"/>
          </w:tcPr>
          <w:p w14:paraId="6244EED1" w14:textId="77777777" w:rsidR="00B917F2" w:rsidRPr="0024080D"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098AAB36" w14:textId="41C06FB2" w:rsidR="00B917F2" w:rsidRPr="0024080D" w:rsidRDefault="00B917F2" w:rsidP="00B32B28">
            <w:pPr>
              <w:suppressAutoHyphens w:val="0"/>
              <w:jc w:val="right"/>
            </w:pPr>
          </w:p>
        </w:tc>
        <w:tc>
          <w:tcPr>
            <w:tcW w:w="1984" w:type="dxa"/>
            <w:tcMar>
              <w:left w:w="108" w:type="dxa"/>
              <w:right w:w="108" w:type="dxa"/>
            </w:tcMar>
          </w:tcPr>
          <w:p w14:paraId="27D6DD95" w14:textId="77777777" w:rsidR="00B917F2" w:rsidRPr="0024080D" w:rsidRDefault="00B917F2" w:rsidP="00B32B28">
            <w:pPr>
              <w:suppressAutoHyphens w:val="0"/>
              <w:snapToGrid w:val="0"/>
              <w:jc w:val="center"/>
              <w:rPr>
                <w:rFonts w:ascii="Calibri" w:hAnsi="Calibri" w:cs="Calibri"/>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78FF61FC" w14:textId="77777777" w:rsidR="00B917F2" w:rsidRPr="0024080D" w:rsidRDefault="00B917F2" w:rsidP="00B32B28">
            <w:pPr>
              <w:suppressAutoHyphens w:val="0"/>
              <w:jc w:val="center"/>
            </w:pPr>
            <w:r>
              <w:rPr>
                <w:rFonts w:ascii="Calibri" w:hAnsi="Calibri" w:cs="Calibri"/>
                <w:color w:val="000000"/>
                <w:sz w:val="20"/>
                <w:szCs w:val="20"/>
                <w:lang w:eastAsia="el-GR"/>
              </w:rPr>
              <w:t>ΠΟΛ./ΚΟΙΝ.</w:t>
            </w:r>
          </w:p>
        </w:tc>
      </w:tr>
      <w:tr w:rsidR="00B917F2" w14:paraId="4C80C4E6" w14:textId="77777777" w:rsidTr="00B32B28">
        <w:trPr>
          <w:trHeight w:val="290"/>
        </w:trPr>
        <w:tc>
          <w:tcPr>
            <w:tcW w:w="580" w:type="dxa"/>
            <w:shd w:val="clear" w:color="auto" w:fill="FFFFFF"/>
            <w:tcMar>
              <w:left w:w="108" w:type="dxa"/>
              <w:right w:w="108" w:type="dxa"/>
            </w:tcMar>
            <w:vAlign w:val="bottom"/>
          </w:tcPr>
          <w:p w14:paraId="6F423C5B" w14:textId="77777777" w:rsidR="00B917F2" w:rsidRDefault="00B917F2" w:rsidP="00B32B28">
            <w:pPr>
              <w:suppressAutoHyphens w:val="0"/>
              <w:jc w:val="center"/>
            </w:pPr>
            <w:r>
              <w:rPr>
                <w:rFonts w:ascii="Calibri" w:hAnsi="Calibri" w:cs="Calibri"/>
                <w:bCs/>
                <w:color w:val="000000"/>
                <w:sz w:val="20"/>
                <w:szCs w:val="20"/>
                <w:lang w:eastAsia="el-GR"/>
              </w:rPr>
              <w:t>143</w:t>
            </w:r>
          </w:p>
        </w:tc>
        <w:tc>
          <w:tcPr>
            <w:tcW w:w="764" w:type="dxa"/>
            <w:shd w:val="clear" w:color="auto" w:fill="FFFFFF"/>
            <w:tcMar>
              <w:left w:w="108" w:type="dxa"/>
              <w:right w:w="108" w:type="dxa"/>
            </w:tcMar>
            <w:vAlign w:val="center"/>
          </w:tcPr>
          <w:p w14:paraId="5B12557C" w14:textId="77777777" w:rsidR="00B917F2" w:rsidRDefault="00B917F2" w:rsidP="00B32B28">
            <w:pPr>
              <w:suppressAutoHyphens w:val="0"/>
              <w:jc w:val="center"/>
            </w:pPr>
            <w:r>
              <w:rPr>
                <w:rFonts w:ascii="Calibri" w:hAnsi="Calibri" w:cs="Calibri"/>
                <w:color w:val="000000"/>
                <w:sz w:val="20"/>
                <w:szCs w:val="20"/>
                <w:lang w:eastAsia="el-GR"/>
              </w:rPr>
              <w:t>4</w:t>
            </w:r>
          </w:p>
        </w:tc>
        <w:tc>
          <w:tcPr>
            <w:tcW w:w="1237" w:type="dxa"/>
            <w:shd w:val="clear" w:color="auto" w:fill="FFFFFF"/>
            <w:tcMar>
              <w:left w:w="108" w:type="dxa"/>
              <w:right w:w="108" w:type="dxa"/>
            </w:tcMar>
            <w:vAlign w:val="center"/>
          </w:tcPr>
          <w:p w14:paraId="69665B93" w14:textId="77777777" w:rsidR="00B917F2" w:rsidRDefault="00B917F2" w:rsidP="00B32B28">
            <w:pPr>
              <w:suppressAutoHyphens w:val="0"/>
              <w:jc w:val="center"/>
            </w:pPr>
            <w:r>
              <w:rPr>
                <w:rFonts w:ascii="Calibri" w:hAnsi="Calibri" w:cs="Calibri"/>
                <w:color w:val="000000"/>
                <w:sz w:val="20"/>
                <w:szCs w:val="20"/>
                <w:lang w:eastAsia="el-GR"/>
              </w:rPr>
              <w:t>ΚΗΗ6874</w:t>
            </w:r>
          </w:p>
        </w:tc>
        <w:tc>
          <w:tcPr>
            <w:tcW w:w="1530" w:type="dxa"/>
            <w:shd w:val="clear" w:color="auto" w:fill="FFFFFF"/>
            <w:tcMar>
              <w:left w:w="108" w:type="dxa"/>
              <w:right w:w="108" w:type="dxa"/>
            </w:tcMar>
            <w:vAlign w:val="center"/>
          </w:tcPr>
          <w:p w14:paraId="16D3F4F7" w14:textId="77777777" w:rsidR="00B917F2" w:rsidRDefault="00B917F2" w:rsidP="00B32B28">
            <w:pPr>
              <w:suppressAutoHyphens w:val="0"/>
              <w:jc w:val="center"/>
            </w:pPr>
            <w:r>
              <w:rPr>
                <w:rFonts w:ascii="Calibri" w:hAnsi="Calibri" w:cs="Calibri"/>
                <w:color w:val="000000"/>
                <w:sz w:val="20"/>
                <w:szCs w:val="20"/>
                <w:lang w:eastAsia="el-GR"/>
              </w:rPr>
              <w:t>VOLKS WAGEN</w:t>
            </w:r>
          </w:p>
        </w:tc>
        <w:tc>
          <w:tcPr>
            <w:tcW w:w="1730" w:type="dxa"/>
            <w:shd w:val="clear" w:color="auto" w:fill="FFFFFF"/>
            <w:tcMar>
              <w:left w:w="108" w:type="dxa"/>
              <w:right w:w="108" w:type="dxa"/>
            </w:tcMar>
            <w:vAlign w:val="center"/>
          </w:tcPr>
          <w:p w14:paraId="5C69640C"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center"/>
          </w:tcPr>
          <w:p w14:paraId="523002AA"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center"/>
          </w:tcPr>
          <w:p w14:paraId="16E31997" w14:textId="77777777" w:rsidR="00B917F2" w:rsidRDefault="00B917F2" w:rsidP="00B32B28">
            <w:pPr>
              <w:suppressAutoHyphens w:val="0"/>
              <w:jc w:val="center"/>
            </w:pPr>
            <w:r>
              <w:rPr>
                <w:rFonts w:ascii="Calibri" w:hAnsi="Calibri" w:cs="Calibri"/>
                <w:color w:val="000000"/>
                <w:sz w:val="20"/>
                <w:szCs w:val="20"/>
                <w:lang w:eastAsia="el-GR"/>
              </w:rPr>
              <w:t>11</w:t>
            </w:r>
          </w:p>
        </w:tc>
        <w:tc>
          <w:tcPr>
            <w:tcW w:w="851" w:type="dxa"/>
            <w:shd w:val="clear" w:color="auto" w:fill="FFFFFF"/>
            <w:tcMar>
              <w:left w:w="108" w:type="dxa"/>
              <w:right w:w="108" w:type="dxa"/>
            </w:tcMar>
            <w:vAlign w:val="center"/>
          </w:tcPr>
          <w:p w14:paraId="21596390" w14:textId="77777777" w:rsidR="00B917F2" w:rsidRDefault="00B917F2" w:rsidP="00B32B28">
            <w:pPr>
              <w:suppressAutoHyphens w:val="0"/>
              <w:jc w:val="center"/>
            </w:pPr>
            <w:r>
              <w:rPr>
                <w:rFonts w:ascii="Calibri" w:hAnsi="Calibri" w:cs="Calibri"/>
                <w:color w:val="000000"/>
                <w:sz w:val="20"/>
                <w:szCs w:val="20"/>
                <w:lang w:eastAsia="el-GR"/>
              </w:rPr>
              <w:t> ΝΑΙ</w:t>
            </w:r>
          </w:p>
        </w:tc>
        <w:tc>
          <w:tcPr>
            <w:tcW w:w="1559" w:type="dxa"/>
            <w:shd w:val="clear" w:color="auto" w:fill="FFFFFF"/>
            <w:tcMar>
              <w:left w:w="108" w:type="dxa"/>
              <w:right w:w="108" w:type="dxa"/>
            </w:tcMar>
            <w:vAlign w:val="bottom"/>
          </w:tcPr>
          <w:p w14:paraId="7D4D5D81" w14:textId="77777777" w:rsidR="00B917F2" w:rsidRDefault="00B917F2" w:rsidP="00B32B28">
            <w:pPr>
              <w:suppressAutoHyphens w:val="0"/>
              <w:jc w:val="center"/>
            </w:pPr>
            <w:r>
              <w:rPr>
                <w:rFonts w:ascii="Calibri" w:hAnsi="Calibri" w:cs="Calibri"/>
                <w:color w:val="000000"/>
                <w:sz w:val="20"/>
                <w:szCs w:val="20"/>
                <w:lang w:eastAsia="el-GR"/>
              </w:rPr>
              <w:t> </w:t>
            </w:r>
          </w:p>
        </w:tc>
        <w:tc>
          <w:tcPr>
            <w:tcW w:w="1276" w:type="dxa"/>
            <w:tcMar>
              <w:left w:w="108" w:type="dxa"/>
              <w:right w:w="108" w:type="dxa"/>
            </w:tcMar>
            <w:vAlign w:val="bottom"/>
          </w:tcPr>
          <w:p w14:paraId="1C092809" w14:textId="0E89D755" w:rsidR="00B917F2" w:rsidRDefault="00B917F2" w:rsidP="00B32B28">
            <w:pPr>
              <w:suppressAutoHyphens w:val="0"/>
              <w:jc w:val="right"/>
            </w:pPr>
          </w:p>
        </w:tc>
        <w:tc>
          <w:tcPr>
            <w:tcW w:w="1984" w:type="dxa"/>
            <w:tcMar>
              <w:left w:w="108" w:type="dxa"/>
              <w:right w:w="108" w:type="dxa"/>
            </w:tcMar>
          </w:tcPr>
          <w:p w14:paraId="265192A6"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2273B8AF"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52765065" w14:textId="77777777" w:rsidTr="00B32B28">
        <w:trPr>
          <w:trHeight w:val="290"/>
        </w:trPr>
        <w:tc>
          <w:tcPr>
            <w:tcW w:w="580" w:type="dxa"/>
            <w:shd w:val="clear" w:color="auto" w:fill="FFFFFF"/>
            <w:tcMar>
              <w:left w:w="108" w:type="dxa"/>
              <w:right w:w="108" w:type="dxa"/>
            </w:tcMar>
            <w:vAlign w:val="bottom"/>
          </w:tcPr>
          <w:p w14:paraId="030E95A8" w14:textId="77777777" w:rsidR="00B917F2" w:rsidRDefault="00B917F2" w:rsidP="00B32B28">
            <w:pPr>
              <w:suppressAutoHyphens w:val="0"/>
              <w:jc w:val="center"/>
            </w:pPr>
            <w:r>
              <w:rPr>
                <w:rFonts w:ascii="Calibri" w:eastAsia="Calibri" w:hAnsi="Calibri" w:cs="Calibri"/>
                <w:bCs/>
                <w:color w:val="000000"/>
                <w:sz w:val="20"/>
                <w:szCs w:val="20"/>
                <w:lang w:eastAsia="el-GR"/>
              </w:rPr>
              <w:t xml:space="preserve"> </w:t>
            </w:r>
            <w:r>
              <w:rPr>
                <w:rFonts w:ascii="Calibri" w:hAnsi="Calibri" w:cs="Calibri"/>
                <w:bCs/>
                <w:color w:val="000000"/>
                <w:sz w:val="20"/>
                <w:szCs w:val="20"/>
                <w:lang w:eastAsia="el-GR"/>
              </w:rPr>
              <w:t>144</w:t>
            </w:r>
          </w:p>
        </w:tc>
        <w:tc>
          <w:tcPr>
            <w:tcW w:w="764" w:type="dxa"/>
            <w:shd w:val="clear" w:color="auto" w:fill="FFFFFF"/>
            <w:tcMar>
              <w:left w:w="108" w:type="dxa"/>
              <w:right w:w="108" w:type="dxa"/>
            </w:tcMar>
            <w:vAlign w:val="bottom"/>
          </w:tcPr>
          <w:p w14:paraId="6190094C" w14:textId="77777777" w:rsidR="00B917F2" w:rsidRDefault="00B917F2" w:rsidP="00B32B28">
            <w:pPr>
              <w:suppressAutoHyphens w:val="0"/>
              <w:jc w:val="center"/>
            </w:pPr>
            <w:r>
              <w:rPr>
                <w:rFonts w:ascii="Calibri" w:hAnsi="Calibri" w:cs="Calibri"/>
                <w:bCs/>
                <w:color w:val="000000"/>
                <w:sz w:val="20"/>
                <w:szCs w:val="20"/>
                <w:lang w:eastAsia="el-GR"/>
              </w:rPr>
              <w:t>123</w:t>
            </w:r>
          </w:p>
        </w:tc>
        <w:tc>
          <w:tcPr>
            <w:tcW w:w="1237" w:type="dxa"/>
            <w:shd w:val="clear" w:color="auto" w:fill="FFFFFF"/>
            <w:tcMar>
              <w:left w:w="108" w:type="dxa"/>
              <w:right w:w="108" w:type="dxa"/>
            </w:tcMar>
            <w:vAlign w:val="bottom"/>
          </w:tcPr>
          <w:p w14:paraId="6DC19C73" w14:textId="77777777" w:rsidR="00B917F2" w:rsidRDefault="00B917F2" w:rsidP="00B32B28">
            <w:pPr>
              <w:suppressAutoHyphens w:val="0"/>
              <w:jc w:val="center"/>
            </w:pPr>
            <w:r>
              <w:rPr>
                <w:rFonts w:ascii="Calibri" w:hAnsi="Calibri" w:cs="Calibri"/>
                <w:bCs/>
                <w:color w:val="000000"/>
                <w:sz w:val="20"/>
                <w:szCs w:val="20"/>
                <w:lang w:eastAsia="el-GR"/>
              </w:rPr>
              <w:t>ΚΗΟ7198</w:t>
            </w:r>
          </w:p>
        </w:tc>
        <w:tc>
          <w:tcPr>
            <w:tcW w:w="1530" w:type="dxa"/>
            <w:shd w:val="clear" w:color="auto" w:fill="FFFFFF"/>
            <w:tcMar>
              <w:left w:w="108" w:type="dxa"/>
              <w:right w:w="108" w:type="dxa"/>
            </w:tcMar>
            <w:vAlign w:val="bottom"/>
          </w:tcPr>
          <w:p w14:paraId="379BD194" w14:textId="77777777" w:rsidR="00B917F2" w:rsidRDefault="00B917F2" w:rsidP="00B32B28">
            <w:pPr>
              <w:suppressAutoHyphens w:val="0"/>
              <w:jc w:val="center"/>
            </w:pPr>
            <w:r>
              <w:rPr>
                <w:rFonts w:ascii="Calibri" w:hAnsi="Calibri" w:cs="Calibri"/>
                <w:bCs/>
                <w:color w:val="000000"/>
                <w:sz w:val="20"/>
                <w:szCs w:val="20"/>
                <w:lang w:val="en-US" w:eastAsia="el-GR"/>
              </w:rPr>
              <w:t>MERCEDES</w:t>
            </w:r>
          </w:p>
        </w:tc>
        <w:tc>
          <w:tcPr>
            <w:tcW w:w="1730" w:type="dxa"/>
            <w:shd w:val="clear" w:color="auto" w:fill="FFFFFF"/>
            <w:tcMar>
              <w:left w:w="108" w:type="dxa"/>
              <w:right w:w="108" w:type="dxa"/>
            </w:tcMar>
            <w:vAlign w:val="bottom"/>
          </w:tcPr>
          <w:p w14:paraId="6FC3E085" w14:textId="77777777" w:rsidR="00B917F2" w:rsidRDefault="00B917F2" w:rsidP="00B32B28">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488952A4"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57342F06" w14:textId="77777777" w:rsidR="00B917F2" w:rsidRDefault="00B917F2" w:rsidP="00B32B28">
            <w:pPr>
              <w:suppressAutoHyphens w:val="0"/>
              <w:jc w:val="center"/>
            </w:pPr>
            <w:r>
              <w:rPr>
                <w:rFonts w:ascii="Calibri" w:hAnsi="Calibri" w:cs="Calibri"/>
                <w:bCs/>
                <w:color w:val="000000"/>
                <w:sz w:val="20"/>
                <w:szCs w:val="20"/>
                <w:lang w:eastAsia="el-GR"/>
              </w:rPr>
              <w:t>38</w:t>
            </w:r>
          </w:p>
        </w:tc>
        <w:tc>
          <w:tcPr>
            <w:tcW w:w="851" w:type="dxa"/>
            <w:shd w:val="clear" w:color="auto" w:fill="FFFFFF"/>
            <w:tcMar>
              <w:left w:w="108" w:type="dxa"/>
              <w:right w:w="108" w:type="dxa"/>
            </w:tcMar>
            <w:vAlign w:val="bottom"/>
          </w:tcPr>
          <w:p w14:paraId="07FCE408" w14:textId="77777777" w:rsidR="00B917F2" w:rsidRDefault="00B917F2" w:rsidP="00B32B28">
            <w:pPr>
              <w:suppressAutoHyphens w:val="0"/>
              <w:jc w:val="center"/>
            </w:pPr>
          </w:p>
        </w:tc>
        <w:tc>
          <w:tcPr>
            <w:tcW w:w="1559" w:type="dxa"/>
            <w:shd w:val="clear" w:color="auto" w:fill="FFFFFF"/>
            <w:tcMar>
              <w:left w:w="108" w:type="dxa"/>
              <w:right w:w="108" w:type="dxa"/>
            </w:tcMar>
            <w:vAlign w:val="bottom"/>
          </w:tcPr>
          <w:p w14:paraId="0BC4BB23" w14:textId="77777777" w:rsidR="00B917F2" w:rsidRDefault="00B917F2" w:rsidP="00B32B28">
            <w:pPr>
              <w:suppressAutoHyphens w:val="0"/>
              <w:jc w:val="center"/>
            </w:pPr>
          </w:p>
        </w:tc>
        <w:tc>
          <w:tcPr>
            <w:tcW w:w="1276" w:type="dxa"/>
            <w:tcMar>
              <w:left w:w="108" w:type="dxa"/>
              <w:right w:w="108" w:type="dxa"/>
            </w:tcMar>
            <w:vAlign w:val="bottom"/>
          </w:tcPr>
          <w:p w14:paraId="154BD1FC" w14:textId="59169F49" w:rsidR="00B917F2" w:rsidRDefault="00B917F2" w:rsidP="00B32B28">
            <w:pPr>
              <w:suppressAutoHyphens w:val="0"/>
              <w:jc w:val="right"/>
            </w:pPr>
          </w:p>
        </w:tc>
        <w:tc>
          <w:tcPr>
            <w:tcW w:w="1984" w:type="dxa"/>
            <w:tcMar>
              <w:left w:w="108" w:type="dxa"/>
              <w:right w:w="108" w:type="dxa"/>
            </w:tcMar>
          </w:tcPr>
          <w:p w14:paraId="18C360BA"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1A62918B"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42909F2C" w14:textId="77777777" w:rsidTr="00B32B28">
        <w:trPr>
          <w:trHeight w:val="290"/>
        </w:trPr>
        <w:tc>
          <w:tcPr>
            <w:tcW w:w="580" w:type="dxa"/>
            <w:shd w:val="clear" w:color="auto" w:fill="FFFFFF"/>
            <w:tcMar>
              <w:left w:w="108" w:type="dxa"/>
              <w:right w:w="108" w:type="dxa"/>
            </w:tcMar>
            <w:vAlign w:val="bottom"/>
          </w:tcPr>
          <w:p w14:paraId="1FF716CC" w14:textId="77777777" w:rsidR="00B917F2" w:rsidRDefault="00B917F2" w:rsidP="00B32B28">
            <w:pPr>
              <w:suppressAutoHyphens w:val="0"/>
              <w:jc w:val="center"/>
            </w:pPr>
            <w:r>
              <w:rPr>
                <w:rFonts w:ascii="Calibri" w:hAnsi="Calibri" w:cs="Calibri"/>
                <w:bCs/>
                <w:color w:val="000000"/>
                <w:sz w:val="20"/>
                <w:szCs w:val="20"/>
                <w:lang w:eastAsia="el-GR"/>
              </w:rPr>
              <w:t>145</w:t>
            </w:r>
          </w:p>
        </w:tc>
        <w:tc>
          <w:tcPr>
            <w:tcW w:w="764" w:type="dxa"/>
            <w:shd w:val="clear" w:color="auto" w:fill="FFFFFF"/>
            <w:tcMar>
              <w:left w:w="108" w:type="dxa"/>
              <w:right w:w="108" w:type="dxa"/>
            </w:tcMar>
            <w:vAlign w:val="bottom"/>
          </w:tcPr>
          <w:p w14:paraId="65325D5C" w14:textId="77777777" w:rsidR="00B917F2" w:rsidRDefault="00B917F2" w:rsidP="00B32B28">
            <w:pPr>
              <w:suppressAutoHyphens w:val="0"/>
              <w:jc w:val="center"/>
            </w:pPr>
            <w:r>
              <w:rPr>
                <w:rFonts w:ascii="Calibri" w:hAnsi="Calibri" w:cs="Calibri"/>
                <w:bCs/>
                <w:color w:val="000000"/>
                <w:sz w:val="20"/>
                <w:szCs w:val="20"/>
                <w:lang w:eastAsia="el-GR"/>
              </w:rPr>
              <w:t>88</w:t>
            </w:r>
          </w:p>
        </w:tc>
        <w:tc>
          <w:tcPr>
            <w:tcW w:w="1237" w:type="dxa"/>
            <w:shd w:val="clear" w:color="auto" w:fill="FFFFFF"/>
            <w:tcMar>
              <w:left w:w="108" w:type="dxa"/>
              <w:right w:w="108" w:type="dxa"/>
            </w:tcMar>
            <w:vAlign w:val="bottom"/>
          </w:tcPr>
          <w:p w14:paraId="583476AD" w14:textId="77777777" w:rsidR="00B917F2" w:rsidRDefault="00B917F2" w:rsidP="00B32B28">
            <w:pPr>
              <w:suppressAutoHyphens w:val="0"/>
              <w:jc w:val="center"/>
            </w:pPr>
            <w:r>
              <w:rPr>
                <w:rFonts w:ascii="Calibri" w:hAnsi="Calibri" w:cs="Calibri"/>
                <w:bCs/>
                <w:color w:val="000000"/>
                <w:sz w:val="20"/>
                <w:szCs w:val="20"/>
                <w:lang w:eastAsia="el-GR"/>
              </w:rPr>
              <w:t>ΚΤΥ 1566</w:t>
            </w:r>
          </w:p>
        </w:tc>
        <w:tc>
          <w:tcPr>
            <w:tcW w:w="1530" w:type="dxa"/>
            <w:shd w:val="clear" w:color="auto" w:fill="FFFFFF"/>
            <w:tcMar>
              <w:left w:w="108" w:type="dxa"/>
              <w:right w:w="108" w:type="dxa"/>
            </w:tcMar>
            <w:vAlign w:val="bottom"/>
          </w:tcPr>
          <w:p w14:paraId="6FB9A608" w14:textId="77777777" w:rsidR="00B917F2" w:rsidRDefault="00B917F2" w:rsidP="00B32B28">
            <w:pPr>
              <w:suppressAutoHyphens w:val="0"/>
              <w:jc w:val="center"/>
            </w:pPr>
            <w:r>
              <w:rPr>
                <w:rFonts w:ascii="Calibri" w:hAnsi="Calibri" w:cs="Calibri"/>
                <w:bCs/>
                <w:color w:val="000000"/>
                <w:sz w:val="20"/>
                <w:szCs w:val="20"/>
                <w:lang w:val="en-US" w:eastAsia="el-GR"/>
              </w:rPr>
              <w:t>NISSAN</w:t>
            </w:r>
          </w:p>
        </w:tc>
        <w:tc>
          <w:tcPr>
            <w:tcW w:w="1730" w:type="dxa"/>
            <w:shd w:val="clear" w:color="auto" w:fill="FFFFFF"/>
            <w:tcMar>
              <w:left w:w="108" w:type="dxa"/>
              <w:right w:w="108" w:type="dxa"/>
            </w:tcMar>
            <w:vAlign w:val="bottom"/>
          </w:tcPr>
          <w:p w14:paraId="40238348"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bottom"/>
          </w:tcPr>
          <w:p w14:paraId="2D703D18" w14:textId="77777777" w:rsidR="00B917F2" w:rsidRDefault="00B917F2" w:rsidP="00B32B28">
            <w:pPr>
              <w:suppressAutoHyphens w:val="0"/>
              <w:jc w:val="center"/>
            </w:pPr>
            <w:r>
              <w:rPr>
                <w:rFonts w:ascii="Calibri" w:hAnsi="Calibri" w:cs="Calibri"/>
                <w:color w:val="000000"/>
                <w:sz w:val="20"/>
                <w:szCs w:val="20"/>
                <w:lang w:eastAsia="el-GR"/>
              </w:rPr>
              <w:t>ΕΙΧ</w:t>
            </w:r>
          </w:p>
        </w:tc>
        <w:tc>
          <w:tcPr>
            <w:tcW w:w="680" w:type="dxa"/>
            <w:shd w:val="clear" w:color="auto" w:fill="FFFFFF"/>
            <w:tcMar>
              <w:left w:w="108" w:type="dxa"/>
              <w:right w:w="108" w:type="dxa"/>
            </w:tcMar>
            <w:vAlign w:val="bottom"/>
          </w:tcPr>
          <w:p w14:paraId="45E496B0" w14:textId="77777777" w:rsidR="00B917F2" w:rsidRDefault="00B917F2" w:rsidP="00B32B28">
            <w:pPr>
              <w:suppressAutoHyphens w:val="0"/>
              <w:jc w:val="center"/>
            </w:pPr>
            <w:r>
              <w:rPr>
                <w:rFonts w:ascii="Calibri" w:hAnsi="Calibri" w:cs="Calibri"/>
                <w:bCs/>
                <w:color w:val="000000"/>
                <w:sz w:val="20"/>
                <w:szCs w:val="20"/>
                <w:lang w:eastAsia="el-GR"/>
              </w:rPr>
              <w:t>11</w:t>
            </w:r>
          </w:p>
        </w:tc>
        <w:tc>
          <w:tcPr>
            <w:tcW w:w="851" w:type="dxa"/>
            <w:shd w:val="clear" w:color="auto" w:fill="FFFFFF"/>
            <w:tcMar>
              <w:left w:w="108" w:type="dxa"/>
              <w:right w:w="108" w:type="dxa"/>
            </w:tcMar>
            <w:vAlign w:val="bottom"/>
          </w:tcPr>
          <w:p w14:paraId="6D75B706"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57FB6042"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61A8A036" w14:textId="53E99154" w:rsidR="00B917F2" w:rsidRDefault="00B917F2" w:rsidP="00B32B28">
            <w:pPr>
              <w:suppressAutoHyphens w:val="0"/>
              <w:jc w:val="right"/>
            </w:pPr>
          </w:p>
        </w:tc>
        <w:tc>
          <w:tcPr>
            <w:tcW w:w="1984" w:type="dxa"/>
            <w:tcMar>
              <w:left w:w="108" w:type="dxa"/>
              <w:right w:w="108" w:type="dxa"/>
            </w:tcMar>
          </w:tcPr>
          <w:p w14:paraId="1D172876"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1C77FF7A"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24B14491" w14:textId="77777777" w:rsidTr="00B32B28">
        <w:trPr>
          <w:trHeight w:val="290"/>
        </w:trPr>
        <w:tc>
          <w:tcPr>
            <w:tcW w:w="580" w:type="dxa"/>
            <w:shd w:val="clear" w:color="auto" w:fill="FFFFFF"/>
            <w:tcMar>
              <w:left w:w="108" w:type="dxa"/>
              <w:right w:w="108" w:type="dxa"/>
            </w:tcMar>
            <w:vAlign w:val="bottom"/>
          </w:tcPr>
          <w:p w14:paraId="41372923" w14:textId="77777777" w:rsidR="00B917F2" w:rsidRDefault="00B917F2" w:rsidP="00B32B28">
            <w:pPr>
              <w:suppressAutoHyphens w:val="0"/>
              <w:jc w:val="center"/>
            </w:pPr>
            <w:r>
              <w:rPr>
                <w:rFonts w:ascii="Calibri" w:hAnsi="Calibri" w:cs="Calibri"/>
                <w:bCs/>
                <w:color w:val="000000"/>
                <w:sz w:val="20"/>
                <w:szCs w:val="20"/>
                <w:lang w:eastAsia="el-GR"/>
              </w:rPr>
              <w:t>146</w:t>
            </w:r>
          </w:p>
        </w:tc>
        <w:tc>
          <w:tcPr>
            <w:tcW w:w="764" w:type="dxa"/>
            <w:shd w:val="clear" w:color="auto" w:fill="FFFFFF"/>
            <w:tcMar>
              <w:left w:w="108" w:type="dxa"/>
              <w:right w:w="108" w:type="dxa"/>
            </w:tcMar>
            <w:vAlign w:val="bottom"/>
          </w:tcPr>
          <w:p w14:paraId="7C31E87F" w14:textId="77777777" w:rsidR="00B917F2" w:rsidRDefault="00B917F2" w:rsidP="00B32B28">
            <w:pPr>
              <w:suppressAutoHyphens w:val="0"/>
              <w:jc w:val="center"/>
            </w:pPr>
            <w:r>
              <w:rPr>
                <w:rFonts w:ascii="Calibri" w:hAnsi="Calibri" w:cs="Calibri"/>
                <w:bCs/>
                <w:color w:val="000000"/>
                <w:sz w:val="20"/>
                <w:szCs w:val="20"/>
                <w:lang w:eastAsia="el-GR"/>
              </w:rPr>
              <w:t>99</w:t>
            </w:r>
          </w:p>
        </w:tc>
        <w:tc>
          <w:tcPr>
            <w:tcW w:w="1237" w:type="dxa"/>
            <w:shd w:val="clear" w:color="auto" w:fill="FFFFFF"/>
            <w:tcMar>
              <w:left w:w="108" w:type="dxa"/>
              <w:right w:w="108" w:type="dxa"/>
            </w:tcMar>
            <w:vAlign w:val="bottom"/>
          </w:tcPr>
          <w:p w14:paraId="21B1469A" w14:textId="77777777" w:rsidR="00B917F2" w:rsidRDefault="00B917F2" w:rsidP="00B32B28">
            <w:pPr>
              <w:suppressAutoHyphens w:val="0"/>
              <w:jc w:val="center"/>
            </w:pPr>
            <w:r>
              <w:rPr>
                <w:rFonts w:ascii="Calibri" w:hAnsi="Calibri" w:cs="Calibri"/>
                <w:bCs/>
                <w:color w:val="000000"/>
                <w:sz w:val="20"/>
                <w:szCs w:val="20"/>
                <w:lang w:eastAsia="el-GR"/>
              </w:rPr>
              <w:t>ΚΤΥ 1567</w:t>
            </w:r>
          </w:p>
        </w:tc>
        <w:tc>
          <w:tcPr>
            <w:tcW w:w="1530" w:type="dxa"/>
            <w:shd w:val="clear" w:color="auto" w:fill="FFFFFF"/>
            <w:tcMar>
              <w:left w:w="108" w:type="dxa"/>
              <w:right w:w="108" w:type="dxa"/>
            </w:tcMar>
            <w:vAlign w:val="bottom"/>
          </w:tcPr>
          <w:p w14:paraId="28EE3C2B" w14:textId="77777777" w:rsidR="00B917F2" w:rsidRDefault="00B917F2" w:rsidP="00B32B28">
            <w:pPr>
              <w:suppressAutoHyphens w:val="0"/>
              <w:jc w:val="center"/>
            </w:pPr>
            <w:r>
              <w:rPr>
                <w:rFonts w:ascii="Calibri" w:hAnsi="Calibri" w:cs="Calibri"/>
                <w:bCs/>
                <w:color w:val="000000"/>
                <w:sz w:val="20"/>
                <w:szCs w:val="20"/>
                <w:lang w:val="en-US" w:eastAsia="el-GR"/>
              </w:rPr>
              <w:t>NISSAN</w:t>
            </w:r>
          </w:p>
        </w:tc>
        <w:tc>
          <w:tcPr>
            <w:tcW w:w="1730" w:type="dxa"/>
            <w:shd w:val="clear" w:color="auto" w:fill="FFFFFF"/>
            <w:tcMar>
              <w:left w:w="108" w:type="dxa"/>
              <w:right w:w="108" w:type="dxa"/>
            </w:tcMar>
            <w:vAlign w:val="bottom"/>
          </w:tcPr>
          <w:p w14:paraId="5686F644" w14:textId="77777777" w:rsidR="00B917F2" w:rsidRDefault="00B917F2" w:rsidP="00B32B28">
            <w:pPr>
              <w:suppressAutoHyphens w:val="0"/>
              <w:jc w:val="center"/>
            </w:pPr>
            <w:r>
              <w:rPr>
                <w:rFonts w:ascii="Calibri" w:hAnsi="Calibri" w:cs="Calibri"/>
                <w:color w:val="000000"/>
                <w:sz w:val="20"/>
                <w:szCs w:val="20"/>
                <w:lang w:eastAsia="el-GR"/>
              </w:rPr>
              <w:t>ΕΠΙΒΑΤΙΚΟ</w:t>
            </w:r>
          </w:p>
        </w:tc>
        <w:tc>
          <w:tcPr>
            <w:tcW w:w="850" w:type="dxa"/>
            <w:shd w:val="clear" w:color="auto" w:fill="FFFFFF"/>
            <w:tcMar>
              <w:left w:w="108" w:type="dxa"/>
              <w:right w:w="108" w:type="dxa"/>
            </w:tcMar>
            <w:vAlign w:val="bottom"/>
          </w:tcPr>
          <w:p w14:paraId="12A274D5" w14:textId="77777777" w:rsidR="00B917F2" w:rsidRDefault="00B917F2" w:rsidP="00B32B28">
            <w:pPr>
              <w:suppressAutoHyphens w:val="0"/>
              <w:jc w:val="center"/>
            </w:pPr>
            <w:r>
              <w:rPr>
                <w:rFonts w:ascii="Calibri" w:hAnsi="Calibri" w:cs="Calibri"/>
                <w:bCs/>
                <w:color w:val="000000"/>
                <w:sz w:val="20"/>
                <w:szCs w:val="20"/>
                <w:lang w:eastAsia="el-GR"/>
              </w:rPr>
              <w:t>ΕΙΧ</w:t>
            </w:r>
          </w:p>
        </w:tc>
        <w:tc>
          <w:tcPr>
            <w:tcW w:w="680" w:type="dxa"/>
            <w:shd w:val="clear" w:color="auto" w:fill="FFFFFF"/>
            <w:tcMar>
              <w:left w:w="108" w:type="dxa"/>
              <w:right w:w="108" w:type="dxa"/>
            </w:tcMar>
            <w:vAlign w:val="bottom"/>
          </w:tcPr>
          <w:p w14:paraId="7D68D8F4" w14:textId="77777777" w:rsidR="00B917F2" w:rsidRDefault="00B917F2" w:rsidP="00B32B28">
            <w:pPr>
              <w:suppressAutoHyphens w:val="0"/>
              <w:jc w:val="center"/>
            </w:pPr>
            <w:r>
              <w:rPr>
                <w:rFonts w:ascii="Calibri" w:hAnsi="Calibri" w:cs="Calibri"/>
                <w:bCs/>
                <w:color w:val="000000"/>
                <w:sz w:val="20"/>
                <w:szCs w:val="20"/>
                <w:lang w:eastAsia="el-GR"/>
              </w:rPr>
              <w:t>11</w:t>
            </w:r>
          </w:p>
        </w:tc>
        <w:tc>
          <w:tcPr>
            <w:tcW w:w="851" w:type="dxa"/>
            <w:shd w:val="clear" w:color="auto" w:fill="FFFFFF"/>
            <w:tcMar>
              <w:left w:w="108" w:type="dxa"/>
              <w:right w:w="108" w:type="dxa"/>
            </w:tcMar>
            <w:vAlign w:val="bottom"/>
          </w:tcPr>
          <w:p w14:paraId="3A581714" w14:textId="77777777" w:rsidR="00B917F2" w:rsidRDefault="00B917F2" w:rsidP="00B32B28">
            <w:pPr>
              <w:suppressAutoHyphens w:val="0"/>
              <w:jc w:val="cente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607A3FA4"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4CE86D90" w14:textId="42792D3D" w:rsidR="00B917F2" w:rsidRDefault="00B917F2" w:rsidP="00B32B28">
            <w:pPr>
              <w:suppressAutoHyphens w:val="0"/>
              <w:jc w:val="right"/>
            </w:pPr>
          </w:p>
        </w:tc>
        <w:tc>
          <w:tcPr>
            <w:tcW w:w="1984" w:type="dxa"/>
            <w:tcMar>
              <w:left w:w="108" w:type="dxa"/>
              <w:right w:w="108" w:type="dxa"/>
            </w:tcMar>
          </w:tcPr>
          <w:p w14:paraId="0BC0183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bCs/>
                <w:color w:val="000000"/>
                <w:sz w:val="20"/>
                <w:szCs w:val="20"/>
                <w:lang w:eastAsia="el-GR"/>
              </w:rPr>
              <w:t>00.020.2420501002</w:t>
            </w:r>
          </w:p>
        </w:tc>
        <w:tc>
          <w:tcPr>
            <w:tcW w:w="1418" w:type="dxa"/>
            <w:tcMar>
              <w:left w:w="108" w:type="dxa"/>
              <w:right w:w="108" w:type="dxa"/>
            </w:tcMar>
          </w:tcPr>
          <w:p w14:paraId="636E975A" w14:textId="77777777" w:rsidR="00B917F2" w:rsidRDefault="00B917F2" w:rsidP="00B32B28">
            <w:pPr>
              <w:suppressAutoHyphens w:val="0"/>
              <w:jc w:val="center"/>
            </w:pPr>
            <w:r>
              <w:rPr>
                <w:rFonts w:ascii="Calibri" w:hAnsi="Calibri" w:cs="Calibri"/>
                <w:bCs/>
                <w:color w:val="000000"/>
                <w:sz w:val="20"/>
                <w:szCs w:val="20"/>
                <w:lang w:eastAsia="el-GR"/>
              </w:rPr>
              <w:t>ΓΕΝ. ΥΠΗΡΕΣΙΕΣ</w:t>
            </w:r>
          </w:p>
        </w:tc>
      </w:tr>
      <w:tr w:rsidR="00B917F2" w14:paraId="15294863" w14:textId="77777777" w:rsidTr="00B32B28">
        <w:trPr>
          <w:trHeight w:val="290"/>
        </w:trPr>
        <w:tc>
          <w:tcPr>
            <w:tcW w:w="580" w:type="dxa"/>
            <w:shd w:val="clear" w:color="auto" w:fill="FFFFFF"/>
            <w:tcMar>
              <w:left w:w="108" w:type="dxa"/>
              <w:right w:w="108" w:type="dxa"/>
            </w:tcMar>
            <w:vAlign w:val="bottom"/>
          </w:tcPr>
          <w:p w14:paraId="3FA04598" w14:textId="77777777" w:rsidR="00B917F2" w:rsidRDefault="00B917F2" w:rsidP="00B32B28">
            <w:pPr>
              <w:suppressAutoHyphens w:val="0"/>
              <w:jc w:val="center"/>
            </w:pPr>
            <w:r>
              <w:rPr>
                <w:rFonts w:ascii="Calibri" w:hAnsi="Calibri" w:cs="Calibri"/>
                <w:bCs/>
                <w:color w:val="000000"/>
                <w:sz w:val="20"/>
                <w:szCs w:val="20"/>
                <w:lang w:eastAsia="el-GR"/>
              </w:rPr>
              <w:lastRenderedPageBreak/>
              <w:t>147</w:t>
            </w:r>
          </w:p>
        </w:tc>
        <w:tc>
          <w:tcPr>
            <w:tcW w:w="764" w:type="dxa"/>
            <w:shd w:val="clear" w:color="auto" w:fill="FFFFFF"/>
            <w:tcMar>
              <w:left w:w="108" w:type="dxa"/>
              <w:right w:w="108" w:type="dxa"/>
            </w:tcMar>
            <w:vAlign w:val="bottom"/>
          </w:tcPr>
          <w:p w14:paraId="029AA6AC" w14:textId="77777777" w:rsidR="00B917F2" w:rsidRDefault="00B917F2" w:rsidP="00B32B28">
            <w:pPr>
              <w:suppressAutoHyphens w:val="0"/>
              <w:jc w:val="center"/>
            </w:pPr>
            <w:r>
              <w:rPr>
                <w:rFonts w:ascii="Calibri" w:hAnsi="Calibri" w:cs="Calibri"/>
                <w:bCs/>
                <w:color w:val="000000"/>
                <w:sz w:val="20"/>
                <w:szCs w:val="20"/>
                <w:lang w:eastAsia="el-GR"/>
              </w:rPr>
              <w:t>103</w:t>
            </w:r>
          </w:p>
        </w:tc>
        <w:tc>
          <w:tcPr>
            <w:tcW w:w="1237" w:type="dxa"/>
            <w:shd w:val="clear" w:color="auto" w:fill="FFFFFF"/>
            <w:tcMar>
              <w:left w:w="108" w:type="dxa"/>
              <w:right w:w="108" w:type="dxa"/>
            </w:tcMar>
            <w:vAlign w:val="bottom"/>
          </w:tcPr>
          <w:p w14:paraId="01F8CEC8" w14:textId="77777777" w:rsidR="00B917F2" w:rsidRDefault="00B917F2" w:rsidP="00B32B28">
            <w:pPr>
              <w:suppressAutoHyphens w:val="0"/>
              <w:jc w:val="center"/>
            </w:pPr>
            <w:r>
              <w:rPr>
                <w:rFonts w:ascii="Calibri" w:hAnsi="Calibri" w:cs="Calibri"/>
                <w:bCs/>
                <w:color w:val="000000"/>
                <w:sz w:val="20"/>
                <w:szCs w:val="20"/>
                <w:lang w:val="en-US" w:eastAsia="el-GR"/>
              </w:rPr>
              <w:t>ΚΤΥ 1569</w:t>
            </w:r>
          </w:p>
        </w:tc>
        <w:tc>
          <w:tcPr>
            <w:tcW w:w="1530" w:type="dxa"/>
            <w:shd w:val="clear" w:color="auto" w:fill="FFFFFF"/>
            <w:tcMar>
              <w:left w:w="108" w:type="dxa"/>
              <w:right w:w="108" w:type="dxa"/>
            </w:tcMar>
            <w:vAlign w:val="bottom"/>
          </w:tcPr>
          <w:p w14:paraId="41218E46" w14:textId="77777777" w:rsidR="00B917F2" w:rsidRDefault="00B917F2" w:rsidP="00B32B28">
            <w:pPr>
              <w:suppressAutoHyphens w:val="0"/>
              <w:jc w:val="center"/>
            </w:pPr>
            <w:r>
              <w:rPr>
                <w:rFonts w:ascii="Calibri" w:hAnsi="Calibri" w:cs="Calibri"/>
                <w:bCs/>
                <w:color w:val="000000"/>
                <w:sz w:val="20"/>
                <w:szCs w:val="20"/>
                <w:lang w:val="en-US" w:eastAsia="el-GR"/>
              </w:rPr>
              <w:t>CONTRUCK MECHAN</w:t>
            </w:r>
          </w:p>
        </w:tc>
        <w:tc>
          <w:tcPr>
            <w:tcW w:w="1730" w:type="dxa"/>
            <w:shd w:val="clear" w:color="auto" w:fill="FFFFFF"/>
            <w:tcMar>
              <w:left w:w="108" w:type="dxa"/>
              <w:right w:w="108" w:type="dxa"/>
            </w:tcMar>
            <w:vAlign w:val="bottom"/>
          </w:tcPr>
          <w:p w14:paraId="3F5BE612" w14:textId="77777777" w:rsidR="00B917F2" w:rsidRDefault="00B917F2" w:rsidP="00B32B28">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43962026"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715C22F3" w14:textId="77777777" w:rsidR="00B917F2" w:rsidRDefault="00B917F2" w:rsidP="00B32B28">
            <w:pPr>
              <w:suppressAutoHyphens w:val="0"/>
              <w:jc w:val="center"/>
            </w:pPr>
            <w:r>
              <w:rPr>
                <w:rFonts w:ascii="Calibri" w:hAnsi="Calibri" w:cs="Calibri"/>
                <w:bCs/>
                <w:color w:val="000000"/>
                <w:sz w:val="20"/>
                <w:szCs w:val="20"/>
                <w:lang w:eastAsia="el-GR"/>
              </w:rPr>
              <w:t>18</w:t>
            </w:r>
          </w:p>
        </w:tc>
        <w:tc>
          <w:tcPr>
            <w:tcW w:w="851" w:type="dxa"/>
            <w:shd w:val="clear" w:color="auto" w:fill="FFFFFF"/>
            <w:tcMar>
              <w:left w:w="108" w:type="dxa"/>
              <w:right w:w="108" w:type="dxa"/>
            </w:tcMar>
            <w:vAlign w:val="bottom"/>
          </w:tcPr>
          <w:p w14:paraId="76B5B99D" w14:textId="77777777" w:rsidR="00B917F2" w:rsidRDefault="00B917F2" w:rsidP="00B32B28">
            <w:pPr>
              <w:suppressAutoHyphens w:val="0"/>
              <w:jc w:val="center"/>
            </w:pPr>
          </w:p>
        </w:tc>
        <w:tc>
          <w:tcPr>
            <w:tcW w:w="1559" w:type="dxa"/>
            <w:shd w:val="clear" w:color="auto" w:fill="FFFFFF"/>
            <w:tcMar>
              <w:left w:w="108" w:type="dxa"/>
              <w:right w:w="108" w:type="dxa"/>
            </w:tcMar>
            <w:vAlign w:val="bottom"/>
          </w:tcPr>
          <w:p w14:paraId="349EA742"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4583661E" w14:textId="3DC96250" w:rsidR="00B917F2" w:rsidRDefault="00B917F2" w:rsidP="00B32B28">
            <w:pPr>
              <w:suppressAutoHyphens w:val="0"/>
              <w:jc w:val="right"/>
            </w:pPr>
          </w:p>
        </w:tc>
        <w:tc>
          <w:tcPr>
            <w:tcW w:w="1984" w:type="dxa"/>
            <w:tcMar>
              <w:left w:w="108" w:type="dxa"/>
              <w:right w:w="108" w:type="dxa"/>
            </w:tcMar>
          </w:tcPr>
          <w:p w14:paraId="5CF17040"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356C41E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303D7AF" w14:textId="77777777" w:rsidTr="00B32B28">
        <w:trPr>
          <w:trHeight w:val="290"/>
        </w:trPr>
        <w:tc>
          <w:tcPr>
            <w:tcW w:w="580" w:type="dxa"/>
            <w:shd w:val="clear" w:color="auto" w:fill="FFFFFF"/>
            <w:tcMar>
              <w:left w:w="108" w:type="dxa"/>
              <w:right w:w="108" w:type="dxa"/>
            </w:tcMar>
            <w:vAlign w:val="bottom"/>
          </w:tcPr>
          <w:p w14:paraId="6BCAAF0A" w14:textId="77777777" w:rsidR="00B917F2" w:rsidRDefault="00B917F2" w:rsidP="00B32B28">
            <w:pPr>
              <w:suppressAutoHyphens w:val="0"/>
              <w:jc w:val="center"/>
            </w:pPr>
            <w:r>
              <w:rPr>
                <w:rFonts w:ascii="Calibri" w:hAnsi="Calibri" w:cs="Calibri"/>
                <w:bCs/>
                <w:color w:val="000000"/>
                <w:sz w:val="20"/>
                <w:szCs w:val="20"/>
                <w:lang w:eastAsia="el-GR"/>
              </w:rPr>
              <w:t>148</w:t>
            </w:r>
          </w:p>
        </w:tc>
        <w:tc>
          <w:tcPr>
            <w:tcW w:w="764" w:type="dxa"/>
            <w:shd w:val="clear" w:color="auto" w:fill="FFFFFF"/>
            <w:tcMar>
              <w:left w:w="108" w:type="dxa"/>
              <w:right w:w="108" w:type="dxa"/>
            </w:tcMar>
            <w:vAlign w:val="bottom"/>
          </w:tcPr>
          <w:p w14:paraId="59AA11DC" w14:textId="77777777" w:rsidR="00B917F2" w:rsidRDefault="00B917F2" w:rsidP="00B32B28">
            <w:pPr>
              <w:suppressAutoHyphens w:val="0"/>
              <w:jc w:val="center"/>
            </w:pPr>
            <w:r>
              <w:rPr>
                <w:rFonts w:ascii="Calibri" w:hAnsi="Calibri" w:cs="Calibri"/>
                <w:bCs/>
                <w:color w:val="000000"/>
                <w:sz w:val="20"/>
                <w:szCs w:val="20"/>
                <w:lang w:eastAsia="el-GR"/>
              </w:rPr>
              <w:t>104</w:t>
            </w:r>
          </w:p>
        </w:tc>
        <w:tc>
          <w:tcPr>
            <w:tcW w:w="1237" w:type="dxa"/>
            <w:shd w:val="clear" w:color="auto" w:fill="FFFFFF"/>
            <w:tcMar>
              <w:left w:w="108" w:type="dxa"/>
              <w:right w:w="108" w:type="dxa"/>
            </w:tcMar>
            <w:vAlign w:val="bottom"/>
          </w:tcPr>
          <w:p w14:paraId="6C7C0F3E" w14:textId="77777777" w:rsidR="00B917F2" w:rsidRDefault="00B917F2" w:rsidP="00B32B28">
            <w:pPr>
              <w:suppressAutoHyphens w:val="0"/>
              <w:jc w:val="center"/>
            </w:pPr>
            <w:r>
              <w:rPr>
                <w:rFonts w:ascii="Calibri" w:hAnsi="Calibri" w:cs="Calibri"/>
                <w:bCs/>
                <w:color w:val="000000"/>
                <w:sz w:val="20"/>
                <w:szCs w:val="20"/>
                <w:lang w:eastAsia="el-GR"/>
              </w:rPr>
              <w:t>ΚΤΥ 1570</w:t>
            </w:r>
          </w:p>
        </w:tc>
        <w:tc>
          <w:tcPr>
            <w:tcW w:w="1530" w:type="dxa"/>
            <w:shd w:val="clear" w:color="auto" w:fill="FFFFFF"/>
            <w:tcMar>
              <w:left w:w="108" w:type="dxa"/>
              <w:right w:w="108" w:type="dxa"/>
            </w:tcMar>
            <w:vAlign w:val="bottom"/>
          </w:tcPr>
          <w:p w14:paraId="6E61B40F" w14:textId="77777777" w:rsidR="00B917F2" w:rsidRDefault="00B917F2" w:rsidP="00B32B28">
            <w:pPr>
              <w:suppressAutoHyphens w:val="0"/>
              <w:jc w:val="center"/>
            </w:pPr>
            <w:r>
              <w:rPr>
                <w:rFonts w:ascii="Calibri" w:hAnsi="Calibri" w:cs="Calibri"/>
                <w:bCs/>
                <w:color w:val="000000"/>
                <w:sz w:val="20"/>
                <w:szCs w:val="20"/>
                <w:lang w:val="en-US" w:eastAsia="el-GR"/>
              </w:rPr>
              <w:t>CONTRUCK MECHAN</w:t>
            </w:r>
          </w:p>
        </w:tc>
        <w:tc>
          <w:tcPr>
            <w:tcW w:w="1730" w:type="dxa"/>
            <w:shd w:val="clear" w:color="auto" w:fill="FFFFFF"/>
            <w:tcMar>
              <w:left w:w="108" w:type="dxa"/>
              <w:right w:w="108" w:type="dxa"/>
            </w:tcMar>
            <w:vAlign w:val="bottom"/>
          </w:tcPr>
          <w:p w14:paraId="35458B13" w14:textId="77777777" w:rsidR="00B917F2" w:rsidRDefault="00B917F2" w:rsidP="00B32B28">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47F539D5"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25B889BB" w14:textId="77777777" w:rsidR="00B917F2" w:rsidRDefault="00B917F2" w:rsidP="00B32B28">
            <w:pPr>
              <w:suppressAutoHyphens w:val="0"/>
              <w:jc w:val="center"/>
            </w:pPr>
            <w:r>
              <w:rPr>
                <w:rFonts w:ascii="Calibri" w:hAnsi="Calibri" w:cs="Calibri"/>
                <w:bCs/>
                <w:color w:val="000000"/>
                <w:sz w:val="20"/>
                <w:szCs w:val="20"/>
                <w:lang w:eastAsia="el-GR"/>
              </w:rPr>
              <w:t>18</w:t>
            </w:r>
          </w:p>
        </w:tc>
        <w:tc>
          <w:tcPr>
            <w:tcW w:w="851" w:type="dxa"/>
            <w:shd w:val="clear" w:color="auto" w:fill="FFFFFF"/>
            <w:tcMar>
              <w:left w:w="108" w:type="dxa"/>
              <w:right w:w="108" w:type="dxa"/>
            </w:tcMar>
            <w:vAlign w:val="bottom"/>
          </w:tcPr>
          <w:p w14:paraId="33888D3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189F7A36"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92038AB" w14:textId="71CD7924" w:rsidR="00B917F2" w:rsidRDefault="00B917F2" w:rsidP="00B32B28">
            <w:pPr>
              <w:suppressAutoHyphens w:val="0"/>
              <w:jc w:val="right"/>
            </w:pPr>
          </w:p>
        </w:tc>
        <w:tc>
          <w:tcPr>
            <w:tcW w:w="1984" w:type="dxa"/>
            <w:tcMar>
              <w:left w:w="108" w:type="dxa"/>
              <w:right w:w="108" w:type="dxa"/>
            </w:tcMar>
          </w:tcPr>
          <w:p w14:paraId="242AC3CD"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17A6547C"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A870A63" w14:textId="77777777" w:rsidTr="00B32B28">
        <w:trPr>
          <w:trHeight w:val="290"/>
        </w:trPr>
        <w:tc>
          <w:tcPr>
            <w:tcW w:w="580" w:type="dxa"/>
            <w:shd w:val="clear" w:color="auto" w:fill="FFFFFF"/>
            <w:tcMar>
              <w:left w:w="108" w:type="dxa"/>
              <w:right w:w="108" w:type="dxa"/>
            </w:tcMar>
            <w:vAlign w:val="bottom"/>
          </w:tcPr>
          <w:p w14:paraId="25764F15" w14:textId="77777777" w:rsidR="00B917F2" w:rsidRDefault="00B917F2" w:rsidP="00B32B28">
            <w:pPr>
              <w:suppressAutoHyphens w:val="0"/>
              <w:jc w:val="center"/>
            </w:pPr>
            <w:r>
              <w:rPr>
                <w:rFonts w:ascii="Calibri" w:hAnsi="Calibri" w:cs="Calibri"/>
                <w:bCs/>
                <w:color w:val="000000"/>
                <w:sz w:val="20"/>
                <w:szCs w:val="20"/>
                <w:lang w:eastAsia="el-GR"/>
              </w:rPr>
              <w:t>149</w:t>
            </w:r>
          </w:p>
        </w:tc>
        <w:tc>
          <w:tcPr>
            <w:tcW w:w="764" w:type="dxa"/>
            <w:shd w:val="clear" w:color="auto" w:fill="FFFFFF"/>
            <w:tcMar>
              <w:left w:w="108" w:type="dxa"/>
              <w:right w:w="108" w:type="dxa"/>
            </w:tcMar>
            <w:vAlign w:val="bottom"/>
          </w:tcPr>
          <w:p w14:paraId="46C4B1CB" w14:textId="77777777" w:rsidR="00B917F2" w:rsidRDefault="00B917F2" w:rsidP="00B32B28">
            <w:pPr>
              <w:suppressAutoHyphens w:val="0"/>
              <w:jc w:val="center"/>
            </w:pPr>
            <w:r>
              <w:rPr>
                <w:rFonts w:ascii="Calibri" w:hAnsi="Calibri" w:cs="Calibri"/>
                <w:bCs/>
                <w:color w:val="000000"/>
                <w:sz w:val="20"/>
                <w:szCs w:val="20"/>
                <w:lang w:eastAsia="el-GR"/>
              </w:rPr>
              <w:t>105</w:t>
            </w:r>
          </w:p>
        </w:tc>
        <w:tc>
          <w:tcPr>
            <w:tcW w:w="1237" w:type="dxa"/>
            <w:shd w:val="clear" w:color="auto" w:fill="FFFFFF"/>
            <w:tcMar>
              <w:left w:w="108" w:type="dxa"/>
              <w:right w:w="108" w:type="dxa"/>
            </w:tcMar>
            <w:vAlign w:val="bottom"/>
          </w:tcPr>
          <w:p w14:paraId="02E5986F" w14:textId="77777777" w:rsidR="00B917F2" w:rsidRDefault="00B917F2" w:rsidP="00B32B28">
            <w:pPr>
              <w:suppressAutoHyphens w:val="0"/>
              <w:jc w:val="center"/>
            </w:pPr>
            <w:r>
              <w:rPr>
                <w:rFonts w:ascii="Calibri" w:hAnsi="Calibri" w:cs="Calibri"/>
                <w:bCs/>
                <w:color w:val="000000"/>
                <w:sz w:val="20"/>
                <w:szCs w:val="20"/>
                <w:lang w:eastAsia="el-GR"/>
              </w:rPr>
              <w:t>ΚΤΥ 1571</w:t>
            </w:r>
          </w:p>
        </w:tc>
        <w:tc>
          <w:tcPr>
            <w:tcW w:w="1530" w:type="dxa"/>
            <w:shd w:val="clear" w:color="auto" w:fill="FFFFFF"/>
            <w:tcMar>
              <w:left w:w="108" w:type="dxa"/>
              <w:right w:w="108" w:type="dxa"/>
            </w:tcMar>
            <w:vAlign w:val="bottom"/>
          </w:tcPr>
          <w:p w14:paraId="3D158C14" w14:textId="77777777" w:rsidR="00B917F2" w:rsidRDefault="00B917F2" w:rsidP="00B32B28">
            <w:pPr>
              <w:suppressAutoHyphens w:val="0"/>
              <w:jc w:val="center"/>
            </w:pPr>
            <w:r>
              <w:rPr>
                <w:rFonts w:ascii="Calibri" w:hAnsi="Calibri" w:cs="Calibri"/>
                <w:bCs/>
                <w:color w:val="000000"/>
                <w:sz w:val="20"/>
                <w:szCs w:val="20"/>
                <w:lang w:val="en-US" w:eastAsia="el-GR"/>
              </w:rPr>
              <w:t>CONTRUCK MECHAN</w:t>
            </w:r>
          </w:p>
        </w:tc>
        <w:tc>
          <w:tcPr>
            <w:tcW w:w="1730" w:type="dxa"/>
            <w:shd w:val="clear" w:color="auto" w:fill="FFFFFF"/>
            <w:tcMar>
              <w:left w:w="108" w:type="dxa"/>
              <w:right w:w="108" w:type="dxa"/>
            </w:tcMar>
            <w:vAlign w:val="bottom"/>
          </w:tcPr>
          <w:p w14:paraId="7EABA61E" w14:textId="77777777" w:rsidR="00B917F2" w:rsidRDefault="00B917F2" w:rsidP="00B32B28">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1A10CF5A"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11EF6C51" w14:textId="77777777" w:rsidR="00B917F2" w:rsidRDefault="00B917F2" w:rsidP="00B32B28">
            <w:pPr>
              <w:suppressAutoHyphens w:val="0"/>
              <w:jc w:val="center"/>
            </w:pPr>
            <w:r>
              <w:rPr>
                <w:rFonts w:ascii="Calibri" w:hAnsi="Calibri" w:cs="Calibri"/>
                <w:bCs/>
                <w:color w:val="000000"/>
                <w:sz w:val="20"/>
                <w:szCs w:val="20"/>
                <w:lang w:eastAsia="el-GR"/>
              </w:rPr>
              <w:t>18</w:t>
            </w:r>
          </w:p>
        </w:tc>
        <w:tc>
          <w:tcPr>
            <w:tcW w:w="851" w:type="dxa"/>
            <w:shd w:val="clear" w:color="auto" w:fill="FFFFFF"/>
            <w:tcMar>
              <w:left w:w="108" w:type="dxa"/>
              <w:right w:w="108" w:type="dxa"/>
            </w:tcMar>
            <w:vAlign w:val="bottom"/>
          </w:tcPr>
          <w:p w14:paraId="291B10E1"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0E635D16"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14F6C433" w14:textId="72AD515C" w:rsidR="00B917F2" w:rsidRDefault="00B917F2" w:rsidP="00B32B28">
            <w:pPr>
              <w:suppressAutoHyphens w:val="0"/>
              <w:jc w:val="right"/>
            </w:pPr>
          </w:p>
        </w:tc>
        <w:tc>
          <w:tcPr>
            <w:tcW w:w="1984" w:type="dxa"/>
            <w:tcMar>
              <w:left w:w="108" w:type="dxa"/>
              <w:right w:w="108" w:type="dxa"/>
            </w:tcMar>
          </w:tcPr>
          <w:p w14:paraId="59D19CA3"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5972F753"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16F5107" w14:textId="77777777" w:rsidTr="00B32B28">
        <w:trPr>
          <w:trHeight w:val="290"/>
        </w:trPr>
        <w:tc>
          <w:tcPr>
            <w:tcW w:w="580" w:type="dxa"/>
            <w:shd w:val="clear" w:color="auto" w:fill="FFFFFF"/>
            <w:tcMar>
              <w:left w:w="108" w:type="dxa"/>
              <w:right w:w="108" w:type="dxa"/>
            </w:tcMar>
            <w:vAlign w:val="bottom"/>
          </w:tcPr>
          <w:p w14:paraId="19A64CA3" w14:textId="77777777" w:rsidR="00B917F2" w:rsidRDefault="00B917F2" w:rsidP="00B32B28">
            <w:pPr>
              <w:suppressAutoHyphens w:val="0"/>
              <w:jc w:val="center"/>
            </w:pPr>
            <w:r>
              <w:rPr>
                <w:rFonts w:ascii="Calibri" w:hAnsi="Calibri" w:cs="Calibri"/>
                <w:bCs/>
                <w:color w:val="000000"/>
                <w:sz w:val="20"/>
                <w:szCs w:val="20"/>
                <w:lang w:eastAsia="el-GR"/>
              </w:rPr>
              <w:t>150</w:t>
            </w:r>
          </w:p>
        </w:tc>
        <w:tc>
          <w:tcPr>
            <w:tcW w:w="764" w:type="dxa"/>
            <w:shd w:val="clear" w:color="auto" w:fill="FFFFFF"/>
            <w:tcMar>
              <w:left w:w="108" w:type="dxa"/>
              <w:right w:w="108" w:type="dxa"/>
            </w:tcMar>
            <w:vAlign w:val="bottom"/>
          </w:tcPr>
          <w:p w14:paraId="1BD6C66F" w14:textId="77777777" w:rsidR="00B917F2" w:rsidRDefault="00B917F2" w:rsidP="00B32B28">
            <w:pPr>
              <w:suppressAutoHyphens w:val="0"/>
              <w:jc w:val="center"/>
            </w:pPr>
            <w:r>
              <w:rPr>
                <w:rFonts w:ascii="Calibri" w:hAnsi="Calibri" w:cs="Calibri"/>
                <w:bCs/>
                <w:color w:val="000000"/>
                <w:sz w:val="20"/>
                <w:szCs w:val="20"/>
                <w:lang w:eastAsia="el-GR"/>
              </w:rPr>
              <w:t>106</w:t>
            </w:r>
          </w:p>
        </w:tc>
        <w:tc>
          <w:tcPr>
            <w:tcW w:w="1237" w:type="dxa"/>
            <w:shd w:val="clear" w:color="auto" w:fill="FFFFFF"/>
            <w:tcMar>
              <w:left w:w="108" w:type="dxa"/>
              <w:right w:w="108" w:type="dxa"/>
            </w:tcMar>
            <w:vAlign w:val="bottom"/>
          </w:tcPr>
          <w:p w14:paraId="1987532A" w14:textId="77777777" w:rsidR="00B917F2" w:rsidRDefault="00B917F2" w:rsidP="00B32B28">
            <w:pPr>
              <w:suppressAutoHyphens w:val="0"/>
              <w:jc w:val="center"/>
            </w:pPr>
            <w:r>
              <w:rPr>
                <w:rFonts w:ascii="Calibri" w:hAnsi="Calibri" w:cs="Calibri"/>
                <w:bCs/>
                <w:color w:val="000000"/>
                <w:sz w:val="20"/>
                <w:szCs w:val="20"/>
                <w:lang w:eastAsia="el-GR"/>
              </w:rPr>
              <w:t>ΚΗΗ 4836</w:t>
            </w:r>
          </w:p>
        </w:tc>
        <w:tc>
          <w:tcPr>
            <w:tcW w:w="1530" w:type="dxa"/>
            <w:shd w:val="clear" w:color="auto" w:fill="FFFFFF"/>
            <w:tcMar>
              <w:left w:w="108" w:type="dxa"/>
              <w:right w:w="108" w:type="dxa"/>
            </w:tcMar>
            <w:vAlign w:val="bottom"/>
          </w:tcPr>
          <w:p w14:paraId="778E26A1" w14:textId="77777777" w:rsidR="00B917F2" w:rsidRDefault="00B917F2" w:rsidP="00B32B28">
            <w:pPr>
              <w:suppressAutoHyphens w:val="0"/>
              <w:jc w:val="center"/>
            </w:pPr>
            <w:r>
              <w:rPr>
                <w:rFonts w:ascii="Calibri" w:hAnsi="Calibri" w:cs="Calibri"/>
                <w:bCs/>
                <w:color w:val="000000"/>
                <w:sz w:val="20"/>
                <w:szCs w:val="20"/>
                <w:lang w:eastAsia="el-GR"/>
              </w:rPr>
              <w:t>ΜΑΝ</w:t>
            </w:r>
          </w:p>
        </w:tc>
        <w:tc>
          <w:tcPr>
            <w:tcW w:w="1730" w:type="dxa"/>
            <w:shd w:val="clear" w:color="auto" w:fill="FFFFFF"/>
            <w:tcMar>
              <w:left w:w="108" w:type="dxa"/>
              <w:right w:w="108" w:type="dxa"/>
            </w:tcMar>
            <w:vAlign w:val="bottom"/>
          </w:tcPr>
          <w:p w14:paraId="236CED6B" w14:textId="77777777" w:rsidR="00B917F2" w:rsidRDefault="00B917F2" w:rsidP="00B32B28">
            <w:pPr>
              <w:suppressAutoHyphens w:val="0"/>
              <w:jc w:val="center"/>
            </w:pPr>
            <w:r>
              <w:rPr>
                <w:rFonts w:ascii="Calibri" w:hAnsi="Calibri" w:cs="Calibri"/>
                <w:color w:val="000000"/>
                <w:sz w:val="20"/>
                <w:szCs w:val="20"/>
                <w:lang w:eastAsia="el-GR"/>
              </w:rPr>
              <w:t xml:space="preserve">ΛΕΩΦΟΡΕΙΟ </w:t>
            </w:r>
          </w:p>
        </w:tc>
        <w:tc>
          <w:tcPr>
            <w:tcW w:w="850" w:type="dxa"/>
            <w:shd w:val="clear" w:color="auto" w:fill="FFFFFF"/>
            <w:tcMar>
              <w:left w:w="108" w:type="dxa"/>
              <w:right w:w="108" w:type="dxa"/>
            </w:tcMar>
            <w:vAlign w:val="bottom"/>
          </w:tcPr>
          <w:p w14:paraId="24DCF053" w14:textId="77777777" w:rsidR="00B917F2" w:rsidRDefault="00B917F2" w:rsidP="00B32B28">
            <w:pPr>
              <w:suppressAutoHyphens w:val="0"/>
              <w:jc w:val="center"/>
            </w:pPr>
            <w:r>
              <w:rPr>
                <w:rFonts w:ascii="Calibri" w:hAnsi="Calibri" w:cs="Calibri"/>
                <w:color w:val="000000"/>
                <w:sz w:val="20"/>
                <w:szCs w:val="20"/>
                <w:lang w:eastAsia="el-GR"/>
              </w:rPr>
              <w:t>ΛΕΩΦ</w:t>
            </w:r>
          </w:p>
        </w:tc>
        <w:tc>
          <w:tcPr>
            <w:tcW w:w="680" w:type="dxa"/>
            <w:shd w:val="clear" w:color="auto" w:fill="FFFFFF"/>
            <w:tcMar>
              <w:left w:w="108" w:type="dxa"/>
              <w:right w:w="108" w:type="dxa"/>
            </w:tcMar>
            <w:vAlign w:val="bottom"/>
          </w:tcPr>
          <w:p w14:paraId="4AFC5A72" w14:textId="77777777" w:rsidR="00B917F2" w:rsidRDefault="00B917F2" w:rsidP="00B32B28">
            <w:pPr>
              <w:suppressAutoHyphens w:val="0"/>
              <w:jc w:val="center"/>
            </w:pPr>
            <w:r>
              <w:rPr>
                <w:rFonts w:ascii="Calibri" w:hAnsi="Calibri" w:cs="Calibri"/>
                <w:bCs/>
                <w:color w:val="000000"/>
                <w:sz w:val="20"/>
                <w:szCs w:val="20"/>
                <w:lang w:eastAsia="el-GR"/>
              </w:rPr>
              <w:t>41</w:t>
            </w:r>
          </w:p>
        </w:tc>
        <w:tc>
          <w:tcPr>
            <w:tcW w:w="851" w:type="dxa"/>
            <w:shd w:val="clear" w:color="auto" w:fill="FFFFFF"/>
            <w:tcMar>
              <w:left w:w="108" w:type="dxa"/>
              <w:right w:w="108" w:type="dxa"/>
            </w:tcMar>
            <w:vAlign w:val="bottom"/>
          </w:tcPr>
          <w:p w14:paraId="4E26AD64"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3CD6B756"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14442833" w14:textId="7E173D37" w:rsidR="00B917F2" w:rsidRDefault="00B917F2" w:rsidP="00B32B28">
            <w:pPr>
              <w:suppressAutoHyphens w:val="0"/>
              <w:jc w:val="right"/>
            </w:pPr>
          </w:p>
        </w:tc>
        <w:tc>
          <w:tcPr>
            <w:tcW w:w="1984" w:type="dxa"/>
            <w:tcMar>
              <w:left w:w="108" w:type="dxa"/>
              <w:right w:w="108" w:type="dxa"/>
            </w:tcMar>
          </w:tcPr>
          <w:p w14:paraId="15C6EAB9"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0B27658C"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5C349263" w14:textId="77777777" w:rsidTr="00B32B28">
        <w:trPr>
          <w:trHeight w:val="290"/>
        </w:trPr>
        <w:tc>
          <w:tcPr>
            <w:tcW w:w="580" w:type="dxa"/>
            <w:shd w:val="clear" w:color="auto" w:fill="FFFFFF"/>
            <w:tcMar>
              <w:left w:w="108" w:type="dxa"/>
              <w:right w:w="108" w:type="dxa"/>
            </w:tcMar>
            <w:vAlign w:val="bottom"/>
          </w:tcPr>
          <w:p w14:paraId="2684309E" w14:textId="77777777" w:rsidR="00B917F2" w:rsidRDefault="00B917F2" w:rsidP="00B32B28">
            <w:pPr>
              <w:suppressAutoHyphens w:val="0"/>
              <w:jc w:val="center"/>
            </w:pPr>
            <w:r>
              <w:rPr>
                <w:rFonts w:ascii="Calibri" w:hAnsi="Calibri" w:cs="Calibri"/>
                <w:bCs/>
                <w:color w:val="000000"/>
                <w:sz w:val="20"/>
                <w:szCs w:val="20"/>
                <w:lang w:eastAsia="el-GR"/>
              </w:rPr>
              <w:t>151</w:t>
            </w:r>
          </w:p>
        </w:tc>
        <w:tc>
          <w:tcPr>
            <w:tcW w:w="764" w:type="dxa"/>
            <w:shd w:val="clear" w:color="auto" w:fill="FFFFFF"/>
            <w:tcMar>
              <w:left w:w="108" w:type="dxa"/>
              <w:right w:w="108" w:type="dxa"/>
            </w:tcMar>
            <w:vAlign w:val="bottom"/>
          </w:tcPr>
          <w:p w14:paraId="3849E448" w14:textId="77777777" w:rsidR="00B917F2" w:rsidRDefault="00B917F2" w:rsidP="00B32B28">
            <w:pPr>
              <w:suppressAutoHyphens w:val="0"/>
              <w:jc w:val="center"/>
            </w:pPr>
            <w:r>
              <w:rPr>
                <w:rFonts w:ascii="Calibri" w:hAnsi="Calibri" w:cs="Calibri"/>
                <w:bCs/>
                <w:color w:val="000000"/>
                <w:sz w:val="20"/>
                <w:szCs w:val="20"/>
                <w:lang w:eastAsia="el-GR"/>
              </w:rPr>
              <w:t>59</w:t>
            </w:r>
          </w:p>
        </w:tc>
        <w:tc>
          <w:tcPr>
            <w:tcW w:w="1237" w:type="dxa"/>
            <w:shd w:val="clear" w:color="auto" w:fill="FFFFFF"/>
            <w:tcMar>
              <w:left w:w="108" w:type="dxa"/>
              <w:right w:w="108" w:type="dxa"/>
            </w:tcMar>
            <w:vAlign w:val="bottom"/>
          </w:tcPr>
          <w:p w14:paraId="05C77D0F" w14:textId="77777777" w:rsidR="00B917F2" w:rsidRDefault="00B917F2" w:rsidP="00B32B28">
            <w:pPr>
              <w:suppressAutoHyphens w:val="0"/>
              <w:jc w:val="center"/>
            </w:pPr>
            <w:r>
              <w:rPr>
                <w:rFonts w:ascii="Calibri" w:hAnsi="Calibri" w:cs="Calibri"/>
                <w:bCs/>
                <w:color w:val="000000"/>
                <w:sz w:val="20"/>
                <w:szCs w:val="20"/>
                <w:lang w:eastAsia="el-GR"/>
              </w:rPr>
              <w:t>ΚΤΥ 1579</w:t>
            </w:r>
          </w:p>
        </w:tc>
        <w:tc>
          <w:tcPr>
            <w:tcW w:w="1530" w:type="dxa"/>
            <w:shd w:val="clear" w:color="auto" w:fill="FFFFFF"/>
            <w:tcMar>
              <w:left w:w="108" w:type="dxa"/>
              <w:right w:w="108" w:type="dxa"/>
            </w:tcMar>
            <w:vAlign w:val="bottom"/>
          </w:tcPr>
          <w:p w14:paraId="51154A9E" w14:textId="77777777" w:rsidR="00B917F2" w:rsidRDefault="00B917F2" w:rsidP="00B32B28">
            <w:pPr>
              <w:suppressAutoHyphens w:val="0"/>
              <w:jc w:val="center"/>
            </w:pPr>
            <w:r>
              <w:rPr>
                <w:rFonts w:ascii="Calibri" w:hAnsi="Calibri" w:cs="Calibri"/>
                <w:bCs/>
                <w:color w:val="000000"/>
                <w:sz w:val="20"/>
                <w:szCs w:val="20"/>
                <w:lang w:val="en-US" w:eastAsia="el-GR"/>
              </w:rPr>
              <w:t>FORD</w:t>
            </w:r>
          </w:p>
        </w:tc>
        <w:tc>
          <w:tcPr>
            <w:tcW w:w="1730" w:type="dxa"/>
            <w:shd w:val="clear" w:color="auto" w:fill="FFFFFF"/>
            <w:tcMar>
              <w:left w:w="108" w:type="dxa"/>
              <w:right w:w="108" w:type="dxa"/>
            </w:tcMar>
            <w:vAlign w:val="bottom"/>
          </w:tcPr>
          <w:p w14:paraId="38DC62A5" w14:textId="77777777" w:rsidR="00B917F2" w:rsidRDefault="00B917F2" w:rsidP="00B32B28">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shd w:val="clear" w:color="auto" w:fill="FFFFFF"/>
            <w:tcMar>
              <w:left w:w="108" w:type="dxa"/>
              <w:right w:w="108" w:type="dxa"/>
            </w:tcMar>
            <w:vAlign w:val="bottom"/>
          </w:tcPr>
          <w:p w14:paraId="79C12636" w14:textId="77777777" w:rsidR="00B917F2" w:rsidRDefault="00B917F2" w:rsidP="00B32B28">
            <w:pPr>
              <w:suppressAutoHyphens w:val="0"/>
              <w:jc w:val="center"/>
            </w:pPr>
            <w:r>
              <w:rPr>
                <w:rFonts w:ascii="Calibri" w:hAnsi="Calibri" w:cs="Calibri"/>
                <w:bCs/>
                <w:color w:val="000000"/>
                <w:sz w:val="20"/>
                <w:szCs w:val="20"/>
                <w:lang w:val="en-US" w:eastAsia="el-GR"/>
              </w:rPr>
              <w:t>EIX</w:t>
            </w:r>
          </w:p>
        </w:tc>
        <w:tc>
          <w:tcPr>
            <w:tcW w:w="680" w:type="dxa"/>
            <w:shd w:val="clear" w:color="auto" w:fill="FFFFFF"/>
            <w:tcMar>
              <w:left w:w="108" w:type="dxa"/>
              <w:right w:w="108" w:type="dxa"/>
            </w:tcMar>
            <w:vAlign w:val="bottom"/>
          </w:tcPr>
          <w:p w14:paraId="01E3D065" w14:textId="77777777" w:rsidR="00B917F2" w:rsidRDefault="00B917F2" w:rsidP="00B32B28">
            <w:pPr>
              <w:suppressAutoHyphens w:val="0"/>
              <w:jc w:val="center"/>
            </w:pPr>
            <w:r>
              <w:rPr>
                <w:rFonts w:ascii="Calibri" w:hAnsi="Calibri" w:cs="Calibri"/>
                <w:bCs/>
                <w:color w:val="000000"/>
                <w:sz w:val="20"/>
                <w:szCs w:val="20"/>
                <w:lang w:eastAsia="el-GR"/>
              </w:rPr>
              <w:t>7</w:t>
            </w:r>
          </w:p>
        </w:tc>
        <w:tc>
          <w:tcPr>
            <w:tcW w:w="851" w:type="dxa"/>
            <w:shd w:val="clear" w:color="auto" w:fill="FFFFFF"/>
            <w:tcMar>
              <w:left w:w="108" w:type="dxa"/>
              <w:right w:w="108" w:type="dxa"/>
            </w:tcMar>
            <w:vAlign w:val="bottom"/>
          </w:tcPr>
          <w:p w14:paraId="1BBE6007"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71769BE6"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6E47AF9A" w14:textId="5C945E7D" w:rsidR="00B917F2" w:rsidRDefault="00B917F2" w:rsidP="00B32B28">
            <w:pPr>
              <w:suppressAutoHyphens w:val="0"/>
              <w:jc w:val="right"/>
            </w:pPr>
          </w:p>
        </w:tc>
        <w:tc>
          <w:tcPr>
            <w:tcW w:w="1984" w:type="dxa"/>
            <w:tcMar>
              <w:left w:w="108" w:type="dxa"/>
              <w:right w:w="108" w:type="dxa"/>
            </w:tcMar>
          </w:tcPr>
          <w:p w14:paraId="4F289A42" w14:textId="77777777" w:rsidR="00B917F2" w:rsidRDefault="00B917F2" w:rsidP="00B32B28">
            <w:pPr>
              <w:suppressAutoHyphens w:val="0"/>
              <w:snapToGrid w:val="0"/>
              <w:jc w:val="center"/>
              <w:rPr>
                <w:rFonts w:ascii="Calibri" w:hAnsi="Calibri" w:cs="Calibri"/>
                <w:color w:val="000000"/>
                <w:sz w:val="20"/>
                <w:szCs w:val="20"/>
                <w:lang w:eastAsia="el-GR"/>
              </w:rPr>
            </w:pPr>
            <w:r w:rsidRPr="00AC1C9A">
              <w:rPr>
                <w:rFonts w:ascii="Calibri" w:hAnsi="Calibri" w:cs="Calibri"/>
                <w:color w:val="000000"/>
                <w:sz w:val="20"/>
                <w:szCs w:val="20"/>
                <w:lang w:eastAsia="el-GR"/>
              </w:rPr>
              <w:t>00.020.2420501002</w:t>
            </w:r>
          </w:p>
        </w:tc>
        <w:tc>
          <w:tcPr>
            <w:tcW w:w="1418" w:type="dxa"/>
            <w:tcMar>
              <w:left w:w="108" w:type="dxa"/>
              <w:right w:w="108" w:type="dxa"/>
            </w:tcMar>
          </w:tcPr>
          <w:p w14:paraId="63B2C4CB"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27960A73" w14:textId="77777777" w:rsidTr="00B32B28">
        <w:trPr>
          <w:trHeight w:val="290"/>
        </w:trPr>
        <w:tc>
          <w:tcPr>
            <w:tcW w:w="580" w:type="dxa"/>
            <w:shd w:val="clear" w:color="auto" w:fill="FFFFFF"/>
            <w:tcMar>
              <w:left w:w="108" w:type="dxa"/>
              <w:right w:w="108" w:type="dxa"/>
            </w:tcMar>
            <w:vAlign w:val="bottom"/>
          </w:tcPr>
          <w:p w14:paraId="67E0B65B" w14:textId="77777777" w:rsidR="00B917F2" w:rsidRDefault="00B917F2" w:rsidP="00B32B28">
            <w:pPr>
              <w:suppressAutoHyphens w:val="0"/>
              <w:jc w:val="center"/>
            </w:pPr>
            <w:r>
              <w:rPr>
                <w:rFonts w:ascii="Calibri" w:hAnsi="Calibri" w:cs="Calibri"/>
                <w:bCs/>
                <w:color w:val="000000"/>
                <w:sz w:val="20"/>
                <w:szCs w:val="20"/>
                <w:lang w:eastAsia="el-GR"/>
              </w:rPr>
              <w:t>152</w:t>
            </w:r>
          </w:p>
        </w:tc>
        <w:tc>
          <w:tcPr>
            <w:tcW w:w="764" w:type="dxa"/>
            <w:tcMar>
              <w:left w:w="108" w:type="dxa"/>
              <w:right w:w="108" w:type="dxa"/>
            </w:tcMar>
            <w:vAlign w:val="bottom"/>
          </w:tcPr>
          <w:p w14:paraId="32C0AB75" w14:textId="77777777" w:rsidR="00B917F2" w:rsidRDefault="00B917F2" w:rsidP="00B32B28">
            <w:pPr>
              <w:suppressAutoHyphens w:val="0"/>
              <w:jc w:val="center"/>
            </w:pPr>
            <w:r>
              <w:rPr>
                <w:rFonts w:ascii="Calibri" w:hAnsi="Calibri" w:cs="Calibri"/>
                <w:bCs/>
                <w:color w:val="000000"/>
                <w:sz w:val="20"/>
                <w:szCs w:val="20"/>
                <w:lang w:val="en-US" w:eastAsia="el-GR"/>
              </w:rPr>
              <w:t>69</w:t>
            </w:r>
          </w:p>
        </w:tc>
        <w:tc>
          <w:tcPr>
            <w:tcW w:w="1237" w:type="dxa"/>
            <w:tcMar>
              <w:left w:w="108" w:type="dxa"/>
              <w:right w:w="108" w:type="dxa"/>
            </w:tcMar>
            <w:vAlign w:val="bottom"/>
          </w:tcPr>
          <w:p w14:paraId="247E7EA6" w14:textId="77777777" w:rsidR="00B917F2" w:rsidRDefault="00B917F2" w:rsidP="00B32B28">
            <w:pPr>
              <w:suppressAutoHyphens w:val="0"/>
              <w:jc w:val="center"/>
            </w:pPr>
            <w:r>
              <w:rPr>
                <w:rFonts w:ascii="Calibri" w:hAnsi="Calibri" w:cs="Calibri"/>
                <w:bCs/>
                <w:color w:val="000000"/>
                <w:sz w:val="20"/>
                <w:szCs w:val="20"/>
                <w:lang w:eastAsia="el-GR"/>
              </w:rPr>
              <w:t>ΚΤΥ 1580</w:t>
            </w:r>
          </w:p>
        </w:tc>
        <w:tc>
          <w:tcPr>
            <w:tcW w:w="1530" w:type="dxa"/>
            <w:tcMar>
              <w:left w:w="108" w:type="dxa"/>
              <w:right w:w="108" w:type="dxa"/>
            </w:tcMar>
            <w:vAlign w:val="bottom"/>
          </w:tcPr>
          <w:p w14:paraId="23CD634C" w14:textId="77777777" w:rsidR="00B917F2" w:rsidRDefault="00B917F2" w:rsidP="00B32B28">
            <w:pPr>
              <w:suppressAutoHyphens w:val="0"/>
              <w:jc w:val="center"/>
            </w:pPr>
            <w:r>
              <w:rPr>
                <w:rFonts w:ascii="Calibri" w:hAnsi="Calibri" w:cs="Calibri"/>
                <w:bCs/>
                <w:color w:val="000000"/>
                <w:sz w:val="20"/>
                <w:szCs w:val="20"/>
                <w:lang w:val="en-US" w:eastAsia="el-GR"/>
              </w:rPr>
              <w:t>FORD</w:t>
            </w:r>
          </w:p>
        </w:tc>
        <w:tc>
          <w:tcPr>
            <w:tcW w:w="1730" w:type="dxa"/>
            <w:tcMar>
              <w:left w:w="108" w:type="dxa"/>
              <w:right w:w="108" w:type="dxa"/>
            </w:tcMar>
            <w:vAlign w:val="bottom"/>
          </w:tcPr>
          <w:p w14:paraId="19672EE8" w14:textId="77777777" w:rsidR="00B917F2" w:rsidRDefault="00B917F2" w:rsidP="00B32B28">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tcMar>
              <w:left w:w="108" w:type="dxa"/>
              <w:right w:w="108" w:type="dxa"/>
            </w:tcMar>
            <w:vAlign w:val="bottom"/>
          </w:tcPr>
          <w:p w14:paraId="267F3B05" w14:textId="77777777" w:rsidR="00B917F2" w:rsidRDefault="00B917F2" w:rsidP="00B32B28">
            <w:pPr>
              <w:suppressAutoHyphens w:val="0"/>
              <w:jc w:val="center"/>
            </w:pPr>
            <w:r>
              <w:rPr>
                <w:rFonts w:ascii="Calibri" w:hAnsi="Calibri" w:cs="Calibri"/>
                <w:bCs/>
                <w:color w:val="000000"/>
                <w:sz w:val="20"/>
                <w:szCs w:val="20"/>
                <w:lang w:val="en-US" w:eastAsia="el-GR"/>
              </w:rPr>
              <w:t>EIX</w:t>
            </w:r>
          </w:p>
        </w:tc>
        <w:tc>
          <w:tcPr>
            <w:tcW w:w="680" w:type="dxa"/>
            <w:tcMar>
              <w:left w:w="108" w:type="dxa"/>
              <w:right w:w="108" w:type="dxa"/>
            </w:tcMar>
            <w:vAlign w:val="bottom"/>
          </w:tcPr>
          <w:p w14:paraId="7A080641" w14:textId="77777777" w:rsidR="00B917F2" w:rsidRDefault="00B917F2" w:rsidP="00B32B28">
            <w:pPr>
              <w:suppressAutoHyphens w:val="0"/>
              <w:jc w:val="center"/>
            </w:pPr>
            <w:r>
              <w:rPr>
                <w:rFonts w:ascii="Calibri" w:hAnsi="Calibri" w:cs="Calibri"/>
                <w:bCs/>
                <w:color w:val="000000"/>
                <w:sz w:val="20"/>
                <w:szCs w:val="20"/>
                <w:lang w:eastAsia="el-GR"/>
              </w:rPr>
              <w:t>7</w:t>
            </w:r>
          </w:p>
        </w:tc>
        <w:tc>
          <w:tcPr>
            <w:tcW w:w="851" w:type="dxa"/>
            <w:tcMar>
              <w:left w:w="108" w:type="dxa"/>
              <w:right w:w="108" w:type="dxa"/>
            </w:tcMar>
            <w:vAlign w:val="bottom"/>
          </w:tcPr>
          <w:p w14:paraId="20E4EAD8" w14:textId="77777777" w:rsidR="00B917F2" w:rsidRDefault="00B917F2" w:rsidP="00B32B28">
            <w:pPr>
              <w:suppressAutoHyphens w:val="0"/>
              <w:jc w:val="cente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0912246F"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180C6023" w14:textId="42F9D6D3" w:rsidR="00B917F2" w:rsidRDefault="00B917F2" w:rsidP="00B32B28">
            <w:pPr>
              <w:suppressAutoHyphens w:val="0"/>
              <w:jc w:val="right"/>
            </w:pPr>
          </w:p>
        </w:tc>
        <w:tc>
          <w:tcPr>
            <w:tcW w:w="1984" w:type="dxa"/>
            <w:tcMar>
              <w:left w:w="108" w:type="dxa"/>
              <w:right w:w="108" w:type="dxa"/>
            </w:tcMar>
          </w:tcPr>
          <w:p w14:paraId="2DD0DFD4" w14:textId="77777777" w:rsidR="00B917F2" w:rsidRDefault="00B917F2" w:rsidP="00B32B28">
            <w:pPr>
              <w:suppressAutoHyphens w:val="0"/>
              <w:snapToGrid w:val="0"/>
              <w:jc w:val="center"/>
              <w:rPr>
                <w:rFonts w:ascii="Calibri" w:hAnsi="Calibri" w:cs="Calibri"/>
                <w:bCs/>
                <w:color w:val="000000"/>
                <w:sz w:val="20"/>
                <w:szCs w:val="20"/>
                <w:lang w:eastAsia="el-GR"/>
              </w:rPr>
            </w:pPr>
            <w:r w:rsidRPr="00AC1C9A">
              <w:rPr>
                <w:rFonts w:ascii="Calibri" w:hAnsi="Calibri" w:cs="Calibri"/>
                <w:color w:val="000000"/>
                <w:sz w:val="20"/>
                <w:szCs w:val="20"/>
                <w:lang w:eastAsia="el-GR"/>
              </w:rPr>
              <w:t>00.020.2420501002</w:t>
            </w:r>
          </w:p>
        </w:tc>
        <w:tc>
          <w:tcPr>
            <w:tcW w:w="1418" w:type="dxa"/>
            <w:tcMar>
              <w:left w:w="108" w:type="dxa"/>
              <w:right w:w="108" w:type="dxa"/>
            </w:tcMar>
          </w:tcPr>
          <w:p w14:paraId="41279BF0"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ACE1574" w14:textId="77777777" w:rsidTr="00B32B28">
        <w:trPr>
          <w:trHeight w:val="290"/>
        </w:trPr>
        <w:tc>
          <w:tcPr>
            <w:tcW w:w="580" w:type="dxa"/>
            <w:shd w:val="clear" w:color="auto" w:fill="FFFFFF"/>
            <w:tcMar>
              <w:left w:w="108" w:type="dxa"/>
              <w:right w:w="108" w:type="dxa"/>
            </w:tcMar>
            <w:vAlign w:val="bottom"/>
          </w:tcPr>
          <w:p w14:paraId="421BA376" w14:textId="77777777" w:rsidR="00B917F2" w:rsidRDefault="00B917F2" w:rsidP="00B32B28">
            <w:pPr>
              <w:suppressAutoHyphens w:val="0"/>
              <w:jc w:val="center"/>
            </w:pPr>
            <w:r>
              <w:rPr>
                <w:rFonts w:ascii="Calibri" w:hAnsi="Calibri" w:cs="Calibri"/>
                <w:bCs/>
                <w:color w:val="000000"/>
                <w:sz w:val="20"/>
                <w:szCs w:val="20"/>
                <w:lang w:eastAsia="el-GR"/>
              </w:rPr>
              <w:t>153</w:t>
            </w:r>
          </w:p>
        </w:tc>
        <w:tc>
          <w:tcPr>
            <w:tcW w:w="764" w:type="dxa"/>
            <w:shd w:val="clear" w:color="auto" w:fill="FFFFFF"/>
            <w:tcMar>
              <w:left w:w="108" w:type="dxa"/>
              <w:right w:w="108" w:type="dxa"/>
            </w:tcMar>
            <w:vAlign w:val="bottom"/>
          </w:tcPr>
          <w:p w14:paraId="395ABCDC" w14:textId="77777777" w:rsidR="00B917F2" w:rsidRDefault="00B917F2" w:rsidP="00B32B28">
            <w:pPr>
              <w:suppressAutoHyphens w:val="0"/>
              <w:jc w:val="center"/>
            </w:pPr>
            <w:r>
              <w:rPr>
                <w:rFonts w:ascii="Calibri" w:hAnsi="Calibri" w:cs="Calibri"/>
                <w:bCs/>
                <w:color w:val="000000"/>
                <w:sz w:val="20"/>
                <w:szCs w:val="20"/>
                <w:lang w:val="en-US" w:eastAsia="el-GR"/>
              </w:rPr>
              <w:t>70</w:t>
            </w:r>
          </w:p>
        </w:tc>
        <w:tc>
          <w:tcPr>
            <w:tcW w:w="1237" w:type="dxa"/>
            <w:shd w:val="clear" w:color="auto" w:fill="FFFFFF"/>
            <w:tcMar>
              <w:left w:w="108" w:type="dxa"/>
              <w:right w:w="108" w:type="dxa"/>
            </w:tcMar>
            <w:vAlign w:val="bottom"/>
          </w:tcPr>
          <w:p w14:paraId="690C1957" w14:textId="77777777" w:rsidR="00B917F2" w:rsidRDefault="00B917F2" w:rsidP="00B32B28">
            <w:pPr>
              <w:suppressAutoHyphens w:val="0"/>
              <w:jc w:val="center"/>
            </w:pPr>
            <w:r>
              <w:rPr>
                <w:rFonts w:ascii="Calibri" w:hAnsi="Calibri" w:cs="Calibri"/>
                <w:bCs/>
                <w:color w:val="000000"/>
                <w:sz w:val="20"/>
                <w:szCs w:val="20"/>
                <w:lang w:eastAsia="el-GR"/>
              </w:rPr>
              <w:t>ΚΤΥ 1584</w:t>
            </w:r>
          </w:p>
        </w:tc>
        <w:tc>
          <w:tcPr>
            <w:tcW w:w="1530" w:type="dxa"/>
            <w:shd w:val="clear" w:color="auto" w:fill="FFFFFF"/>
            <w:tcMar>
              <w:left w:w="108" w:type="dxa"/>
              <w:right w:w="108" w:type="dxa"/>
            </w:tcMar>
            <w:vAlign w:val="bottom"/>
          </w:tcPr>
          <w:p w14:paraId="1034FB25" w14:textId="77777777" w:rsidR="00B917F2" w:rsidRDefault="00B917F2" w:rsidP="00B32B28">
            <w:pPr>
              <w:suppressAutoHyphens w:val="0"/>
              <w:jc w:val="center"/>
            </w:pPr>
            <w:r>
              <w:rPr>
                <w:rFonts w:ascii="Calibri" w:hAnsi="Calibri" w:cs="Calibri"/>
                <w:bCs/>
                <w:color w:val="000000"/>
                <w:sz w:val="20"/>
                <w:szCs w:val="20"/>
                <w:lang w:val="en-US" w:eastAsia="el-GR"/>
              </w:rPr>
              <w:t>HYUNDAI</w:t>
            </w:r>
          </w:p>
        </w:tc>
        <w:tc>
          <w:tcPr>
            <w:tcW w:w="1730" w:type="dxa"/>
            <w:shd w:val="clear" w:color="auto" w:fill="FFFFFF"/>
            <w:tcMar>
              <w:left w:w="108" w:type="dxa"/>
              <w:right w:w="108" w:type="dxa"/>
            </w:tcMar>
            <w:vAlign w:val="bottom"/>
          </w:tcPr>
          <w:p w14:paraId="5B937A6E" w14:textId="77777777" w:rsidR="00B917F2" w:rsidRDefault="00B917F2" w:rsidP="00B32B28">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shd w:val="clear" w:color="auto" w:fill="FFFFFF"/>
            <w:tcMar>
              <w:left w:w="108" w:type="dxa"/>
              <w:right w:w="108" w:type="dxa"/>
            </w:tcMar>
            <w:vAlign w:val="bottom"/>
          </w:tcPr>
          <w:p w14:paraId="43CCAC72" w14:textId="77777777" w:rsidR="00B917F2" w:rsidRDefault="00B917F2" w:rsidP="00B32B28">
            <w:pPr>
              <w:suppressAutoHyphens w:val="0"/>
              <w:jc w:val="center"/>
            </w:pPr>
            <w:r>
              <w:rPr>
                <w:rFonts w:ascii="Calibri" w:hAnsi="Calibri" w:cs="Calibri"/>
                <w:bCs/>
                <w:color w:val="000000"/>
                <w:sz w:val="20"/>
                <w:szCs w:val="20"/>
                <w:lang w:val="en-US" w:eastAsia="el-GR"/>
              </w:rPr>
              <w:t>EIX</w:t>
            </w:r>
          </w:p>
        </w:tc>
        <w:tc>
          <w:tcPr>
            <w:tcW w:w="680" w:type="dxa"/>
            <w:shd w:val="clear" w:color="auto" w:fill="FFFFFF"/>
            <w:tcMar>
              <w:left w:w="108" w:type="dxa"/>
              <w:right w:w="108" w:type="dxa"/>
            </w:tcMar>
            <w:vAlign w:val="bottom"/>
          </w:tcPr>
          <w:p w14:paraId="1E006D21" w14:textId="77777777" w:rsidR="00B917F2" w:rsidRDefault="00B917F2" w:rsidP="00B32B28">
            <w:pPr>
              <w:suppressAutoHyphens w:val="0"/>
              <w:jc w:val="center"/>
            </w:pPr>
            <w:r>
              <w:rPr>
                <w:rFonts w:ascii="Calibri" w:hAnsi="Calibri" w:cs="Calibri"/>
                <w:bCs/>
                <w:color w:val="000000"/>
                <w:sz w:val="20"/>
                <w:szCs w:val="20"/>
                <w:lang w:eastAsia="el-GR"/>
              </w:rPr>
              <w:t>7</w:t>
            </w:r>
          </w:p>
        </w:tc>
        <w:tc>
          <w:tcPr>
            <w:tcW w:w="851" w:type="dxa"/>
            <w:shd w:val="clear" w:color="auto" w:fill="FFFFFF"/>
            <w:tcMar>
              <w:left w:w="108" w:type="dxa"/>
              <w:right w:w="108" w:type="dxa"/>
            </w:tcMar>
            <w:vAlign w:val="bottom"/>
          </w:tcPr>
          <w:p w14:paraId="11674B0E" w14:textId="77777777" w:rsidR="00B917F2" w:rsidRDefault="00B917F2" w:rsidP="00B32B28">
            <w:pPr>
              <w:suppressAutoHyphens w:val="0"/>
              <w:jc w:val="cente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42B7172D"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0500F0F1" w14:textId="05B32855" w:rsidR="00B917F2" w:rsidRDefault="00B917F2" w:rsidP="00B32B28">
            <w:pPr>
              <w:suppressAutoHyphens w:val="0"/>
              <w:jc w:val="right"/>
            </w:pPr>
          </w:p>
        </w:tc>
        <w:tc>
          <w:tcPr>
            <w:tcW w:w="1984" w:type="dxa"/>
            <w:tcMar>
              <w:left w:w="108" w:type="dxa"/>
              <w:right w:w="108" w:type="dxa"/>
            </w:tcMar>
          </w:tcPr>
          <w:p w14:paraId="10280DFE"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6BAD84D7"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6862AC5D" w14:textId="77777777" w:rsidTr="00B32B28">
        <w:trPr>
          <w:trHeight w:val="580"/>
        </w:trPr>
        <w:tc>
          <w:tcPr>
            <w:tcW w:w="580" w:type="dxa"/>
            <w:shd w:val="clear" w:color="auto" w:fill="FFFFFF"/>
            <w:tcMar>
              <w:left w:w="108" w:type="dxa"/>
              <w:right w:w="108" w:type="dxa"/>
            </w:tcMar>
            <w:vAlign w:val="bottom"/>
          </w:tcPr>
          <w:p w14:paraId="4F19EBF7" w14:textId="77777777" w:rsidR="00B917F2" w:rsidRDefault="00B917F2" w:rsidP="00B32B28">
            <w:pPr>
              <w:suppressAutoHyphens w:val="0"/>
              <w:jc w:val="center"/>
            </w:pPr>
            <w:r>
              <w:rPr>
                <w:rFonts w:ascii="Calibri" w:hAnsi="Calibri" w:cs="Calibri"/>
                <w:bCs/>
                <w:color w:val="000000"/>
                <w:sz w:val="20"/>
                <w:szCs w:val="20"/>
                <w:lang w:eastAsia="el-GR"/>
              </w:rPr>
              <w:t>154</w:t>
            </w:r>
          </w:p>
        </w:tc>
        <w:tc>
          <w:tcPr>
            <w:tcW w:w="764" w:type="dxa"/>
            <w:shd w:val="clear" w:color="auto" w:fill="FFFFFF"/>
            <w:tcMar>
              <w:left w:w="108" w:type="dxa"/>
              <w:right w:w="108" w:type="dxa"/>
            </w:tcMar>
            <w:vAlign w:val="bottom"/>
          </w:tcPr>
          <w:p w14:paraId="307E4111" w14:textId="77777777" w:rsidR="00B917F2" w:rsidRDefault="00B917F2" w:rsidP="00B32B28">
            <w:pPr>
              <w:suppressAutoHyphens w:val="0"/>
              <w:jc w:val="center"/>
            </w:pPr>
            <w:r>
              <w:rPr>
                <w:rFonts w:ascii="Calibri" w:hAnsi="Calibri" w:cs="Calibri"/>
                <w:bCs/>
                <w:color w:val="000000"/>
                <w:sz w:val="20"/>
                <w:szCs w:val="20"/>
                <w:lang w:val="en-US" w:eastAsia="el-GR"/>
              </w:rPr>
              <w:t>73</w:t>
            </w:r>
          </w:p>
        </w:tc>
        <w:tc>
          <w:tcPr>
            <w:tcW w:w="1237" w:type="dxa"/>
            <w:shd w:val="clear" w:color="auto" w:fill="FFFFFF"/>
            <w:tcMar>
              <w:left w:w="108" w:type="dxa"/>
              <w:right w:w="108" w:type="dxa"/>
            </w:tcMar>
            <w:vAlign w:val="bottom"/>
          </w:tcPr>
          <w:p w14:paraId="7692F6F3" w14:textId="77777777" w:rsidR="00B917F2" w:rsidRDefault="00B917F2" w:rsidP="00B32B28">
            <w:pPr>
              <w:suppressAutoHyphens w:val="0"/>
              <w:jc w:val="center"/>
            </w:pPr>
            <w:r>
              <w:rPr>
                <w:rFonts w:ascii="Calibri" w:hAnsi="Calibri" w:cs="Calibri"/>
                <w:bCs/>
                <w:color w:val="000000"/>
                <w:sz w:val="20"/>
                <w:szCs w:val="20"/>
                <w:lang w:eastAsia="el-GR"/>
              </w:rPr>
              <w:t>ΚΤΥ 1583</w:t>
            </w:r>
          </w:p>
        </w:tc>
        <w:tc>
          <w:tcPr>
            <w:tcW w:w="1530" w:type="dxa"/>
            <w:shd w:val="clear" w:color="auto" w:fill="FFFFFF"/>
            <w:tcMar>
              <w:left w:w="108" w:type="dxa"/>
              <w:right w:w="108" w:type="dxa"/>
            </w:tcMar>
            <w:vAlign w:val="bottom"/>
          </w:tcPr>
          <w:p w14:paraId="7F18B6F1" w14:textId="77777777" w:rsidR="00B917F2" w:rsidRDefault="00B917F2" w:rsidP="00B32B28">
            <w:pPr>
              <w:suppressAutoHyphens w:val="0"/>
              <w:jc w:val="center"/>
            </w:pPr>
            <w:r>
              <w:rPr>
                <w:rFonts w:ascii="Calibri" w:hAnsi="Calibri" w:cs="Calibri"/>
                <w:bCs/>
                <w:color w:val="000000"/>
                <w:sz w:val="20"/>
                <w:szCs w:val="20"/>
                <w:lang w:val="en-US" w:eastAsia="el-GR"/>
              </w:rPr>
              <w:t>PEYGEUOT</w:t>
            </w:r>
          </w:p>
        </w:tc>
        <w:tc>
          <w:tcPr>
            <w:tcW w:w="1730" w:type="dxa"/>
            <w:shd w:val="clear" w:color="auto" w:fill="FFFFFF"/>
            <w:tcMar>
              <w:left w:w="108" w:type="dxa"/>
              <w:right w:w="108" w:type="dxa"/>
            </w:tcMar>
            <w:vAlign w:val="bottom"/>
          </w:tcPr>
          <w:p w14:paraId="722F46B1" w14:textId="77777777" w:rsidR="00B917F2" w:rsidRDefault="00B917F2" w:rsidP="00B32B28">
            <w:pPr>
              <w:suppressAutoHyphens w:val="0"/>
              <w:jc w:val="center"/>
            </w:pPr>
            <w:r>
              <w:rPr>
                <w:rFonts w:ascii="Calibri" w:hAnsi="Calibri" w:cs="Calibri"/>
                <w:bCs/>
                <w:color w:val="000000"/>
                <w:sz w:val="20"/>
                <w:szCs w:val="20"/>
                <w:lang w:val="en-US" w:eastAsia="el-GR"/>
              </w:rPr>
              <w:t>E</w:t>
            </w:r>
            <w:r>
              <w:rPr>
                <w:rFonts w:ascii="Calibri" w:hAnsi="Calibri" w:cs="Calibri"/>
                <w:bCs/>
                <w:color w:val="000000"/>
                <w:sz w:val="20"/>
                <w:szCs w:val="20"/>
                <w:lang w:eastAsia="el-GR"/>
              </w:rPr>
              <w:t>Π</w:t>
            </w:r>
            <w:r>
              <w:rPr>
                <w:rFonts w:ascii="Calibri" w:hAnsi="Calibri" w:cs="Calibri"/>
                <w:bCs/>
                <w:color w:val="000000"/>
                <w:sz w:val="20"/>
                <w:szCs w:val="20"/>
                <w:lang w:val="en-US" w:eastAsia="el-GR"/>
              </w:rPr>
              <w:t>IBATIKO</w:t>
            </w:r>
          </w:p>
        </w:tc>
        <w:tc>
          <w:tcPr>
            <w:tcW w:w="850" w:type="dxa"/>
            <w:shd w:val="clear" w:color="auto" w:fill="FFFFFF"/>
            <w:tcMar>
              <w:left w:w="108" w:type="dxa"/>
              <w:right w:w="108" w:type="dxa"/>
            </w:tcMar>
            <w:vAlign w:val="bottom"/>
          </w:tcPr>
          <w:p w14:paraId="1AB7D9FB" w14:textId="77777777" w:rsidR="00B917F2" w:rsidRDefault="00B917F2" w:rsidP="00B32B28">
            <w:pPr>
              <w:suppressAutoHyphens w:val="0"/>
              <w:jc w:val="center"/>
            </w:pPr>
            <w:r>
              <w:rPr>
                <w:rFonts w:ascii="Calibri" w:hAnsi="Calibri" w:cs="Calibri"/>
                <w:bCs/>
                <w:color w:val="000000"/>
                <w:sz w:val="20"/>
                <w:szCs w:val="20"/>
                <w:lang w:val="en-US" w:eastAsia="el-GR"/>
              </w:rPr>
              <w:t>EIX</w:t>
            </w:r>
          </w:p>
        </w:tc>
        <w:tc>
          <w:tcPr>
            <w:tcW w:w="680" w:type="dxa"/>
            <w:shd w:val="clear" w:color="auto" w:fill="FFFFFF"/>
            <w:tcMar>
              <w:left w:w="108" w:type="dxa"/>
              <w:right w:w="108" w:type="dxa"/>
            </w:tcMar>
            <w:vAlign w:val="bottom"/>
          </w:tcPr>
          <w:p w14:paraId="1A323865" w14:textId="77777777" w:rsidR="00B917F2" w:rsidRDefault="00B917F2" w:rsidP="00B32B28">
            <w:pPr>
              <w:suppressAutoHyphens w:val="0"/>
              <w:jc w:val="center"/>
            </w:pPr>
            <w:r>
              <w:rPr>
                <w:rFonts w:ascii="Calibri" w:hAnsi="Calibri" w:cs="Calibri"/>
                <w:bCs/>
                <w:color w:val="000000"/>
                <w:sz w:val="20"/>
                <w:szCs w:val="20"/>
                <w:lang w:val="en-US" w:eastAsia="el-GR"/>
              </w:rPr>
              <w:t>8</w:t>
            </w:r>
          </w:p>
        </w:tc>
        <w:tc>
          <w:tcPr>
            <w:tcW w:w="851" w:type="dxa"/>
            <w:shd w:val="clear" w:color="auto" w:fill="FFFFFF"/>
            <w:tcMar>
              <w:left w:w="108" w:type="dxa"/>
              <w:right w:w="108" w:type="dxa"/>
            </w:tcMar>
            <w:vAlign w:val="bottom"/>
          </w:tcPr>
          <w:p w14:paraId="13AA35BD" w14:textId="77777777" w:rsidR="00B917F2" w:rsidRDefault="00B917F2" w:rsidP="00B32B28">
            <w:pPr>
              <w:suppressAutoHyphens w:val="0"/>
              <w:jc w:val="center"/>
            </w:pPr>
            <w:r>
              <w:rPr>
                <w:rFonts w:ascii="Calibri" w:hAnsi="Calibri" w:cs="Calibri"/>
                <w:bCs/>
                <w:color w:val="000000"/>
                <w:sz w:val="20"/>
                <w:szCs w:val="20"/>
                <w:lang w:eastAsia="el-GR"/>
              </w:rPr>
              <w:t>ΝΑΙ</w:t>
            </w:r>
          </w:p>
        </w:tc>
        <w:tc>
          <w:tcPr>
            <w:tcW w:w="1559" w:type="dxa"/>
            <w:shd w:val="clear" w:color="auto" w:fill="FFFFFF"/>
            <w:tcMar>
              <w:left w:w="108" w:type="dxa"/>
              <w:right w:w="108" w:type="dxa"/>
            </w:tcMar>
            <w:vAlign w:val="bottom"/>
          </w:tcPr>
          <w:p w14:paraId="03DC4C3C"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5655298" w14:textId="451F09E3" w:rsidR="00B917F2" w:rsidRDefault="00B917F2" w:rsidP="00B32B28">
            <w:pPr>
              <w:suppressAutoHyphens w:val="0"/>
              <w:jc w:val="right"/>
            </w:pPr>
          </w:p>
        </w:tc>
        <w:tc>
          <w:tcPr>
            <w:tcW w:w="1984" w:type="dxa"/>
            <w:tcMar>
              <w:left w:w="108" w:type="dxa"/>
              <w:right w:w="108" w:type="dxa"/>
            </w:tcMar>
          </w:tcPr>
          <w:p w14:paraId="0B1E5EEC"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272C4513"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4D6AED23" w14:textId="77777777" w:rsidTr="00B32B28">
        <w:trPr>
          <w:trHeight w:val="290"/>
        </w:trPr>
        <w:tc>
          <w:tcPr>
            <w:tcW w:w="580" w:type="dxa"/>
            <w:shd w:val="clear" w:color="auto" w:fill="FFFFFF"/>
            <w:tcMar>
              <w:left w:w="108" w:type="dxa"/>
              <w:right w:w="108" w:type="dxa"/>
            </w:tcMar>
            <w:vAlign w:val="bottom"/>
          </w:tcPr>
          <w:p w14:paraId="2C7B4A0C" w14:textId="77777777" w:rsidR="00B917F2" w:rsidRDefault="00B917F2" w:rsidP="00B32B28">
            <w:pPr>
              <w:suppressAutoHyphens w:val="0"/>
              <w:jc w:val="center"/>
            </w:pPr>
            <w:r>
              <w:rPr>
                <w:rFonts w:ascii="Calibri" w:hAnsi="Calibri" w:cs="Calibri"/>
                <w:bCs/>
                <w:color w:val="000000"/>
                <w:sz w:val="20"/>
                <w:szCs w:val="20"/>
                <w:lang w:val="en-US" w:eastAsia="el-GR"/>
              </w:rPr>
              <w:t>1</w:t>
            </w:r>
            <w:r>
              <w:rPr>
                <w:rFonts w:ascii="Calibri" w:hAnsi="Calibri" w:cs="Calibri"/>
                <w:bCs/>
                <w:color w:val="000000"/>
                <w:sz w:val="20"/>
                <w:szCs w:val="20"/>
                <w:lang w:eastAsia="el-GR"/>
              </w:rPr>
              <w:t>55</w:t>
            </w:r>
          </w:p>
        </w:tc>
        <w:tc>
          <w:tcPr>
            <w:tcW w:w="764" w:type="dxa"/>
            <w:shd w:val="clear" w:color="auto" w:fill="FFFFFF"/>
            <w:tcMar>
              <w:left w:w="108" w:type="dxa"/>
              <w:right w:w="108" w:type="dxa"/>
            </w:tcMar>
            <w:vAlign w:val="bottom"/>
          </w:tcPr>
          <w:p w14:paraId="10D4752B" w14:textId="77777777" w:rsidR="00B917F2" w:rsidRDefault="00B917F2" w:rsidP="00B32B28">
            <w:pPr>
              <w:suppressAutoHyphens w:val="0"/>
              <w:jc w:val="center"/>
            </w:pPr>
            <w:r>
              <w:rPr>
                <w:rFonts w:ascii="Calibri" w:hAnsi="Calibri" w:cs="Calibri"/>
                <w:bCs/>
                <w:color w:val="000000"/>
                <w:sz w:val="20"/>
                <w:szCs w:val="20"/>
                <w:lang w:eastAsia="el-GR"/>
              </w:rPr>
              <w:t>36</w:t>
            </w:r>
          </w:p>
        </w:tc>
        <w:tc>
          <w:tcPr>
            <w:tcW w:w="1237" w:type="dxa"/>
            <w:shd w:val="clear" w:color="auto" w:fill="FFFFFF"/>
            <w:tcMar>
              <w:left w:w="108" w:type="dxa"/>
              <w:right w:w="108" w:type="dxa"/>
            </w:tcMar>
            <w:vAlign w:val="bottom"/>
          </w:tcPr>
          <w:p w14:paraId="419FBF0C" w14:textId="77777777" w:rsidR="00B917F2" w:rsidRDefault="00B917F2" w:rsidP="00B32B28">
            <w:pPr>
              <w:suppressAutoHyphens w:val="0"/>
              <w:jc w:val="center"/>
            </w:pPr>
            <w:r>
              <w:rPr>
                <w:rFonts w:ascii="Calibri" w:hAnsi="Calibri" w:cs="Calibri"/>
                <w:bCs/>
                <w:color w:val="000000"/>
                <w:sz w:val="20"/>
                <w:szCs w:val="20"/>
                <w:lang w:eastAsia="el-GR"/>
              </w:rPr>
              <w:t>ΚΤΥ 1585</w:t>
            </w:r>
          </w:p>
        </w:tc>
        <w:tc>
          <w:tcPr>
            <w:tcW w:w="1530" w:type="dxa"/>
            <w:shd w:val="clear" w:color="auto" w:fill="FFFFFF"/>
            <w:tcMar>
              <w:left w:w="108" w:type="dxa"/>
              <w:right w:w="108" w:type="dxa"/>
            </w:tcMar>
            <w:vAlign w:val="bottom"/>
          </w:tcPr>
          <w:p w14:paraId="287113B1" w14:textId="77777777" w:rsidR="00B917F2" w:rsidRDefault="00B917F2" w:rsidP="00B32B28">
            <w:pPr>
              <w:suppressAutoHyphens w:val="0"/>
              <w:jc w:val="center"/>
            </w:pPr>
            <w:r>
              <w:rPr>
                <w:rFonts w:ascii="Calibri" w:hAnsi="Calibri" w:cs="Calibri"/>
                <w:bCs/>
                <w:color w:val="000000"/>
                <w:sz w:val="20"/>
                <w:szCs w:val="20"/>
                <w:lang w:val="en-US" w:eastAsia="el-GR"/>
              </w:rPr>
              <w:t>DAF</w:t>
            </w:r>
          </w:p>
        </w:tc>
        <w:tc>
          <w:tcPr>
            <w:tcW w:w="1730" w:type="dxa"/>
            <w:shd w:val="clear" w:color="auto" w:fill="FFFFFF"/>
            <w:tcMar>
              <w:left w:w="108" w:type="dxa"/>
              <w:right w:w="108" w:type="dxa"/>
            </w:tcMar>
            <w:vAlign w:val="bottom"/>
          </w:tcPr>
          <w:p w14:paraId="150D2919" w14:textId="77777777" w:rsidR="00B917F2" w:rsidRDefault="00B917F2" w:rsidP="00B32B28">
            <w:pPr>
              <w:suppressAutoHyphens w:val="0"/>
              <w:jc w:val="center"/>
            </w:pPr>
            <w:r>
              <w:rPr>
                <w:rFonts w:ascii="Calibri" w:hAnsi="Calibri" w:cs="Calibri"/>
                <w:bCs/>
                <w:color w:val="000000"/>
                <w:sz w:val="20"/>
                <w:szCs w:val="20"/>
                <w:lang w:eastAsia="el-GR"/>
              </w:rPr>
              <w:t>ΦΟΡΤΗΓΟ</w:t>
            </w:r>
          </w:p>
        </w:tc>
        <w:tc>
          <w:tcPr>
            <w:tcW w:w="850" w:type="dxa"/>
            <w:shd w:val="clear" w:color="auto" w:fill="FFFFFF"/>
            <w:tcMar>
              <w:left w:w="108" w:type="dxa"/>
              <w:right w:w="108" w:type="dxa"/>
            </w:tcMar>
            <w:vAlign w:val="bottom"/>
          </w:tcPr>
          <w:p w14:paraId="34EE559C"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shd w:val="clear" w:color="auto" w:fill="FFFFFF"/>
            <w:tcMar>
              <w:left w:w="108" w:type="dxa"/>
              <w:right w:w="108" w:type="dxa"/>
            </w:tcMar>
            <w:vAlign w:val="bottom"/>
          </w:tcPr>
          <w:p w14:paraId="36571DFC" w14:textId="77777777" w:rsidR="00B917F2" w:rsidRDefault="00B917F2" w:rsidP="00B32B28">
            <w:pPr>
              <w:suppressAutoHyphens w:val="0"/>
              <w:jc w:val="center"/>
            </w:pPr>
            <w:r>
              <w:rPr>
                <w:rFonts w:ascii="Calibri" w:hAnsi="Calibri" w:cs="Calibri"/>
                <w:bCs/>
                <w:color w:val="000000"/>
                <w:sz w:val="20"/>
                <w:szCs w:val="20"/>
                <w:lang w:val="en-US" w:eastAsia="el-GR"/>
              </w:rPr>
              <w:t>77</w:t>
            </w:r>
          </w:p>
        </w:tc>
        <w:tc>
          <w:tcPr>
            <w:tcW w:w="851" w:type="dxa"/>
            <w:shd w:val="clear" w:color="auto" w:fill="FFFFFF"/>
            <w:tcMar>
              <w:left w:w="108" w:type="dxa"/>
              <w:right w:w="108" w:type="dxa"/>
            </w:tcMar>
            <w:vAlign w:val="bottom"/>
          </w:tcPr>
          <w:p w14:paraId="47261DFE" w14:textId="77777777" w:rsidR="00B917F2" w:rsidRDefault="00B917F2" w:rsidP="00B32B28">
            <w:pPr>
              <w:suppressAutoHyphens w:val="0"/>
              <w:jc w:val="center"/>
            </w:pPr>
          </w:p>
        </w:tc>
        <w:tc>
          <w:tcPr>
            <w:tcW w:w="1559" w:type="dxa"/>
            <w:shd w:val="clear" w:color="auto" w:fill="FFFFFF"/>
            <w:tcMar>
              <w:left w:w="108" w:type="dxa"/>
              <w:right w:w="108" w:type="dxa"/>
            </w:tcMar>
            <w:vAlign w:val="bottom"/>
          </w:tcPr>
          <w:p w14:paraId="1C598420"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276" w:type="dxa"/>
            <w:tcMar>
              <w:left w:w="108" w:type="dxa"/>
              <w:right w:w="108" w:type="dxa"/>
            </w:tcMar>
            <w:vAlign w:val="bottom"/>
          </w:tcPr>
          <w:p w14:paraId="312E73DA" w14:textId="52CB2E78" w:rsidR="00B917F2" w:rsidRDefault="00B917F2" w:rsidP="00B32B28">
            <w:pPr>
              <w:suppressAutoHyphens w:val="0"/>
              <w:jc w:val="right"/>
            </w:pPr>
          </w:p>
        </w:tc>
        <w:tc>
          <w:tcPr>
            <w:tcW w:w="1984" w:type="dxa"/>
            <w:tcMar>
              <w:left w:w="108" w:type="dxa"/>
              <w:right w:w="108" w:type="dxa"/>
            </w:tcMar>
          </w:tcPr>
          <w:p w14:paraId="5E1F3CD3"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6F6D4131"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C9383C3" w14:textId="77777777" w:rsidTr="00B32B28">
        <w:trPr>
          <w:trHeight w:val="290"/>
        </w:trPr>
        <w:tc>
          <w:tcPr>
            <w:tcW w:w="580" w:type="dxa"/>
            <w:shd w:val="clear" w:color="auto" w:fill="FFFFFF"/>
            <w:tcMar>
              <w:left w:w="108" w:type="dxa"/>
              <w:right w:w="108" w:type="dxa"/>
            </w:tcMar>
            <w:vAlign w:val="center"/>
          </w:tcPr>
          <w:p w14:paraId="1A1826C4" w14:textId="77777777" w:rsidR="00B917F2" w:rsidRDefault="00B917F2" w:rsidP="00B32B28">
            <w:pPr>
              <w:suppressAutoHyphens w:val="0"/>
              <w:jc w:val="center"/>
            </w:pPr>
            <w:r>
              <w:rPr>
                <w:rFonts w:ascii="Calibri" w:hAnsi="Calibri" w:cs="Calibri"/>
                <w:color w:val="000000"/>
                <w:sz w:val="20"/>
                <w:szCs w:val="20"/>
                <w:lang w:eastAsia="el-GR"/>
              </w:rPr>
              <w:t>156</w:t>
            </w:r>
          </w:p>
        </w:tc>
        <w:tc>
          <w:tcPr>
            <w:tcW w:w="764" w:type="dxa"/>
            <w:shd w:val="clear" w:color="auto" w:fill="FFFFFF"/>
            <w:tcMar>
              <w:left w:w="108" w:type="dxa"/>
              <w:right w:w="108" w:type="dxa"/>
            </w:tcMar>
            <w:vAlign w:val="bottom"/>
          </w:tcPr>
          <w:p w14:paraId="2B93F8E2" w14:textId="77777777" w:rsidR="00B917F2" w:rsidRDefault="00B917F2" w:rsidP="00B32B28">
            <w:pPr>
              <w:suppressAutoHyphens w:val="0"/>
              <w:jc w:val="center"/>
            </w:pPr>
            <w:r>
              <w:rPr>
                <w:rFonts w:ascii="Calibri" w:hAnsi="Calibri" w:cs="Calibri"/>
                <w:bCs/>
                <w:color w:val="000000"/>
                <w:sz w:val="20"/>
                <w:szCs w:val="20"/>
                <w:lang w:eastAsia="el-GR"/>
              </w:rPr>
              <w:t>Α2</w:t>
            </w:r>
          </w:p>
        </w:tc>
        <w:tc>
          <w:tcPr>
            <w:tcW w:w="1237" w:type="dxa"/>
            <w:shd w:val="clear" w:color="auto" w:fill="FFFFFF"/>
            <w:tcMar>
              <w:left w:w="108" w:type="dxa"/>
              <w:right w:w="108" w:type="dxa"/>
            </w:tcMar>
            <w:vAlign w:val="bottom"/>
          </w:tcPr>
          <w:p w14:paraId="66BFBB1C" w14:textId="77777777" w:rsidR="00B917F2" w:rsidRDefault="00B917F2" w:rsidP="00B32B28">
            <w:pPr>
              <w:suppressAutoHyphens w:val="0"/>
              <w:jc w:val="center"/>
            </w:pPr>
            <w:r>
              <w:rPr>
                <w:rFonts w:ascii="Calibri" w:hAnsi="Calibri" w:cs="Calibri"/>
                <w:bCs/>
                <w:color w:val="000000"/>
                <w:sz w:val="20"/>
                <w:szCs w:val="20"/>
                <w:lang w:eastAsia="el-GR"/>
              </w:rPr>
              <w:t>ΜΕ 153760</w:t>
            </w:r>
          </w:p>
        </w:tc>
        <w:tc>
          <w:tcPr>
            <w:tcW w:w="1530" w:type="dxa"/>
            <w:shd w:val="clear" w:color="auto" w:fill="FFFFFF"/>
            <w:tcMar>
              <w:left w:w="108" w:type="dxa"/>
              <w:right w:w="108" w:type="dxa"/>
            </w:tcMar>
            <w:vAlign w:val="bottom"/>
          </w:tcPr>
          <w:p w14:paraId="647A062C" w14:textId="77777777" w:rsidR="00B917F2" w:rsidRDefault="00B917F2" w:rsidP="00B32B28">
            <w:pPr>
              <w:suppressAutoHyphens w:val="0"/>
              <w:jc w:val="center"/>
            </w:pPr>
            <w:r>
              <w:rPr>
                <w:rFonts w:ascii="Calibri" w:hAnsi="Calibri" w:cs="Calibri"/>
                <w:bCs/>
                <w:color w:val="000000"/>
                <w:sz w:val="20"/>
                <w:szCs w:val="20"/>
                <w:lang w:val="en-US" w:eastAsia="el-GR"/>
              </w:rPr>
              <w:t>BUCHER</w:t>
            </w:r>
          </w:p>
        </w:tc>
        <w:tc>
          <w:tcPr>
            <w:tcW w:w="1730" w:type="dxa"/>
            <w:shd w:val="clear" w:color="auto" w:fill="FFFFFF"/>
            <w:tcMar>
              <w:left w:w="108" w:type="dxa"/>
              <w:right w:w="108" w:type="dxa"/>
            </w:tcMar>
            <w:vAlign w:val="bottom"/>
          </w:tcPr>
          <w:p w14:paraId="384BC07E" w14:textId="77777777" w:rsidR="00B917F2" w:rsidRDefault="00B917F2" w:rsidP="00B32B28">
            <w:pPr>
              <w:suppressAutoHyphens w:val="0"/>
              <w:jc w:val="center"/>
            </w:pPr>
            <w:r>
              <w:rPr>
                <w:rFonts w:ascii="Calibri" w:hAnsi="Calibri" w:cs="Calibri"/>
                <w:bCs/>
                <w:color w:val="000000"/>
                <w:sz w:val="20"/>
                <w:szCs w:val="20"/>
                <w:lang w:eastAsia="el-GR"/>
              </w:rPr>
              <w:t>ΣΑΡΩΘΡΟ</w:t>
            </w:r>
          </w:p>
        </w:tc>
        <w:tc>
          <w:tcPr>
            <w:tcW w:w="850" w:type="dxa"/>
            <w:shd w:val="clear" w:color="auto" w:fill="FFFFFF"/>
            <w:tcMar>
              <w:left w:w="108" w:type="dxa"/>
              <w:right w:w="108" w:type="dxa"/>
            </w:tcMar>
            <w:vAlign w:val="bottom"/>
          </w:tcPr>
          <w:p w14:paraId="4D247AF0" w14:textId="77777777" w:rsidR="00B917F2" w:rsidRDefault="00B917F2" w:rsidP="00B32B28">
            <w:pPr>
              <w:suppressAutoHyphens w:val="0"/>
              <w:jc w:val="center"/>
            </w:pPr>
            <w:r>
              <w:rPr>
                <w:rFonts w:ascii="Calibri" w:hAnsi="Calibri" w:cs="Calibri"/>
                <w:bCs/>
                <w:color w:val="000000"/>
                <w:sz w:val="20"/>
                <w:szCs w:val="20"/>
                <w:lang w:eastAsia="el-GR"/>
              </w:rPr>
              <w:t>ΜΕ</w:t>
            </w:r>
          </w:p>
        </w:tc>
        <w:tc>
          <w:tcPr>
            <w:tcW w:w="680" w:type="dxa"/>
            <w:shd w:val="clear" w:color="auto" w:fill="FFFFFF"/>
            <w:tcMar>
              <w:left w:w="108" w:type="dxa"/>
              <w:right w:w="108" w:type="dxa"/>
            </w:tcMar>
            <w:vAlign w:val="bottom"/>
          </w:tcPr>
          <w:p w14:paraId="0B8D28E0" w14:textId="77777777" w:rsidR="00B917F2" w:rsidRDefault="00B917F2" w:rsidP="00B32B28">
            <w:pPr>
              <w:suppressAutoHyphens w:val="0"/>
              <w:jc w:val="center"/>
            </w:pPr>
            <w:r>
              <w:rPr>
                <w:rFonts w:ascii="Calibri" w:hAnsi="Calibri" w:cs="Calibri"/>
                <w:bCs/>
                <w:color w:val="000000"/>
                <w:sz w:val="20"/>
                <w:szCs w:val="20"/>
                <w:lang w:eastAsia="el-GR"/>
              </w:rPr>
              <w:t>234</w:t>
            </w:r>
          </w:p>
        </w:tc>
        <w:tc>
          <w:tcPr>
            <w:tcW w:w="851" w:type="dxa"/>
            <w:shd w:val="clear" w:color="auto" w:fill="FFFFFF"/>
            <w:tcMar>
              <w:left w:w="108" w:type="dxa"/>
              <w:right w:w="108" w:type="dxa"/>
            </w:tcMar>
            <w:vAlign w:val="bottom"/>
          </w:tcPr>
          <w:p w14:paraId="4165CB21"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tcMar>
              <w:left w:w="108" w:type="dxa"/>
              <w:right w:w="108" w:type="dxa"/>
            </w:tcMar>
            <w:vAlign w:val="bottom"/>
          </w:tcPr>
          <w:p w14:paraId="792E7BD7" w14:textId="77777777" w:rsidR="00B917F2" w:rsidRDefault="00B917F2" w:rsidP="00B32B28">
            <w:pPr>
              <w:suppressAutoHyphens w:val="0"/>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0751D28E" w14:textId="57C285BD" w:rsidR="00B917F2" w:rsidRDefault="00B917F2" w:rsidP="00B32B28">
            <w:pPr>
              <w:suppressAutoHyphens w:val="0"/>
              <w:jc w:val="right"/>
            </w:pPr>
          </w:p>
        </w:tc>
        <w:tc>
          <w:tcPr>
            <w:tcW w:w="1984" w:type="dxa"/>
            <w:tcMar>
              <w:left w:w="108" w:type="dxa"/>
              <w:right w:w="108" w:type="dxa"/>
            </w:tcMar>
          </w:tcPr>
          <w:p w14:paraId="69075758" w14:textId="77777777" w:rsidR="00B917F2" w:rsidRDefault="00B917F2" w:rsidP="00B32B28">
            <w:pPr>
              <w:suppressAutoHyphens w:val="0"/>
              <w:snapToGrid w:val="0"/>
              <w:jc w:val="center"/>
              <w:rPr>
                <w:rFonts w:ascii="Calibri" w:hAnsi="Calibri" w:cs="Calibri"/>
                <w:color w:val="000000"/>
                <w:sz w:val="20"/>
                <w:szCs w:val="20"/>
                <w:lang w:eastAsia="el-GR"/>
              </w:rPr>
            </w:pPr>
            <w:r w:rsidRPr="000C0F06">
              <w:rPr>
                <w:rFonts w:ascii="Calibri" w:hAnsi="Calibri" w:cs="Calibri"/>
                <w:color w:val="000000"/>
                <w:sz w:val="20"/>
                <w:szCs w:val="20"/>
                <w:lang w:eastAsia="el-GR"/>
              </w:rPr>
              <w:t>00.020.2420501002</w:t>
            </w:r>
          </w:p>
        </w:tc>
        <w:tc>
          <w:tcPr>
            <w:tcW w:w="1418" w:type="dxa"/>
            <w:tcMar>
              <w:left w:w="108" w:type="dxa"/>
              <w:right w:w="108" w:type="dxa"/>
            </w:tcMar>
          </w:tcPr>
          <w:p w14:paraId="59AEA8ED"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4C18CFFE" w14:textId="77777777" w:rsidTr="00B32B28">
        <w:tblPrEx>
          <w:tblCellMar>
            <w:left w:w="108" w:type="dxa"/>
            <w:right w:w="108" w:type="dxa"/>
          </w:tblCellMar>
        </w:tblPrEx>
        <w:trPr>
          <w:trHeight w:val="290"/>
        </w:trPr>
        <w:tc>
          <w:tcPr>
            <w:tcW w:w="580" w:type="dxa"/>
            <w:shd w:val="clear" w:color="auto" w:fill="FFFFFF"/>
            <w:vAlign w:val="bottom"/>
          </w:tcPr>
          <w:p w14:paraId="62328663" w14:textId="77777777" w:rsidR="00B917F2" w:rsidRDefault="00B917F2" w:rsidP="00B32B28">
            <w:pPr>
              <w:suppressAutoHyphens w:val="0"/>
              <w:jc w:val="center"/>
            </w:pPr>
            <w:r>
              <w:rPr>
                <w:rFonts w:ascii="Calibri" w:hAnsi="Calibri" w:cs="Calibri"/>
                <w:bCs/>
                <w:color w:val="000000"/>
                <w:sz w:val="20"/>
                <w:szCs w:val="20"/>
                <w:lang w:eastAsia="el-GR"/>
              </w:rPr>
              <w:t>157</w:t>
            </w:r>
          </w:p>
        </w:tc>
        <w:tc>
          <w:tcPr>
            <w:tcW w:w="764" w:type="dxa"/>
            <w:shd w:val="clear" w:color="auto" w:fill="FFFFFF"/>
            <w:vAlign w:val="bottom"/>
          </w:tcPr>
          <w:p w14:paraId="475A66CC" w14:textId="77777777" w:rsidR="00B917F2" w:rsidRDefault="00B917F2" w:rsidP="00B32B28">
            <w:pPr>
              <w:suppressAutoHyphens w:val="0"/>
              <w:jc w:val="center"/>
            </w:pPr>
            <w:r>
              <w:rPr>
                <w:rFonts w:ascii="Calibri" w:hAnsi="Calibri" w:cs="Calibri"/>
                <w:bCs/>
                <w:color w:val="000000"/>
                <w:sz w:val="20"/>
                <w:szCs w:val="20"/>
                <w:lang w:eastAsia="el-GR"/>
              </w:rPr>
              <w:t>38</w:t>
            </w:r>
          </w:p>
        </w:tc>
        <w:tc>
          <w:tcPr>
            <w:tcW w:w="1237" w:type="dxa"/>
            <w:shd w:val="clear" w:color="auto" w:fill="FFFFFF"/>
            <w:vAlign w:val="bottom"/>
          </w:tcPr>
          <w:p w14:paraId="722669FC" w14:textId="77777777" w:rsidR="00B917F2" w:rsidRDefault="00B917F2" w:rsidP="00B32B28">
            <w:pPr>
              <w:suppressAutoHyphens w:val="0"/>
              <w:jc w:val="center"/>
            </w:pPr>
            <w:r>
              <w:rPr>
                <w:rFonts w:ascii="Calibri" w:hAnsi="Calibri" w:cs="Calibri"/>
                <w:bCs/>
                <w:color w:val="000000"/>
                <w:sz w:val="20"/>
                <w:szCs w:val="20"/>
                <w:lang w:val="en-US" w:eastAsia="el-GR"/>
              </w:rPr>
              <w:t>KTY 350</w:t>
            </w:r>
            <w:r>
              <w:rPr>
                <w:rFonts w:ascii="Calibri" w:hAnsi="Calibri" w:cs="Calibri"/>
                <w:bCs/>
                <w:color w:val="000000"/>
                <w:sz w:val="20"/>
                <w:szCs w:val="20"/>
                <w:lang w:eastAsia="el-GR"/>
              </w:rPr>
              <w:t>3</w:t>
            </w:r>
          </w:p>
        </w:tc>
        <w:tc>
          <w:tcPr>
            <w:tcW w:w="1530" w:type="dxa"/>
            <w:shd w:val="clear" w:color="auto" w:fill="FFFFFF"/>
            <w:vAlign w:val="bottom"/>
          </w:tcPr>
          <w:p w14:paraId="46BCEC7F" w14:textId="77777777" w:rsidR="00B917F2" w:rsidRDefault="00B917F2" w:rsidP="00B32B28">
            <w:pPr>
              <w:suppressAutoHyphens w:val="0"/>
              <w:jc w:val="center"/>
            </w:pPr>
            <w:r>
              <w:rPr>
                <w:rFonts w:ascii="Calibri" w:hAnsi="Calibri" w:cs="Calibri"/>
                <w:bCs/>
                <w:color w:val="000000"/>
                <w:sz w:val="20"/>
                <w:szCs w:val="20"/>
                <w:lang w:val="en-US" w:eastAsia="el-GR"/>
              </w:rPr>
              <w:t>DAF</w:t>
            </w:r>
          </w:p>
        </w:tc>
        <w:tc>
          <w:tcPr>
            <w:tcW w:w="1730" w:type="dxa"/>
            <w:shd w:val="clear" w:color="auto" w:fill="FFFFFF"/>
            <w:vAlign w:val="bottom"/>
          </w:tcPr>
          <w:p w14:paraId="58C99907" w14:textId="77777777" w:rsidR="00B917F2" w:rsidRDefault="00B917F2" w:rsidP="00B32B28">
            <w:pPr>
              <w:suppressAutoHyphens w:val="0"/>
              <w:jc w:val="center"/>
            </w:pPr>
            <w:r>
              <w:rPr>
                <w:rFonts w:ascii="Calibri" w:hAnsi="Calibri" w:cs="Calibri"/>
                <w:color w:val="000000"/>
                <w:sz w:val="20"/>
                <w:szCs w:val="20"/>
                <w:lang w:eastAsia="el-GR"/>
              </w:rPr>
              <w:t>ΑΠΟΡ/ΦΟΡΟ</w:t>
            </w:r>
          </w:p>
        </w:tc>
        <w:tc>
          <w:tcPr>
            <w:tcW w:w="850" w:type="dxa"/>
            <w:shd w:val="clear" w:color="auto" w:fill="FFFFFF"/>
            <w:vAlign w:val="bottom"/>
          </w:tcPr>
          <w:p w14:paraId="49009A07" w14:textId="77777777" w:rsidR="00B917F2" w:rsidRDefault="00B917F2" w:rsidP="00B32B28">
            <w:pPr>
              <w:suppressAutoHyphens w:val="0"/>
              <w:jc w:val="center"/>
            </w:pPr>
            <w:r>
              <w:rPr>
                <w:rFonts w:ascii="Calibri" w:hAnsi="Calibri" w:cs="Calibri"/>
                <w:bCs/>
                <w:color w:val="000000"/>
                <w:sz w:val="20"/>
                <w:szCs w:val="20"/>
                <w:lang w:eastAsia="el-GR"/>
              </w:rPr>
              <w:t>ΦΙΧ</w:t>
            </w:r>
          </w:p>
        </w:tc>
        <w:tc>
          <w:tcPr>
            <w:tcW w:w="680" w:type="dxa"/>
            <w:shd w:val="clear" w:color="auto" w:fill="FFFFFF"/>
            <w:vAlign w:val="bottom"/>
          </w:tcPr>
          <w:p w14:paraId="3721DB61" w14:textId="77777777" w:rsidR="00B917F2" w:rsidRDefault="00B917F2" w:rsidP="00B32B28">
            <w:pPr>
              <w:suppressAutoHyphens w:val="0"/>
              <w:jc w:val="center"/>
            </w:pPr>
            <w:r>
              <w:rPr>
                <w:rFonts w:ascii="Calibri" w:hAnsi="Calibri" w:cs="Calibri"/>
                <w:bCs/>
                <w:color w:val="000000"/>
                <w:sz w:val="20"/>
                <w:szCs w:val="20"/>
                <w:lang w:eastAsia="el-GR"/>
              </w:rPr>
              <w:t>54</w:t>
            </w:r>
          </w:p>
        </w:tc>
        <w:tc>
          <w:tcPr>
            <w:tcW w:w="851" w:type="dxa"/>
            <w:shd w:val="clear" w:color="auto" w:fill="FFFFFF"/>
            <w:vAlign w:val="bottom"/>
          </w:tcPr>
          <w:p w14:paraId="28E9F41A" w14:textId="77777777" w:rsidR="00B917F2" w:rsidRDefault="00B917F2" w:rsidP="00B32B28">
            <w:pPr>
              <w:suppressAutoHyphens w:val="0"/>
              <w:snapToGrid w:val="0"/>
              <w:jc w:val="center"/>
              <w:rPr>
                <w:rFonts w:ascii="Calibri" w:hAnsi="Calibri" w:cs="Calibri"/>
                <w:color w:val="000000"/>
                <w:sz w:val="20"/>
                <w:szCs w:val="20"/>
                <w:lang w:eastAsia="el-GR"/>
              </w:rPr>
            </w:pPr>
          </w:p>
        </w:tc>
        <w:tc>
          <w:tcPr>
            <w:tcW w:w="1559" w:type="dxa"/>
            <w:shd w:val="clear" w:color="auto" w:fill="FFFFFF"/>
            <w:vAlign w:val="bottom"/>
          </w:tcPr>
          <w:p w14:paraId="32465772" w14:textId="77777777" w:rsidR="00B917F2" w:rsidRDefault="00B917F2" w:rsidP="00B32B28">
            <w:pPr>
              <w:suppressAutoHyphens w:val="0"/>
              <w:snapToGrid w:val="0"/>
              <w:jc w:val="center"/>
              <w:rPr>
                <w:rFonts w:ascii="Calibri" w:hAnsi="Calibri" w:cs="Calibri"/>
                <w:color w:val="000000"/>
                <w:sz w:val="20"/>
                <w:szCs w:val="20"/>
                <w:lang w:eastAsia="el-GR"/>
              </w:rPr>
            </w:pPr>
            <w:r>
              <w:rPr>
                <w:rFonts w:ascii="Calibri" w:hAnsi="Calibri" w:cs="Calibri"/>
                <w:color w:val="000000"/>
                <w:sz w:val="20"/>
                <w:szCs w:val="20"/>
                <w:lang w:eastAsia="el-GR"/>
              </w:rPr>
              <w:t>ΩΣ ΕΡΓΑΛΕΙΟ</w:t>
            </w:r>
          </w:p>
        </w:tc>
        <w:tc>
          <w:tcPr>
            <w:tcW w:w="1276" w:type="dxa"/>
            <w:vAlign w:val="bottom"/>
          </w:tcPr>
          <w:p w14:paraId="4F958DA0" w14:textId="5C917CD3" w:rsidR="00B917F2" w:rsidRDefault="00B917F2" w:rsidP="00B32B28">
            <w:pPr>
              <w:suppressAutoHyphens w:val="0"/>
              <w:jc w:val="right"/>
            </w:pPr>
          </w:p>
        </w:tc>
        <w:tc>
          <w:tcPr>
            <w:tcW w:w="1984" w:type="dxa"/>
          </w:tcPr>
          <w:p w14:paraId="37670B77" w14:textId="77777777" w:rsidR="00B917F2" w:rsidRDefault="00B917F2" w:rsidP="00B32B28">
            <w:pPr>
              <w:suppressAutoHyphens w:val="0"/>
              <w:snapToGrid w:val="0"/>
              <w:jc w:val="center"/>
              <w:rPr>
                <w:rFonts w:ascii="Calibri" w:hAnsi="Calibri" w:cs="Calibri"/>
                <w:color w:val="000000"/>
                <w:sz w:val="20"/>
                <w:szCs w:val="20"/>
                <w:lang w:eastAsia="el-GR"/>
              </w:rPr>
            </w:pPr>
            <w:r w:rsidRPr="000C0F06">
              <w:rPr>
                <w:rFonts w:ascii="Calibri" w:hAnsi="Calibri" w:cs="Calibri"/>
                <w:color w:val="000000"/>
                <w:sz w:val="20"/>
                <w:szCs w:val="20"/>
                <w:lang w:eastAsia="el-GR"/>
              </w:rPr>
              <w:t>00.020.2420501002</w:t>
            </w:r>
          </w:p>
        </w:tc>
        <w:tc>
          <w:tcPr>
            <w:tcW w:w="1418" w:type="dxa"/>
          </w:tcPr>
          <w:p w14:paraId="072FB3FE"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1ABEDCF" w14:textId="77777777" w:rsidTr="00B32B28">
        <w:trPr>
          <w:trHeight w:val="330"/>
        </w:trPr>
        <w:tc>
          <w:tcPr>
            <w:tcW w:w="580" w:type="dxa"/>
            <w:tcMar>
              <w:left w:w="108" w:type="dxa"/>
              <w:right w:w="108" w:type="dxa"/>
            </w:tcMar>
            <w:vAlign w:val="bottom"/>
          </w:tcPr>
          <w:p w14:paraId="6EF0305E" w14:textId="77777777" w:rsidR="00B917F2" w:rsidRDefault="00B917F2" w:rsidP="00B32B28">
            <w:pPr>
              <w:suppressAutoHyphens w:val="0"/>
              <w:jc w:val="center"/>
            </w:pPr>
            <w:r>
              <w:rPr>
                <w:rFonts w:ascii="Calibri" w:hAnsi="Calibri" w:cs="Calibri"/>
                <w:bCs/>
                <w:color w:val="000000"/>
                <w:sz w:val="20"/>
                <w:szCs w:val="20"/>
                <w:lang w:eastAsia="el-GR"/>
              </w:rPr>
              <w:t>158</w:t>
            </w:r>
          </w:p>
        </w:tc>
        <w:tc>
          <w:tcPr>
            <w:tcW w:w="764" w:type="dxa"/>
            <w:tcMar>
              <w:left w:w="108" w:type="dxa"/>
              <w:right w:w="108" w:type="dxa"/>
            </w:tcMar>
            <w:vAlign w:val="bottom"/>
          </w:tcPr>
          <w:p w14:paraId="0F7C71F9" w14:textId="77777777" w:rsidR="00B917F2" w:rsidRDefault="00B917F2" w:rsidP="00B32B28">
            <w:pPr>
              <w:suppressAutoHyphens w:val="0"/>
              <w:jc w:val="center"/>
            </w:pPr>
            <w:r>
              <w:rPr>
                <w:rFonts w:ascii="Calibri" w:hAnsi="Calibri" w:cs="Calibri"/>
                <w:bCs/>
                <w:color w:val="000000"/>
                <w:sz w:val="20"/>
                <w:szCs w:val="20"/>
                <w:lang w:eastAsia="el-GR"/>
              </w:rPr>
              <w:t>39</w:t>
            </w:r>
          </w:p>
        </w:tc>
        <w:tc>
          <w:tcPr>
            <w:tcW w:w="1237" w:type="dxa"/>
            <w:tcMar>
              <w:left w:w="108" w:type="dxa"/>
              <w:right w:w="108" w:type="dxa"/>
            </w:tcMar>
            <w:vAlign w:val="bottom"/>
          </w:tcPr>
          <w:p w14:paraId="342D1F9F" w14:textId="77777777" w:rsidR="00B917F2" w:rsidRDefault="00B917F2" w:rsidP="00B32B28">
            <w:pPr>
              <w:jc w:val="center"/>
            </w:pPr>
            <w:r>
              <w:rPr>
                <w:rFonts w:ascii="Calibri" w:hAnsi="Calibri" w:cs="Calibri"/>
                <w:bCs/>
                <w:color w:val="000000"/>
                <w:sz w:val="20"/>
                <w:szCs w:val="20"/>
                <w:lang w:eastAsia="el-GR"/>
              </w:rPr>
              <w:t>ΚΤΥ 3501</w:t>
            </w:r>
          </w:p>
        </w:tc>
        <w:tc>
          <w:tcPr>
            <w:tcW w:w="1530" w:type="dxa"/>
            <w:tcMar>
              <w:left w:w="108" w:type="dxa"/>
              <w:right w:w="108" w:type="dxa"/>
            </w:tcMar>
            <w:vAlign w:val="bottom"/>
          </w:tcPr>
          <w:p w14:paraId="4222D926" w14:textId="77777777" w:rsidR="00B917F2" w:rsidRPr="00FC62EF" w:rsidRDefault="00B917F2" w:rsidP="00B32B28">
            <w:pPr>
              <w:jc w:val="center"/>
              <w:rPr>
                <w:lang w:val="en-US"/>
              </w:rPr>
            </w:pPr>
            <w:r>
              <w:rPr>
                <w:rFonts w:ascii="Calibri" w:hAnsi="Calibri" w:cs="Calibri"/>
                <w:bCs/>
                <w:color w:val="000000"/>
                <w:sz w:val="20"/>
                <w:szCs w:val="20"/>
                <w:lang w:val="en-US" w:eastAsia="el-GR"/>
              </w:rPr>
              <w:t>TECMEC A.E.B.E.</w:t>
            </w:r>
          </w:p>
        </w:tc>
        <w:tc>
          <w:tcPr>
            <w:tcW w:w="1730" w:type="dxa"/>
            <w:tcMar>
              <w:left w:w="108" w:type="dxa"/>
              <w:right w:w="108" w:type="dxa"/>
            </w:tcMar>
            <w:vAlign w:val="bottom"/>
          </w:tcPr>
          <w:p w14:paraId="4DF15E18" w14:textId="77777777" w:rsidR="00B917F2" w:rsidRDefault="00B917F2" w:rsidP="00B32B28">
            <w:pPr>
              <w:jc w:val="center"/>
            </w:pPr>
            <w:r>
              <w:rPr>
                <w:rFonts w:ascii="Calibri" w:hAnsi="Calibri" w:cs="Calibri"/>
                <w:color w:val="000000"/>
                <w:sz w:val="20"/>
                <w:szCs w:val="20"/>
                <w:lang w:eastAsia="el-GR"/>
              </w:rPr>
              <w:t>ΑΠΟΡ/ΦΟΡΟ</w:t>
            </w:r>
          </w:p>
        </w:tc>
        <w:tc>
          <w:tcPr>
            <w:tcW w:w="850" w:type="dxa"/>
            <w:tcMar>
              <w:left w:w="108" w:type="dxa"/>
              <w:right w:w="108" w:type="dxa"/>
            </w:tcMar>
            <w:vAlign w:val="bottom"/>
          </w:tcPr>
          <w:p w14:paraId="3FB3B003" w14:textId="77777777" w:rsidR="00B917F2" w:rsidRDefault="00B917F2" w:rsidP="00B32B28">
            <w:pPr>
              <w:jc w:val="center"/>
            </w:pPr>
            <w:r>
              <w:rPr>
                <w:rFonts w:ascii="Calibri" w:hAnsi="Calibri" w:cs="Calibri"/>
                <w:color w:val="000000"/>
                <w:sz w:val="20"/>
                <w:szCs w:val="20"/>
                <w:lang w:eastAsia="el-GR"/>
              </w:rPr>
              <w:t>ΦΙΧ</w:t>
            </w:r>
          </w:p>
        </w:tc>
        <w:tc>
          <w:tcPr>
            <w:tcW w:w="680" w:type="dxa"/>
            <w:tcMar>
              <w:left w:w="108" w:type="dxa"/>
              <w:right w:w="108" w:type="dxa"/>
            </w:tcMar>
            <w:vAlign w:val="bottom"/>
          </w:tcPr>
          <w:p w14:paraId="6B742F24" w14:textId="77777777" w:rsidR="00B917F2" w:rsidRDefault="00B917F2" w:rsidP="00B32B28">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63415FED" w14:textId="77777777" w:rsidR="00B917F2" w:rsidRDefault="00B917F2" w:rsidP="00B32B28">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5E09FE02" w14:textId="77777777" w:rsidR="00B917F2" w:rsidRDefault="00B917F2" w:rsidP="00B32B28">
            <w:pPr>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06276AE" w14:textId="546E8A56" w:rsidR="00B917F2" w:rsidRDefault="00B917F2" w:rsidP="00B32B28">
            <w:pPr>
              <w:suppressAutoHyphens w:val="0"/>
              <w:jc w:val="right"/>
            </w:pPr>
          </w:p>
        </w:tc>
        <w:tc>
          <w:tcPr>
            <w:tcW w:w="1984" w:type="dxa"/>
            <w:tcMar>
              <w:left w:w="108" w:type="dxa"/>
              <w:right w:w="108" w:type="dxa"/>
            </w:tcMar>
          </w:tcPr>
          <w:p w14:paraId="1C6FD6E4" w14:textId="77777777" w:rsidR="00B917F2" w:rsidRDefault="00B917F2" w:rsidP="00B32B28">
            <w:pPr>
              <w:suppressAutoHyphens w:val="0"/>
              <w:snapToGrid w:val="0"/>
              <w:jc w:val="center"/>
              <w:rPr>
                <w:rFonts w:ascii="Calibri" w:hAnsi="Calibri" w:cs="Calibri"/>
                <w:bCs/>
                <w:color w:val="000000"/>
                <w:sz w:val="20"/>
                <w:szCs w:val="20"/>
                <w:lang w:eastAsia="el-GR"/>
              </w:rPr>
            </w:pPr>
            <w:r w:rsidRPr="000C0F06">
              <w:rPr>
                <w:rFonts w:ascii="Calibri" w:hAnsi="Calibri" w:cs="Calibri"/>
                <w:color w:val="000000"/>
                <w:sz w:val="20"/>
                <w:szCs w:val="20"/>
                <w:lang w:eastAsia="el-GR"/>
              </w:rPr>
              <w:t>00.020.2420501002</w:t>
            </w:r>
          </w:p>
        </w:tc>
        <w:tc>
          <w:tcPr>
            <w:tcW w:w="1418" w:type="dxa"/>
            <w:tcMar>
              <w:left w:w="108" w:type="dxa"/>
              <w:right w:w="108" w:type="dxa"/>
            </w:tcMar>
          </w:tcPr>
          <w:p w14:paraId="0993AEF7"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5AE29A10" w14:textId="77777777" w:rsidTr="00B32B28">
        <w:trPr>
          <w:trHeight w:val="330"/>
        </w:trPr>
        <w:tc>
          <w:tcPr>
            <w:tcW w:w="580" w:type="dxa"/>
            <w:tcMar>
              <w:left w:w="108" w:type="dxa"/>
              <w:right w:w="108" w:type="dxa"/>
            </w:tcMar>
            <w:vAlign w:val="bottom"/>
          </w:tcPr>
          <w:p w14:paraId="3BCEDAE4" w14:textId="77777777" w:rsidR="00B917F2" w:rsidRDefault="00B917F2" w:rsidP="00B32B28">
            <w:pPr>
              <w:suppressAutoHyphens w:val="0"/>
              <w:jc w:val="center"/>
            </w:pPr>
            <w:r>
              <w:rPr>
                <w:rFonts w:ascii="Calibri" w:hAnsi="Calibri" w:cs="Calibri"/>
                <w:bCs/>
                <w:color w:val="000000"/>
                <w:sz w:val="20"/>
                <w:szCs w:val="20"/>
                <w:lang w:eastAsia="el-GR"/>
              </w:rPr>
              <w:t>159</w:t>
            </w:r>
          </w:p>
        </w:tc>
        <w:tc>
          <w:tcPr>
            <w:tcW w:w="764" w:type="dxa"/>
            <w:tcMar>
              <w:left w:w="108" w:type="dxa"/>
              <w:right w:w="108" w:type="dxa"/>
            </w:tcMar>
            <w:vAlign w:val="bottom"/>
          </w:tcPr>
          <w:p w14:paraId="09B03B9E" w14:textId="77777777" w:rsidR="00B917F2" w:rsidRDefault="00B917F2" w:rsidP="00B32B28">
            <w:pPr>
              <w:suppressAutoHyphens w:val="0"/>
              <w:jc w:val="center"/>
            </w:pPr>
            <w:r>
              <w:rPr>
                <w:rFonts w:ascii="Calibri" w:hAnsi="Calibri" w:cs="Calibri"/>
                <w:bCs/>
                <w:color w:val="000000"/>
                <w:sz w:val="20"/>
                <w:szCs w:val="20"/>
                <w:lang w:eastAsia="el-GR"/>
              </w:rPr>
              <w:t>45</w:t>
            </w:r>
          </w:p>
        </w:tc>
        <w:tc>
          <w:tcPr>
            <w:tcW w:w="1237" w:type="dxa"/>
            <w:tcMar>
              <w:left w:w="108" w:type="dxa"/>
              <w:right w:w="108" w:type="dxa"/>
            </w:tcMar>
            <w:vAlign w:val="bottom"/>
          </w:tcPr>
          <w:p w14:paraId="48EBDE43" w14:textId="77777777" w:rsidR="00B917F2" w:rsidRDefault="00B917F2" w:rsidP="00B32B28">
            <w:pPr>
              <w:jc w:val="center"/>
            </w:pPr>
            <w:r>
              <w:rPr>
                <w:rFonts w:ascii="Calibri" w:hAnsi="Calibri" w:cs="Calibri"/>
                <w:bCs/>
                <w:color w:val="000000"/>
                <w:sz w:val="20"/>
                <w:szCs w:val="20"/>
                <w:lang w:eastAsia="el-GR"/>
              </w:rPr>
              <w:t>ΚΤΥ 3502</w:t>
            </w:r>
          </w:p>
        </w:tc>
        <w:tc>
          <w:tcPr>
            <w:tcW w:w="1530" w:type="dxa"/>
            <w:tcMar>
              <w:left w:w="108" w:type="dxa"/>
              <w:right w:w="108" w:type="dxa"/>
            </w:tcMar>
            <w:vAlign w:val="bottom"/>
          </w:tcPr>
          <w:p w14:paraId="1BBA7D38" w14:textId="77777777" w:rsidR="00B917F2" w:rsidRPr="0060750F" w:rsidRDefault="00B917F2" w:rsidP="00B32B28">
            <w:pPr>
              <w:jc w:val="center"/>
              <w:rPr>
                <w:lang w:val="en-US"/>
              </w:rPr>
            </w:pPr>
            <w:r>
              <w:rPr>
                <w:rFonts w:ascii="Calibri" w:hAnsi="Calibri" w:cs="Calibri"/>
                <w:bCs/>
                <w:color w:val="000000"/>
                <w:sz w:val="20"/>
                <w:szCs w:val="20"/>
                <w:lang w:val="en-US" w:eastAsia="el-GR"/>
              </w:rPr>
              <w:t>TECMEC A.E.B.E.</w:t>
            </w:r>
          </w:p>
        </w:tc>
        <w:tc>
          <w:tcPr>
            <w:tcW w:w="1730" w:type="dxa"/>
            <w:tcMar>
              <w:left w:w="108" w:type="dxa"/>
              <w:right w:w="108" w:type="dxa"/>
            </w:tcMar>
            <w:vAlign w:val="bottom"/>
          </w:tcPr>
          <w:p w14:paraId="5C628EC1" w14:textId="77777777" w:rsidR="00B917F2" w:rsidRDefault="00B917F2" w:rsidP="00B32B28">
            <w:pPr>
              <w:jc w:val="center"/>
            </w:pPr>
            <w:r>
              <w:rPr>
                <w:rFonts w:ascii="Calibri" w:hAnsi="Calibri" w:cs="Calibri"/>
                <w:color w:val="000000"/>
                <w:sz w:val="20"/>
                <w:szCs w:val="20"/>
                <w:lang w:eastAsia="el-GR"/>
              </w:rPr>
              <w:t>ΑΠΟΡ/ΦΟΡΟ</w:t>
            </w:r>
          </w:p>
        </w:tc>
        <w:tc>
          <w:tcPr>
            <w:tcW w:w="850" w:type="dxa"/>
            <w:tcMar>
              <w:left w:w="108" w:type="dxa"/>
              <w:right w:w="108" w:type="dxa"/>
            </w:tcMar>
            <w:vAlign w:val="bottom"/>
          </w:tcPr>
          <w:p w14:paraId="4C0B71E8" w14:textId="77777777" w:rsidR="00B917F2" w:rsidRDefault="00B917F2" w:rsidP="00B32B28">
            <w:pPr>
              <w:jc w:val="center"/>
            </w:pPr>
            <w:r>
              <w:rPr>
                <w:rFonts w:ascii="Calibri" w:hAnsi="Calibri" w:cs="Calibri"/>
                <w:color w:val="000000"/>
                <w:sz w:val="20"/>
                <w:szCs w:val="20"/>
                <w:lang w:eastAsia="el-GR"/>
              </w:rPr>
              <w:t>ΦΙΧ</w:t>
            </w:r>
          </w:p>
        </w:tc>
        <w:tc>
          <w:tcPr>
            <w:tcW w:w="680" w:type="dxa"/>
            <w:tcMar>
              <w:left w:w="108" w:type="dxa"/>
              <w:right w:w="108" w:type="dxa"/>
            </w:tcMar>
            <w:vAlign w:val="bottom"/>
          </w:tcPr>
          <w:p w14:paraId="6E1DAB6B" w14:textId="77777777" w:rsidR="00B917F2" w:rsidRDefault="00B917F2" w:rsidP="00B32B28">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0346156C" w14:textId="77777777" w:rsidR="00B917F2" w:rsidRDefault="00B917F2" w:rsidP="00B32B28">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32B072ED" w14:textId="77777777" w:rsidR="00B917F2" w:rsidRDefault="00B917F2" w:rsidP="00B32B28">
            <w:pPr>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3635CBC3" w14:textId="2FBDDD5C" w:rsidR="00B917F2" w:rsidRDefault="00B917F2" w:rsidP="00B32B28">
            <w:pPr>
              <w:suppressAutoHyphens w:val="0"/>
              <w:jc w:val="right"/>
            </w:pPr>
          </w:p>
        </w:tc>
        <w:tc>
          <w:tcPr>
            <w:tcW w:w="1984" w:type="dxa"/>
            <w:tcMar>
              <w:left w:w="108" w:type="dxa"/>
              <w:right w:w="108" w:type="dxa"/>
            </w:tcMar>
          </w:tcPr>
          <w:p w14:paraId="48D6C444" w14:textId="77777777" w:rsidR="00B917F2" w:rsidRDefault="00B917F2" w:rsidP="00B32B28">
            <w:pPr>
              <w:suppressAutoHyphens w:val="0"/>
              <w:snapToGrid w:val="0"/>
              <w:jc w:val="center"/>
              <w:rPr>
                <w:rFonts w:ascii="Calibri" w:hAnsi="Calibri" w:cs="Calibri"/>
                <w:bCs/>
                <w:color w:val="000000"/>
                <w:sz w:val="20"/>
                <w:szCs w:val="20"/>
                <w:lang w:eastAsia="el-GR"/>
              </w:rPr>
            </w:pPr>
            <w:r w:rsidRPr="000C0F06">
              <w:rPr>
                <w:rFonts w:ascii="Calibri" w:hAnsi="Calibri" w:cs="Calibri"/>
                <w:color w:val="000000"/>
                <w:sz w:val="20"/>
                <w:szCs w:val="20"/>
                <w:lang w:eastAsia="el-GR"/>
              </w:rPr>
              <w:t>00.020.2420501002</w:t>
            </w:r>
          </w:p>
        </w:tc>
        <w:tc>
          <w:tcPr>
            <w:tcW w:w="1418" w:type="dxa"/>
            <w:tcMar>
              <w:left w:w="108" w:type="dxa"/>
              <w:right w:w="108" w:type="dxa"/>
            </w:tcMar>
          </w:tcPr>
          <w:p w14:paraId="72344908"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66DAC4CD" w14:textId="77777777" w:rsidTr="00B32B28">
        <w:trPr>
          <w:trHeight w:val="330"/>
        </w:trPr>
        <w:tc>
          <w:tcPr>
            <w:tcW w:w="580" w:type="dxa"/>
            <w:tcMar>
              <w:left w:w="108" w:type="dxa"/>
              <w:right w:w="108" w:type="dxa"/>
            </w:tcMar>
            <w:vAlign w:val="bottom"/>
          </w:tcPr>
          <w:p w14:paraId="423D2FDA" w14:textId="77777777" w:rsidR="00B917F2" w:rsidRDefault="00B917F2" w:rsidP="00B32B28">
            <w:pPr>
              <w:suppressAutoHyphens w:val="0"/>
              <w:jc w:val="center"/>
            </w:pPr>
            <w:r>
              <w:rPr>
                <w:rFonts w:ascii="Calibri" w:hAnsi="Calibri" w:cs="Calibri"/>
                <w:bCs/>
                <w:color w:val="000000"/>
                <w:sz w:val="20"/>
                <w:szCs w:val="20"/>
                <w:lang w:eastAsia="el-GR"/>
              </w:rPr>
              <w:t>160</w:t>
            </w:r>
          </w:p>
        </w:tc>
        <w:tc>
          <w:tcPr>
            <w:tcW w:w="764" w:type="dxa"/>
            <w:tcMar>
              <w:left w:w="108" w:type="dxa"/>
              <w:right w:w="108" w:type="dxa"/>
            </w:tcMar>
            <w:vAlign w:val="bottom"/>
          </w:tcPr>
          <w:p w14:paraId="4061A872" w14:textId="77777777" w:rsidR="00B917F2" w:rsidRDefault="00B917F2" w:rsidP="00B32B28">
            <w:pPr>
              <w:suppressAutoHyphens w:val="0"/>
              <w:jc w:val="center"/>
            </w:pPr>
            <w:r>
              <w:rPr>
                <w:rFonts w:ascii="Calibri" w:hAnsi="Calibri" w:cs="Calibri"/>
                <w:bCs/>
                <w:color w:val="000000"/>
                <w:sz w:val="20"/>
                <w:szCs w:val="20"/>
                <w:lang w:eastAsia="el-GR"/>
              </w:rPr>
              <w:t>Π1</w:t>
            </w:r>
          </w:p>
        </w:tc>
        <w:tc>
          <w:tcPr>
            <w:tcW w:w="1237" w:type="dxa"/>
            <w:tcMar>
              <w:left w:w="108" w:type="dxa"/>
              <w:right w:w="108" w:type="dxa"/>
            </w:tcMar>
            <w:vAlign w:val="bottom"/>
          </w:tcPr>
          <w:p w14:paraId="7D87E69E" w14:textId="77777777" w:rsidR="00B917F2" w:rsidRDefault="00B917F2" w:rsidP="00B32B28">
            <w:pPr>
              <w:jc w:val="center"/>
            </w:pPr>
            <w:r>
              <w:rPr>
                <w:rFonts w:ascii="Calibri" w:hAnsi="Calibri" w:cs="Calibri"/>
                <w:bCs/>
                <w:color w:val="000000"/>
                <w:sz w:val="20"/>
                <w:szCs w:val="20"/>
                <w:lang w:eastAsia="el-GR"/>
              </w:rPr>
              <w:t>ΚΗΗ 6142</w:t>
            </w:r>
          </w:p>
        </w:tc>
        <w:tc>
          <w:tcPr>
            <w:tcW w:w="1530" w:type="dxa"/>
            <w:tcMar>
              <w:left w:w="108" w:type="dxa"/>
              <w:right w:w="108" w:type="dxa"/>
            </w:tcMar>
            <w:vAlign w:val="bottom"/>
          </w:tcPr>
          <w:p w14:paraId="61A726FE" w14:textId="77777777" w:rsidR="00B917F2" w:rsidRPr="00135410" w:rsidRDefault="00B917F2" w:rsidP="00B32B28">
            <w:pPr>
              <w:jc w:val="center"/>
              <w:rPr>
                <w:lang w:val="en-US"/>
              </w:rPr>
            </w:pPr>
            <w:r>
              <w:rPr>
                <w:rFonts w:ascii="Calibri" w:hAnsi="Calibri" w:cs="Calibri"/>
                <w:bCs/>
                <w:color w:val="000000"/>
                <w:sz w:val="20"/>
                <w:szCs w:val="20"/>
                <w:lang w:val="en-US" w:eastAsia="el-GR"/>
              </w:rPr>
              <w:t>SCODA FAPIA</w:t>
            </w:r>
          </w:p>
        </w:tc>
        <w:tc>
          <w:tcPr>
            <w:tcW w:w="1730" w:type="dxa"/>
            <w:tcMar>
              <w:left w:w="108" w:type="dxa"/>
              <w:right w:w="108" w:type="dxa"/>
            </w:tcMar>
            <w:vAlign w:val="bottom"/>
          </w:tcPr>
          <w:p w14:paraId="648FD82E" w14:textId="77777777" w:rsidR="00B917F2" w:rsidRDefault="00B917F2" w:rsidP="00B32B28">
            <w:pPr>
              <w:jc w:val="center"/>
            </w:pPr>
            <w:r>
              <w:rPr>
                <w:rFonts w:ascii="Calibri" w:hAnsi="Calibri" w:cs="Calibri"/>
                <w:color w:val="000000"/>
                <w:sz w:val="20"/>
                <w:szCs w:val="20"/>
                <w:lang w:eastAsia="el-GR"/>
              </w:rPr>
              <w:t>ΕΠΙΒΑΤΙΚΟ</w:t>
            </w:r>
          </w:p>
        </w:tc>
        <w:tc>
          <w:tcPr>
            <w:tcW w:w="850" w:type="dxa"/>
            <w:tcMar>
              <w:left w:w="108" w:type="dxa"/>
              <w:right w:w="108" w:type="dxa"/>
            </w:tcMar>
            <w:vAlign w:val="bottom"/>
          </w:tcPr>
          <w:p w14:paraId="7D654ADA" w14:textId="77777777" w:rsidR="00B917F2" w:rsidRDefault="00B917F2" w:rsidP="00B32B28">
            <w:pPr>
              <w:jc w:val="center"/>
            </w:pPr>
            <w:r>
              <w:rPr>
                <w:rFonts w:ascii="Calibri" w:hAnsi="Calibri" w:cs="Calibri"/>
                <w:color w:val="000000"/>
                <w:sz w:val="20"/>
                <w:szCs w:val="20"/>
                <w:lang w:eastAsia="el-GR"/>
              </w:rPr>
              <w:t>ΕΙΧ</w:t>
            </w:r>
          </w:p>
        </w:tc>
        <w:tc>
          <w:tcPr>
            <w:tcW w:w="680" w:type="dxa"/>
            <w:tcMar>
              <w:left w:w="108" w:type="dxa"/>
              <w:right w:w="108" w:type="dxa"/>
            </w:tcMar>
            <w:vAlign w:val="bottom"/>
          </w:tcPr>
          <w:p w14:paraId="31F58DD9" w14:textId="77777777" w:rsidR="00B917F2" w:rsidRDefault="00B917F2" w:rsidP="00B32B28">
            <w:pPr>
              <w:jc w:val="center"/>
            </w:pPr>
            <w:r>
              <w:rPr>
                <w:rFonts w:ascii="Calibri" w:hAnsi="Calibri" w:cs="Calibri"/>
                <w:bCs/>
                <w:color w:val="000000"/>
                <w:sz w:val="20"/>
                <w:szCs w:val="20"/>
                <w:lang w:eastAsia="el-GR"/>
              </w:rPr>
              <w:t>10</w:t>
            </w:r>
          </w:p>
        </w:tc>
        <w:tc>
          <w:tcPr>
            <w:tcW w:w="851" w:type="dxa"/>
            <w:tcMar>
              <w:left w:w="108" w:type="dxa"/>
              <w:right w:w="108" w:type="dxa"/>
            </w:tcMar>
            <w:vAlign w:val="bottom"/>
          </w:tcPr>
          <w:p w14:paraId="344F9307" w14:textId="77777777" w:rsidR="00B917F2" w:rsidRDefault="00B917F2" w:rsidP="00B32B28">
            <w:pPr>
              <w:snapToGrid w:val="0"/>
              <w:jc w:val="center"/>
              <w:rPr>
                <w:rFonts w:ascii="Calibri" w:hAnsi="Calibri" w:cs="Calibri"/>
                <w:bCs/>
                <w:color w:val="000000"/>
                <w:sz w:val="20"/>
                <w:szCs w:val="20"/>
                <w:lang w:eastAsia="el-GR"/>
              </w:rP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6BC83B2C" w14:textId="77777777" w:rsidR="00B917F2" w:rsidRDefault="00B917F2" w:rsidP="00B32B28">
            <w:pPr>
              <w:jc w:val="center"/>
            </w:pPr>
          </w:p>
        </w:tc>
        <w:tc>
          <w:tcPr>
            <w:tcW w:w="1276" w:type="dxa"/>
            <w:tcMar>
              <w:left w:w="108" w:type="dxa"/>
              <w:right w:w="108" w:type="dxa"/>
            </w:tcMar>
            <w:vAlign w:val="bottom"/>
          </w:tcPr>
          <w:p w14:paraId="7B92F9B2" w14:textId="21E1DD47" w:rsidR="00B917F2" w:rsidRDefault="00B917F2" w:rsidP="00B32B28">
            <w:pPr>
              <w:suppressAutoHyphens w:val="0"/>
              <w:jc w:val="right"/>
            </w:pPr>
          </w:p>
        </w:tc>
        <w:tc>
          <w:tcPr>
            <w:tcW w:w="1984" w:type="dxa"/>
            <w:tcMar>
              <w:left w:w="108" w:type="dxa"/>
              <w:right w:w="108" w:type="dxa"/>
            </w:tcMar>
          </w:tcPr>
          <w:p w14:paraId="50822576"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00.010.2420501002</w:t>
            </w:r>
          </w:p>
        </w:tc>
        <w:tc>
          <w:tcPr>
            <w:tcW w:w="1418" w:type="dxa"/>
            <w:tcMar>
              <w:left w:w="108" w:type="dxa"/>
              <w:right w:w="108" w:type="dxa"/>
            </w:tcMar>
          </w:tcPr>
          <w:p w14:paraId="2BE40D30"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22995601" w14:textId="77777777" w:rsidTr="00B32B28">
        <w:trPr>
          <w:trHeight w:val="330"/>
        </w:trPr>
        <w:tc>
          <w:tcPr>
            <w:tcW w:w="580" w:type="dxa"/>
            <w:tcMar>
              <w:left w:w="108" w:type="dxa"/>
              <w:right w:w="108" w:type="dxa"/>
            </w:tcMar>
            <w:vAlign w:val="bottom"/>
          </w:tcPr>
          <w:p w14:paraId="71BCC88F" w14:textId="77777777" w:rsidR="00B917F2" w:rsidRDefault="00B917F2" w:rsidP="00B32B28">
            <w:pPr>
              <w:suppressAutoHyphens w:val="0"/>
              <w:jc w:val="center"/>
            </w:pPr>
            <w:r>
              <w:rPr>
                <w:rFonts w:ascii="Calibri" w:hAnsi="Calibri" w:cs="Calibri"/>
                <w:bCs/>
                <w:color w:val="000000"/>
                <w:sz w:val="20"/>
                <w:szCs w:val="20"/>
                <w:lang w:eastAsia="el-GR"/>
              </w:rPr>
              <w:t>161</w:t>
            </w:r>
          </w:p>
        </w:tc>
        <w:tc>
          <w:tcPr>
            <w:tcW w:w="764" w:type="dxa"/>
            <w:tcMar>
              <w:left w:w="108" w:type="dxa"/>
              <w:right w:w="108" w:type="dxa"/>
            </w:tcMar>
            <w:vAlign w:val="bottom"/>
          </w:tcPr>
          <w:p w14:paraId="7266F8DA" w14:textId="77777777" w:rsidR="00B917F2" w:rsidRDefault="00B917F2" w:rsidP="00B32B28">
            <w:pPr>
              <w:suppressAutoHyphens w:val="0"/>
              <w:jc w:val="center"/>
            </w:pPr>
            <w:r>
              <w:rPr>
                <w:rFonts w:ascii="Calibri" w:hAnsi="Calibri" w:cs="Calibri"/>
                <w:bCs/>
                <w:color w:val="000000"/>
                <w:sz w:val="20"/>
                <w:szCs w:val="20"/>
                <w:lang w:eastAsia="el-GR"/>
              </w:rPr>
              <w:t>Σ1</w:t>
            </w:r>
          </w:p>
        </w:tc>
        <w:tc>
          <w:tcPr>
            <w:tcW w:w="1237" w:type="dxa"/>
            <w:tcMar>
              <w:left w:w="108" w:type="dxa"/>
              <w:right w:w="108" w:type="dxa"/>
            </w:tcMar>
            <w:vAlign w:val="bottom"/>
          </w:tcPr>
          <w:p w14:paraId="7365BA67" w14:textId="77777777" w:rsidR="00B917F2" w:rsidRDefault="00B917F2" w:rsidP="00B32B28">
            <w:pPr>
              <w:jc w:val="center"/>
            </w:pPr>
            <w:r>
              <w:rPr>
                <w:rFonts w:ascii="Calibri" w:hAnsi="Calibri" w:cs="Calibri"/>
                <w:bCs/>
                <w:color w:val="000000"/>
                <w:sz w:val="20"/>
                <w:szCs w:val="20"/>
                <w:lang w:eastAsia="el-GR"/>
              </w:rPr>
              <w:t>ΚΗΙ 3738</w:t>
            </w:r>
          </w:p>
        </w:tc>
        <w:tc>
          <w:tcPr>
            <w:tcW w:w="1530" w:type="dxa"/>
            <w:tcMar>
              <w:left w:w="108" w:type="dxa"/>
              <w:right w:w="108" w:type="dxa"/>
            </w:tcMar>
            <w:vAlign w:val="bottom"/>
          </w:tcPr>
          <w:p w14:paraId="20AD0153" w14:textId="77777777" w:rsidR="00B917F2" w:rsidRPr="00135410" w:rsidRDefault="00B917F2" w:rsidP="00B32B28">
            <w:pPr>
              <w:jc w:val="center"/>
              <w:rPr>
                <w:lang w:val="en-US"/>
              </w:rPr>
            </w:pPr>
            <w:r>
              <w:rPr>
                <w:rFonts w:ascii="Calibri" w:hAnsi="Calibri" w:cs="Calibri"/>
                <w:bCs/>
                <w:color w:val="000000"/>
                <w:sz w:val="20"/>
                <w:szCs w:val="20"/>
                <w:lang w:val="en-US" w:eastAsia="el-GR"/>
              </w:rPr>
              <w:t>FORD</w:t>
            </w:r>
            <w:r>
              <w:rPr>
                <w:rFonts w:ascii="Calibri" w:hAnsi="Calibri" w:cs="Calibri"/>
                <w:bCs/>
                <w:color w:val="000000"/>
                <w:sz w:val="20"/>
                <w:szCs w:val="20"/>
                <w:lang w:eastAsia="el-GR"/>
              </w:rPr>
              <w:t xml:space="preserve"> Τ</w:t>
            </w:r>
            <w:r>
              <w:rPr>
                <w:rFonts w:ascii="Calibri" w:hAnsi="Calibri" w:cs="Calibri"/>
                <w:bCs/>
                <w:color w:val="000000"/>
                <w:sz w:val="20"/>
                <w:szCs w:val="20"/>
                <w:lang w:val="en-US" w:eastAsia="el-GR"/>
              </w:rPr>
              <w:t>RANSIT</w:t>
            </w:r>
          </w:p>
        </w:tc>
        <w:tc>
          <w:tcPr>
            <w:tcW w:w="1730" w:type="dxa"/>
            <w:tcMar>
              <w:left w:w="108" w:type="dxa"/>
              <w:right w:w="108" w:type="dxa"/>
            </w:tcMar>
            <w:vAlign w:val="bottom"/>
          </w:tcPr>
          <w:p w14:paraId="28188307" w14:textId="77777777" w:rsidR="00B917F2" w:rsidRDefault="00B917F2" w:rsidP="00B32B28">
            <w:pPr>
              <w:jc w:val="center"/>
            </w:pPr>
            <w:r>
              <w:rPr>
                <w:rFonts w:ascii="Calibri" w:hAnsi="Calibri" w:cs="Calibri"/>
                <w:color w:val="000000"/>
                <w:sz w:val="20"/>
                <w:szCs w:val="20"/>
                <w:lang w:eastAsia="el-GR"/>
              </w:rPr>
              <w:t xml:space="preserve">ΦΟΡΤΗΓΟ </w:t>
            </w:r>
          </w:p>
          <w:p w14:paraId="4F676E05" w14:textId="77777777" w:rsidR="00B917F2" w:rsidRDefault="00B917F2" w:rsidP="00B32B28">
            <w:pPr>
              <w:jc w:val="center"/>
            </w:pPr>
            <w:r>
              <w:rPr>
                <w:rFonts w:ascii="Calibri" w:hAnsi="Calibri" w:cs="Calibri"/>
                <w:color w:val="000000"/>
                <w:sz w:val="20"/>
                <w:szCs w:val="20"/>
                <w:lang w:eastAsia="el-GR"/>
              </w:rPr>
              <w:t>ΑΝΑΤΡΕΠΟΜΕΝΟ</w:t>
            </w:r>
          </w:p>
        </w:tc>
        <w:tc>
          <w:tcPr>
            <w:tcW w:w="850" w:type="dxa"/>
            <w:tcMar>
              <w:left w:w="108" w:type="dxa"/>
              <w:right w:w="108" w:type="dxa"/>
            </w:tcMar>
            <w:vAlign w:val="bottom"/>
          </w:tcPr>
          <w:p w14:paraId="4DF4A4C9" w14:textId="77777777" w:rsidR="00B917F2" w:rsidRDefault="00B917F2" w:rsidP="00B32B28">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3D628D3C" w14:textId="77777777" w:rsidR="00B917F2" w:rsidRDefault="00B917F2" w:rsidP="00B32B28">
            <w:pPr>
              <w:jc w:val="center"/>
            </w:pPr>
            <w:r>
              <w:rPr>
                <w:rFonts w:ascii="Calibri" w:hAnsi="Calibri" w:cs="Calibri"/>
                <w:bCs/>
                <w:color w:val="000000"/>
                <w:sz w:val="20"/>
                <w:szCs w:val="20"/>
                <w:lang w:eastAsia="el-GR"/>
              </w:rPr>
              <w:t>9</w:t>
            </w:r>
          </w:p>
        </w:tc>
        <w:tc>
          <w:tcPr>
            <w:tcW w:w="851" w:type="dxa"/>
            <w:tcMar>
              <w:left w:w="108" w:type="dxa"/>
              <w:right w:w="108" w:type="dxa"/>
            </w:tcMar>
            <w:vAlign w:val="bottom"/>
          </w:tcPr>
          <w:p w14:paraId="08D104F3" w14:textId="77777777" w:rsidR="00B917F2" w:rsidRDefault="00B917F2" w:rsidP="00B32B28">
            <w:pPr>
              <w:snapToGrid w:val="0"/>
              <w:jc w:val="center"/>
              <w:rPr>
                <w:rFonts w:ascii="Calibri" w:hAnsi="Calibri" w:cs="Calibri"/>
                <w:bCs/>
                <w:color w:val="000000"/>
                <w:sz w:val="20"/>
                <w:szCs w:val="20"/>
                <w:lang w:eastAsia="el-GR"/>
              </w:rP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55B7A30F" w14:textId="77777777" w:rsidR="00B917F2" w:rsidRDefault="00B917F2" w:rsidP="00B32B28">
            <w:pPr>
              <w:jc w:val="center"/>
            </w:pPr>
          </w:p>
        </w:tc>
        <w:tc>
          <w:tcPr>
            <w:tcW w:w="1276" w:type="dxa"/>
            <w:tcMar>
              <w:left w:w="108" w:type="dxa"/>
              <w:right w:w="108" w:type="dxa"/>
            </w:tcMar>
            <w:vAlign w:val="bottom"/>
          </w:tcPr>
          <w:p w14:paraId="00F76CEA" w14:textId="70F2B1E0" w:rsidR="00B917F2" w:rsidRDefault="00B917F2" w:rsidP="00B32B28">
            <w:pPr>
              <w:suppressAutoHyphens w:val="0"/>
              <w:jc w:val="right"/>
            </w:pPr>
          </w:p>
        </w:tc>
        <w:tc>
          <w:tcPr>
            <w:tcW w:w="1984" w:type="dxa"/>
            <w:tcMar>
              <w:left w:w="108" w:type="dxa"/>
              <w:right w:w="108" w:type="dxa"/>
            </w:tcMar>
          </w:tcPr>
          <w:p w14:paraId="2F1A0727"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14913B36"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32160AA5" w14:textId="77777777" w:rsidTr="00B32B28">
        <w:trPr>
          <w:trHeight w:val="330"/>
        </w:trPr>
        <w:tc>
          <w:tcPr>
            <w:tcW w:w="580" w:type="dxa"/>
            <w:tcMar>
              <w:left w:w="108" w:type="dxa"/>
              <w:right w:w="108" w:type="dxa"/>
            </w:tcMar>
            <w:vAlign w:val="bottom"/>
          </w:tcPr>
          <w:p w14:paraId="6F853C37" w14:textId="77777777" w:rsidR="00B917F2" w:rsidRDefault="00B917F2" w:rsidP="00B32B28">
            <w:pPr>
              <w:suppressAutoHyphens w:val="0"/>
              <w:jc w:val="center"/>
            </w:pPr>
            <w:r>
              <w:rPr>
                <w:rFonts w:ascii="Calibri" w:hAnsi="Calibri" w:cs="Calibri"/>
                <w:bCs/>
                <w:color w:val="000000"/>
                <w:sz w:val="20"/>
                <w:szCs w:val="20"/>
                <w:lang w:eastAsia="el-GR"/>
              </w:rPr>
              <w:t>162</w:t>
            </w:r>
          </w:p>
        </w:tc>
        <w:tc>
          <w:tcPr>
            <w:tcW w:w="764" w:type="dxa"/>
            <w:tcMar>
              <w:left w:w="108" w:type="dxa"/>
              <w:right w:w="108" w:type="dxa"/>
            </w:tcMar>
            <w:vAlign w:val="bottom"/>
          </w:tcPr>
          <w:p w14:paraId="6563F5FD" w14:textId="77777777" w:rsidR="00B917F2" w:rsidRDefault="00B917F2" w:rsidP="00B32B28">
            <w:pPr>
              <w:suppressAutoHyphens w:val="0"/>
              <w:jc w:val="center"/>
            </w:pPr>
            <w:r>
              <w:rPr>
                <w:rFonts w:ascii="Calibri" w:hAnsi="Calibri" w:cs="Calibri"/>
                <w:bCs/>
                <w:color w:val="000000"/>
                <w:sz w:val="20"/>
                <w:szCs w:val="20"/>
                <w:lang w:eastAsia="el-GR"/>
              </w:rPr>
              <w:t>Σ2</w:t>
            </w:r>
          </w:p>
        </w:tc>
        <w:tc>
          <w:tcPr>
            <w:tcW w:w="1237" w:type="dxa"/>
            <w:tcMar>
              <w:left w:w="108" w:type="dxa"/>
              <w:right w:w="108" w:type="dxa"/>
            </w:tcMar>
            <w:vAlign w:val="bottom"/>
          </w:tcPr>
          <w:p w14:paraId="46E0D1A3" w14:textId="77777777" w:rsidR="00B917F2" w:rsidRDefault="00B917F2" w:rsidP="00B32B28">
            <w:pPr>
              <w:jc w:val="center"/>
            </w:pPr>
            <w:r>
              <w:rPr>
                <w:rFonts w:ascii="Calibri" w:hAnsi="Calibri" w:cs="Calibri"/>
                <w:bCs/>
                <w:color w:val="000000"/>
                <w:sz w:val="20"/>
                <w:szCs w:val="20"/>
                <w:lang w:eastAsia="el-GR"/>
              </w:rPr>
              <w:t>ΚΗΙ 5458</w:t>
            </w:r>
          </w:p>
        </w:tc>
        <w:tc>
          <w:tcPr>
            <w:tcW w:w="1530" w:type="dxa"/>
            <w:tcMar>
              <w:left w:w="108" w:type="dxa"/>
              <w:right w:w="108" w:type="dxa"/>
            </w:tcMar>
            <w:vAlign w:val="bottom"/>
          </w:tcPr>
          <w:p w14:paraId="39D7352E" w14:textId="77777777" w:rsidR="00B917F2" w:rsidRDefault="00B917F2" w:rsidP="00B32B28">
            <w:pPr>
              <w:jc w:val="center"/>
            </w:pPr>
            <w:r>
              <w:rPr>
                <w:rFonts w:ascii="Calibri" w:hAnsi="Calibri" w:cs="Calibri"/>
                <w:bCs/>
                <w:color w:val="000000"/>
                <w:sz w:val="20"/>
                <w:szCs w:val="20"/>
                <w:lang w:val="en-US" w:eastAsia="el-GR"/>
              </w:rPr>
              <w:t>PIAGGIO PORTER</w:t>
            </w:r>
          </w:p>
        </w:tc>
        <w:tc>
          <w:tcPr>
            <w:tcW w:w="1730" w:type="dxa"/>
            <w:tcMar>
              <w:left w:w="108" w:type="dxa"/>
              <w:right w:w="108" w:type="dxa"/>
            </w:tcMar>
            <w:vAlign w:val="bottom"/>
          </w:tcPr>
          <w:p w14:paraId="101FECD2" w14:textId="77777777" w:rsidR="00B917F2" w:rsidRDefault="00B917F2" w:rsidP="00B32B28">
            <w:pPr>
              <w:jc w:val="center"/>
            </w:pPr>
            <w:r>
              <w:rPr>
                <w:rFonts w:ascii="Calibri" w:hAnsi="Calibri" w:cs="Calibri"/>
                <w:color w:val="000000"/>
                <w:sz w:val="20"/>
                <w:szCs w:val="20"/>
                <w:lang w:eastAsia="el-GR"/>
              </w:rPr>
              <w:t>ΕΠΙΒΑΤΙΚΟ</w:t>
            </w:r>
          </w:p>
        </w:tc>
        <w:tc>
          <w:tcPr>
            <w:tcW w:w="850" w:type="dxa"/>
            <w:tcMar>
              <w:left w:w="108" w:type="dxa"/>
              <w:right w:w="108" w:type="dxa"/>
            </w:tcMar>
            <w:vAlign w:val="bottom"/>
          </w:tcPr>
          <w:p w14:paraId="33CCF63A" w14:textId="77777777" w:rsidR="00B917F2" w:rsidRDefault="00B917F2" w:rsidP="00B32B28">
            <w:pPr>
              <w:jc w:val="center"/>
            </w:pPr>
            <w:r>
              <w:rPr>
                <w:rFonts w:ascii="Calibri" w:hAnsi="Calibri" w:cs="Calibri"/>
                <w:color w:val="000000"/>
                <w:sz w:val="20"/>
                <w:szCs w:val="20"/>
                <w:lang w:eastAsia="el-GR"/>
              </w:rPr>
              <w:t>ΕΙΧ</w:t>
            </w:r>
          </w:p>
        </w:tc>
        <w:tc>
          <w:tcPr>
            <w:tcW w:w="680" w:type="dxa"/>
            <w:tcMar>
              <w:left w:w="108" w:type="dxa"/>
              <w:right w:w="108" w:type="dxa"/>
            </w:tcMar>
            <w:vAlign w:val="bottom"/>
          </w:tcPr>
          <w:p w14:paraId="590EE2EA" w14:textId="77777777" w:rsidR="00B917F2" w:rsidRDefault="00B917F2" w:rsidP="00B32B28">
            <w:pPr>
              <w:jc w:val="center"/>
            </w:pPr>
            <w:r>
              <w:rPr>
                <w:rFonts w:ascii="Calibri" w:hAnsi="Calibri" w:cs="Calibri"/>
                <w:bCs/>
                <w:color w:val="000000"/>
                <w:sz w:val="20"/>
                <w:szCs w:val="20"/>
                <w:lang w:eastAsia="el-GR"/>
              </w:rPr>
              <w:t>10</w:t>
            </w:r>
          </w:p>
        </w:tc>
        <w:tc>
          <w:tcPr>
            <w:tcW w:w="851" w:type="dxa"/>
            <w:tcMar>
              <w:left w:w="108" w:type="dxa"/>
              <w:right w:w="108" w:type="dxa"/>
            </w:tcMar>
            <w:vAlign w:val="bottom"/>
          </w:tcPr>
          <w:p w14:paraId="2B240EAA" w14:textId="77777777" w:rsidR="00B917F2" w:rsidRDefault="00B917F2" w:rsidP="00B32B28">
            <w:pPr>
              <w:jc w:val="cente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21535990" w14:textId="77777777" w:rsidR="00B917F2" w:rsidRDefault="00B917F2" w:rsidP="00B32B28">
            <w:pPr>
              <w:snapToGrid w:val="0"/>
              <w:jc w:val="center"/>
              <w:rPr>
                <w:rFonts w:ascii="Calibri" w:hAnsi="Calibri" w:cs="Calibri"/>
                <w:bCs/>
                <w:color w:val="000000"/>
                <w:sz w:val="20"/>
                <w:szCs w:val="20"/>
                <w:lang w:eastAsia="el-GR"/>
              </w:rPr>
            </w:pPr>
          </w:p>
        </w:tc>
        <w:tc>
          <w:tcPr>
            <w:tcW w:w="1276" w:type="dxa"/>
            <w:tcMar>
              <w:left w:w="108" w:type="dxa"/>
              <w:right w:w="108" w:type="dxa"/>
            </w:tcMar>
            <w:vAlign w:val="bottom"/>
          </w:tcPr>
          <w:p w14:paraId="159FBFEF" w14:textId="299ECA59" w:rsidR="00B917F2" w:rsidRDefault="00B917F2" w:rsidP="00B32B28">
            <w:pPr>
              <w:suppressAutoHyphens w:val="0"/>
              <w:jc w:val="right"/>
            </w:pPr>
          </w:p>
        </w:tc>
        <w:tc>
          <w:tcPr>
            <w:tcW w:w="1984" w:type="dxa"/>
            <w:tcMar>
              <w:left w:w="108" w:type="dxa"/>
              <w:right w:w="108" w:type="dxa"/>
            </w:tcMar>
          </w:tcPr>
          <w:p w14:paraId="2C92E667"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1A9DC833"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10FA0488" w14:textId="77777777" w:rsidTr="00B32B28">
        <w:trPr>
          <w:trHeight w:val="330"/>
        </w:trPr>
        <w:tc>
          <w:tcPr>
            <w:tcW w:w="580" w:type="dxa"/>
            <w:tcMar>
              <w:left w:w="108" w:type="dxa"/>
              <w:right w:w="108" w:type="dxa"/>
            </w:tcMar>
            <w:vAlign w:val="bottom"/>
          </w:tcPr>
          <w:p w14:paraId="12A325AD" w14:textId="77777777" w:rsidR="00B917F2" w:rsidRDefault="00B917F2" w:rsidP="00B32B28">
            <w:pPr>
              <w:suppressAutoHyphens w:val="0"/>
              <w:jc w:val="center"/>
            </w:pPr>
            <w:r>
              <w:rPr>
                <w:rFonts w:ascii="Calibri" w:hAnsi="Calibri" w:cs="Calibri"/>
                <w:bCs/>
                <w:color w:val="000000"/>
                <w:sz w:val="20"/>
                <w:szCs w:val="20"/>
                <w:lang w:eastAsia="el-GR"/>
              </w:rPr>
              <w:t>163</w:t>
            </w:r>
          </w:p>
        </w:tc>
        <w:tc>
          <w:tcPr>
            <w:tcW w:w="764" w:type="dxa"/>
            <w:tcMar>
              <w:left w:w="108" w:type="dxa"/>
              <w:right w:w="108" w:type="dxa"/>
            </w:tcMar>
            <w:vAlign w:val="bottom"/>
          </w:tcPr>
          <w:p w14:paraId="17E90723" w14:textId="77777777" w:rsidR="00B917F2" w:rsidRDefault="00B917F2" w:rsidP="00B32B28">
            <w:pPr>
              <w:suppressAutoHyphens w:val="0"/>
              <w:jc w:val="center"/>
            </w:pPr>
            <w:r>
              <w:rPr>
                <w:rFonts w:ascii="Calibri" w:hAnsi="Calibri" w:cs="Calibri"/>
                <w:bCs/>
                <w:color w:val="000000"/>
                <w:sz w:val="20"/>
                <w:szCs w:val="20"/>
                <w:lang w:eastAsia="el-GR"/>
              </w:rPr>
              <w:t>Σ3</w:t>
            </w:r>
          </w:p>
        </w:tc>
        <w:tc>
          <w:tcPr>
            <w:tcW w:w="1237" w:type="dxa"/>
            <w:tcMar>
              <w:left w:w="108" w:type="dxa"/>
              <w:right w:w="108" w:type="dxa"/>
            </w:tcMar>
            <w:vAlign w:val="bottom"/>
          </w:tcPr>
          <w:p w14:paraId="61C38069" w14:textId="77777777" w:rsidR="00B917F2" w:rsidRDefault="00B917F2" w:rsidP="00B32B28">
            <w:pPr>
              <w:jc w:val="center"/>
            </w:pPr>
            <w:r>
              <w:rPr>
                <w:rFonts w:ascii="Calibri" w:hAnsi="Calibri" w:cs="Calibri"/>
                <w:bCs/>
                <w:color w:val="000000"/>
                <w:sz w:val="20"/>
                <w:szCs w:val="20"/>
                <w:lang w:eastAsia="el-GR"/>
              </w:rPr>
              <w:t>ΚΗΗ 4800</w:t>
            </w:r>
          </w:p>
        </w:tc>
        <w:tc>
          <w:tcPr>
            <w:tcW w:w="1530" w:type="dxa"/>
            <w:tcMar>
              <w:left w:w="108" w:type="dxa"/>
              <w:right w:w="108" w:type="dxa"/>
            </w:tcMar>
            <w:vAlign w:val="bottom"/>
          </w:tcPr>
          <w:p w14:paraId="24222CEA" w14:textId="77777777" w:rsidR="00B917F2" w:rsidRDefault="00B917F2" w:rsidP="00B32B28">
            <w:pPr>
              <w:jc w:val="center"/>
            </w:pPr>
            <w:r>
              <w:rPr>
                <w:rFonts w:ascii="Calibri" w:hAnsi="Calibri" w:cs="Calibri"/>
                <w:bCs/>
                <w:color w:val="000000"/>
                <w:sz w:val="20"/>
                <w:szCs w:val="20"/>
                <w:lang w:val="en-US" w:eastAsia="el-GR"/>
              </w:rPr>
              <w:t>TOYOTA</w:t>
            </w:r>
            <w:r>
              <w:rPr>
                <w:rFonts w:ascii="Calibri" w:hAnsi="Calibri" w:cs="Calibri"/>
                <w:color w:val="000000"/>
                <w:sz w:val="20"/>
                <w:szCs w:val="20"/>
                <w:lang w:val="en-US" w:eastAsia="el-GR"/>
              </w:rPr>
              <w:t xml:space="preserve"> COROLLA</w:t>
            </w:r>
          </w:p>
        </w:tc>
        <w:tc>
          <w:tcPr>
            <w:tcW w:w="1730" w:type="dxa"/>
            <w:tcMar>
              <w:left w:w="108" w:type="dxa"/>
              <w:right w:w="108" w:type="dxa"/>
            </w:tcMar>
            <w:vAlign w:val="bottom"/>
          </w:tcPr>
          <w:p w14:paraId="4E21CEA5" w14:textId="77777777" w:rsidR="00B917F2" w:rsidRDefault="00B917F2" w:rsidP="00B32B28">
            <w:pPr>
              <w:jc w:val="center"/>
            </w:pPr>
            <w:r>
              <w:rPr>
                <w:rFonts w:ascii="Calibri" w:hAnsi="Calibri" w:cs="Calibri"/>
                <w:color w:val="000000"/>
                <w:sz w:val="20"/>
                <w:szCs w:val="20"/>
                <w:lang w:eastAsia="el-GR"/>
              </w:rPr>
              <w:t>ΕΠΙΒΑΤΙΚΟ</w:t>
            </w:r>
          </w:p>
        </w:tc>
        <w:tc>
          <w:tcPr>
            <w:tcW w:w="850" w:type="dxa"/>
            <w:tcMar>
              <w:left w:w="108" w:type="dxa"/>
              <w:right w:w="108" w:type="dxa"/>
            </w:tcMar>
            <w:vAlign w:val="bottom"/>
          </w:tcPr>
          <w:p w14:paraId="02016E48" w14:textId="77777777" w:rsidR="00B917F2" w:rsidRDefault="00B917F2" w:rsidP="00B32B28">
            <w:pPr>
              <w:jc w:val="center"/>
            </w:pPr>
            <w:r>
              <w:rPr>
                <w:rFonts w:ascii="Calibri" w:hAnsi="Calibri" w:cs="Calibri"/>
                <w:color w:val="000000"/>
                <w:sz w:val="20"/>
                <w:szCs w:val="20"/>
                <w:lang w:eastAsia="el-GR"/>
              </w:rPr>
              <w:t>ΕΙΧ</w:t>
            </w:r>
          </w:p>
        </w:tc>
        <w:tc>
          <w:tcPr>
            <w:tcW w:w="680" w:type="dxa"/>
            <w:tcMar>
              <w:left w:w="108" w:type="dxa"/>
              <w:right w:w="108" w:type="dxa"/>
            </w:tcMar>
            <w:vAlign w:val="bottom"/>
          </w:tcPr>
          <w:p w14:paraId="0BF06792" w14:textId="77777777" w:rsidR="00B917F2" w:rsidRDefault="00B917F2" w:rsidP="00B32B28">
            <w:pPr>
              <w:jc w:val="center"/>
            </w:pPr>
            <w:r>
              <w:rPr>
                <w:rFonts w:ascii="Calibri" w:hAnsi="Calibri" w:cs="Calibri"/>
                <w:bCs/>
                <w:color w:val="000000"/>
                <w:sz w:val="20"/>
                <w:szCs w:val="20"/>
                <w:lang w:eastAsia="el-GR"/>
              </w:rPr>
              <w:t>10</w:t>
            </w:r>
          </w:p>
        </w:tc>
        <w:tc>
          <w:tcPr>
            <w:tcW w:w="851" w:type="dxa"/>
            <w:tcMar>
              <w:left w:w="108" w:type="dxa"/>
              <w:right w:w="108" w:type="dxa"/>
            </w:tcMar>
            <w:vAlign w:val="bottom"/>
          </w:tcPr>
          <w:p w14:paraId="20C21459" w14:textId="77777777" w:rsidR="00B917F2" w:rsidRDefault="00B917F2" w:rsidP="00B32B28">
            <w:pPr>
              <w:jc w:val="cente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50936FAA" w14:textId="77777777" w:rsidR="00B917F2" w:rsidRDefault="00B917F2" w:rsidP="00B32B28">
            <w:pPr>
              <w:snapToGrid w:val="0"/>
              <w:jc w:val="center"/>
              <w:rPr>
                <w:rFonts w:ascii="Calibri" w:hAnsi="Calibri" w:cs="Calibri"/>
                <w:bCs/>
                <w:color w:val="000000"/>
                <w:sz w:val="20"/>
                <w:szCs w:val="20"/>
                <w:lang w:eastAsia="el-GR"/>
              </w:rPr>
            </w:pPr>
          </w:p>
        </w:tc>
        <w:tc>
          <w:tcPr>
            <w:tcW w:w="1276" w:type="dxa"/>
            <w:tcMar>
              <w:left w:w="108" w:type="dxa"/>
              <w:right w:w="108" w:type="dxa"/>
            </w:tcMar>
            <w:vAlign w:val="bottom"/>
          </w:tcPr>
          <w:p w14:paraId="432FB971" w14:textId="4BC5886E" w:rsidR="00B917F2" w:rsidRDefault="00B917F2" w:rsidP="00B32B28">
            <w:pPr>
              <w:suppressAutoHyphens w:val="0"/>
              <w:jc w:val="right"/>
            </w:pPr>
          </w:p>
        </w:tc>
        <w:tc>
          <w:tcPr>
            <w:tcW w:w="1984" w:type="dxa"/>
            <w:tcMar>
              <w:left w:w="108" w:type="dxa"/>
              <w:right w:w="108" w:type="dxa"/>
            </w:tcMar>
          </w:tcPr>
          <w:p w14:paraId="18E9FCC5"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6392C770"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234B5ED7" w14:textId="77777777" w:rsidTr="00B32B28">
        <w:trPr>
          <w:trHeight w:val="330"/>
        </w:trPr>
        <w:tc>
          <w:tcPr>
            <w:tcW w:w="580" w:type="dxa"/>
            <w:tcMar>
              <w:left w:w="108" w:type="dxa"/>
              <w:right w:w="108" w:type="dxa"/>
            </w:tcMar>
            <w:vAlign w:val="bottom"/>
          </w:tcPr>
          <w:p w14:paraId="628C9E03" w14:textId="77777777" w:rsidR="00B917F2" w:rsidRDefault="00B917F2" w:rsidP="00B32B28">
            <w:pPr>
              <w:suppressAutoHyphens w:val="0"/>
              <w:jc w:val="center"/>
            </w:pPr>
            <w:r>
              <w:rPr>
                <w:rFonts w:ascii="Calibri" w:hAnsi="Calibri" w:cs="Calibri"/>
                <w:bCs/>
                <w:color w:val="000000"/>
                <w:sz w:val="20"/>
                <w:szCs w:val="20"/>
                <w:lang w:eastAsia="el-GR"/>
              </w:rPr>
              <w:t>164</w:t>
            </w:r>
          </w:p>
        </w:tc>
        <w:tc>
          <w:tcPr>
            <w:tcW w:w="764" w:type="dxa"/>
            <w:tcMar>
              <w:left w:w="108" w:type="dxa"/>
              <w:right w:w="108" w:type="dxa"/>
            </w:tcMar>
            <w:vAlign w:val="bottom"/>
          </w:tcPr>
          <w:p w14:paraId="4796B34E" w14:textId="77777777" w:rsidR="00B917F2" w:rsidRDefault="00B917F2" w:rsidP="00B32B28">
            <w:pPr>
              <w:suppressAutoHyphens w:val="0"/>
              <w:jc w:val="center"/>
            </w:pPr>
            <w:r>
              <w:rPr>
                <w:rFonts w:ascii="Calibri" w:hAnsi="Calibri" w:cs="Calibri"/>
                <w:bCs/>
                <w:color w:val="000000"/>
                <w:sz w:val="20"/>
                <w:szCs w:val="20"/>
                <w:lang w:eastAsia="el-GR"/>
              </w:rPr>
              <w:t xml:space="preserve">Δ1 </w:t>
            </w:r>
          </w:p>
        </w:tc>
        <w:tc>
          <w:tcPr>
            <w:tcW w:w="1237" w:type="dxa"/>
            <w:tcMar>
              <w:left w:w="108" w:type="dxa"/>
              <w:right w:w="108" w:type="dxa"/>
            </w:tcMar>
            <w:vAlign w:val="bottom"/>
          </w:tcPr>
          <w:p w14:paraId="7B69857C" w14:textId="77777777" w:rsidR="00B917F2" w:rsidRDefault="00B917F2" w:rsidP="00B32B28">
            <w:pPr>
              <w:jc w:val="center"/>
            </w:pPr>
            <w:r>
              <w:rPr>
                <w:rFonts w:ascii="Calibri" w:hAnsi="Calibri" w:cs="Calibri"/>
                <w:bCs/>
                <w:color w:val="000000"/>
                <w:sz w:val="20"/>
                <w:szCs w:val="20"/>
                <w:lang w:eastAsia="el-GR"/>
              </w:rPr>
              <w:t>ΑΜ 56285</w:t>
            </w:r>
          </w:p>
        </w:tc>
        <w:tc>
          <w:tcPr>
            <w:tcW w:w="1530" w:type="dxa"/>
            <w:tcMar>
              <w:left w:w="108" w:type="dxa"/>
              <w:right w:w="108" w:type="dxa"/>
            </w:tcMar>
            <w:vAlign w:val="bottom"/>
          </w:tcPr>
          <w:p w14:paraId="1A32D132" w14:textId="77777777" w:rsidR="00B917F2" w:rsidRDefault="00B917F2" w:rsidP="00B32B28">
            <w:pPr>
              <w:jc w:val="center"/>
            </w:pPr>
            <w:r>
              <w:rPr>
                <w:rFonts w:ascii="Calibri" w:hAnsi="Calibri" w:cs="Calibri"/>
                <w:bCs/>
                <w:color w:val="000000"/>
                <w:sz w:val="20"/>
                <w:szCs w:val="20"/>
                <w:lang w:val="en-US" w:eastAsia="el-GR"/>
              </w:rPr>
              <w:t>KUBOTA</w:t>
            </w:r>
            <w:r>
              <w:rPr>
                <w:rFonts w:ascii="Calibri" w:hAnsi="Calibri" w:cs="Calibri"/>
                <w:color w:val="000000"/>
                <w:sz w:val="20"/>
                <w:szCs w:val="20"/>
                <w:lang w:val="en-US" w:eastAsia="el-GR"/>
              </w:rPr>
              <w:t xml:space="preserve"> B3030</w:t>
            </w:r>
            <w:r>
              <w:rPr>
                <w:rFonts w:ascii="Calibri" w:hAnsi="Calibri" w:cs="Calibri"/>
                <w:color w:val="000000"/>
                <w:sz w:val="20"/>
                <w:szCs w:val="20"/>
                <w:lang w:eastAsia="el-GR"/>
              </w:rPr>
              <w:t xml:space="preserve"> </w:t>
            </w:r>
            <w:r>
              <w:rPr>
                <w:rFonts w:ascii="Calibri" w:hAnsi="Calibri" w:cs="Calibri"/>
                <w:color w:val="000000"/>
                <w:sz w:val="20"/>
                <w:szCs w:val="20"/>
                <w:lang w:val="en-US" w:eastAsia="el-GR"/>
              </w:rPr>
              <w:t>HDB</w:t>
            </w:r>
          </w:p>
        </w:tc>
        <w:tc>
          <w:tcPr>
            <w:tcW w:w="1730" w:type="dxa"/>
            <w:tcMar>
              <w:left w:w="108" w:type="dxa"/>
              <w:right w:w="108" w:type="dxa"/>
            </w:tcMar>
            <w:vAlign w:val="bottom"/>
          </w:tcPr>
          <w:p w14:paraId="2A903B6A" w14:textId="77777777" w:rsidR="00B917F2" w:rsidRDefault="00B917F2" w:rsidP="00B32B28">
            <w:pPr>
              <w:jc w:val="center"/>
            </w:pPr>
            <w:r>
              <w:rPr>
                <w:rFonts w:ascii="Calibri" w:hAnsi="Calibri" w:cs="Calibri"/>
                <w:color w:val="000000"/>
                <w:sz w:val="20"/>
                <w:szCs w:val="20"/>
                <w:lang w:eastAsia="el-GR"/>
              </w:rPr>
              <w:t>ΔΙΑΞ/ΚΟΣ ΓΕΡΓ/ΚΟΣ ΕΛΚΥΣΤΗΡΑΣ</w:t>
            </w:r>
          </w:p>
        </w:tc>
        <w:tc>
          <w:tcPr>
            <w:tcW w:w="850" w:type="dxa"/>
            <w:tcMar>
              <w:left w:w="108" w:type="dxa"/>
              <w:right w:w="108" w:type="dxa"/>
            </w:tcMar>
            <w:vAlign w:val="bottom"/>
          </w:tcPr>
          <w:p w14:paraId="7A441996" w14:textId="77777777" w:rsidR="00B917F2" w:rsidRDefault="00B917F2" w:rsidP="00B32B28">
            <w:pPr>
              <w:jc w:val="center"/>
            </w:pPr>
            <w:r>
              <w:rPr>
                <w:rFonts w:ascii="Calibri" w:hAnsi="Calibri" w:cs="Calibri"/>
                <w:bCs/>
                <w:color w:val="000000"/>
                <w:sz w:val="20"/>
                <w:szCs w:val="20"/>
                <w:lang w:eastAsia="el-GR"/>
              </w:rPr>
              <w:t>ΜΕ</w:t>
            </w:r>
          </w:p>
        </w:tc>
        <w:tc>
          <w:tcPr>
            <w:tcW w:w="680" w:type="dxa"/>
            <w:tcMar>
              <w:left w:w="108" w:type="dxa"/>
              <w:right w:w="108" w:type="dxa"/>
            </w:tcMar>
            <w:vAlign w:val="bottom"/>
          </w:tcPr>
          <w:p w14:paraId="219685A8" w14:textId="77777777" w:rsidR="00B917F2" w:rsidRDefault="00B917F2" w:rsidP="00B32B28">
            <w:pPr>
              <w:jc w:val="center"/>
            </w:pPr>
            <w:r>
              <w:rPr>
                <w:rFonts w:ascii="Calibri" w:hAnsi="Calibri" w:cs="Calibri"/>
                <w:bCs/>
                <w:color w:val="000000"/>
                <w:sz w:val="20"/>
                <w:szCs w:val="20"/>
                <w:lang w:eastAsia="el-GR"/>
              </w:rPr>
              <w:t>27</w:t>
            </w:r>
          </w:p>
        </w:tc>
        <w:tc>
          <w:tcPr>
            <w:tcW w:w="851" w:type="dxa"/>
            <w:tcMar>
              <w:left w:w="108" w:type="dxa"/>
              <w:right w:w="108" w:type="dxa"/>
            </w:tcMar>
            <w:vAlign w:val="bottom"/>
          </w:tcPr>
          <w:p w14:paraId="269242BE" w14:textId="77777777" w:rsidR="00B917F2" w:rsidRDefault="00B917F2" w:rsidP="00B32B28">
            <w:pPr>
              <w:jc w:val="center"/>
            </w:pPr>
          </w:p>
        </w:tc>
        <w:tc>
          <w:tcPr>
            <w:tcW w:w="1559" w:type="dxa"/>
            <w:tcMar>
              <w:left w:w="108" w:type="dxa"/>
              <w:right w:w="108" w:type="dxa"/>
            </w:tcMar>
            <w:vAlign w:val="bottom"/>
          </w:tcPr>
          <w:p w14:paraId="54173C27" w14:textId="77777777" w:rsidR="00B917F2" w:rsidRDefault="00B917F2" w:rsidP="00B32B28">
            <w:pPr>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A6B88CD" w14:textId="740FC477" w:rsidR="00B917F2" w:rsidRDefault="00B917F2" w:rsidP="00B32B28">
            <w:pPr>
              <w:suppressAutoHyphens w:val="0"/>
              <w:jc w:val="right"/>
            </w:pPr>
          </w:p>
        </w:tc>
        <w:tc>
          <w:tcPr>
            <w:tcW w:w="1984" w:type="dxa"/>
            <w:tcMar>
              <w:left w:w="108" w:type="dxa"/>
              <w:right w:w="108" w:type="dxa"/>
            </w:tcMar>
          </w:tcPr>
          <w:p w14:paraId="2A6BD1C7"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00.015.2420501001</w:t>
            </w:r>
          </w:p>
        </w:tc>
        <w:tc>
          <w:tcPr>
            <w:tcW w:w="1418" w:type="dxa"/>
            <w:tcMar>
              <w:left w:w="108" w:type="dxa"/>
              <w:right w:w="108" w:type="dxa"/>
            </w:tcMar>
          </w:tcPr>
          <w:p w14:paraId="055B86B4" w14:textId="77777777" w:rsidR="00B917F2" w:rsidRDefault="00B917F2" w:rsidP="00B32B28">
            <w:pPr>
              <w:suppressAutoHyphens w:val="0"/>
              <w:jc w:val="center"/>
            </w:pPr>
            <w:r>
              <w:rPr>
                <w:rFonts w:ascii="Calibri" w:hAnsi="Calibri" w:cs="Calibri"/>
                <w:color w:val="000000"/>
                <w:sz w:val="20"/>
                <w:szCs w:val="20"/>
                <w:lang w:eastAsia="el-GR"/>
              </w:rPr>
              <w:t>ΠΟΛ./ΚΟΙΝ.</w:t>
            </w:r>
          </w:p>
        </w:tc>
      </w:tr>
      <w:tr w:rsidR="00B917F2" w14:paraId="6254CBF7" w14:textId="77777777" w:rsidTr="00B32B28">
        <w:trPr>
          <w:trHeight w:val="330"/>
        </w:trPr>
        <w:tc>
          <w:tcPr>
            <w:tcW w:w="580" w:type="dxa"/>
            <w:tcMar>
              <w:left w:w="108" w:type="dxa"/>
              <w:right w:w="108" w:type="dxa"/>
            </w:tcMar>
            <w:vAlign w:val="bottom"/>
          </w:tcPr>
          <w:p w14:paraId="1D822178" w14:textId="77777777" w:rsidR="00B917F2" w:rsidRDefault="00B917F2" w:rsidP="00B32B28">
            <w:pPr>
              <w:suppressAutoHyphens w:val="0"/>
              <w:jc w:val="center"/>
            </w:pPr>
            <w:r>
              <w:rPr>
                <w:rFonts w:ascii="Calibri" w:hAnsi="Calibri" w:cs="Calibri"/>
                <w:bCs/>
                <w:color w:val="000000"/>
                <w:sz w:val="20"/>
                <w:szCs w:val="20"/>
                <w:lang w:eastAsia="el-GR"/>
              </w:rPr>
              <w:lastRenderedPageBreak/>
              <w:t>165</w:t>
            </w:r>
          </w:p>
        </w:tc>
        <w:tc>
          <w:tcPr>
            <w:tcW w:w="764" w:type="dxa"/>
            <w:tcMar>
              <w:left w:w="108" w:type="dxa"/>
              <w:right w:w="108" w:type="dxa"/>
            </w:tcMar>
            <w:vAlign w:val="bottom"/>
          </w:tcPr>
          <w:p w14:paraId="244AB763" w14:textId="77777777" w:rsidR="00B917F2" w:rsidRDefault="00B917F2" w:rsidP="00B32B28">
            <w:pPr>
              <w:suppressAutoHyphens w:val="0"/>
              <w:jc w:val="center"/>
            </w:pPr>
            <w:r>
              <w:rPr>
                <w:rFonts w:ascii="Calibri" w:hAnsi="Calibri" w:cs="Calibri"/>
                <w:bCs/>
                <w:color w:val="000000"/>
                <w:sz w:val="20"/>
                <w:szCs w:val="20"/>
                <w:lang w:eastAsia="el-GR"/>
              </w:rPr>
              <w:t>152</w:t>
            </w:r>
          </w:p>
        </w:tc>
        <w:tc>
          <w:tcPr>
            <w:tcW w:w="1237" w:type="dxa"/>
            <w:tcMar>
              <w:left w:w="108" w:type="dxa"/>
              <w:right w:w="108" w:type="dxa"/>
            </w:tcMar>
            <w:vAlign w:val="bottom"/>
          </w:tcPr>
          <w:p w14:paraId="616A0CAE" w14:textId="77777777" w:rsidR="00B917F2" w:rsidRDefault="00B917F2" w:rsidP="00B32B28">
            <w:pPr>
              <w:jc w:val="center"/>
            </w:pPr>
            <w:r>
              <w:rPr>
                <w:rFonts w:ascii="Calibri" w:hAnsi="Calibri" w:cs="Calibri"/>
                <w:bCs/>
                <w:color w:val="000000"/>
                <w:sz w:val="20"/>
                <w:szCs w:val="20"/>
                <w:lang w:eastAsia="el-GR"/>
              </w:rPr>
              <w:t>ΚΤΥ 3506</w:t>
            </w:r>
          </w:p>
        </w:tc>
        <w:tc>
          <w:tcPr>
            <w:tcW w:w="1530" w:type="dxa"/>
            <w:tcMar>
              <w:left w:w="108" w:type="dxa"/>
              <w:right w:w="108" w:type="dxa"/>
            </w:tcMar>
            <w:vAlign w:val="bottom"/>
          </w:tcPr>
          <w:p w14:paraId="3C75667F" w14:textId="77777777" w:rsidR="00B917F2" w:rsidRDefault="00B917F2" w:rsidP="00B32B28">
            <w:pPr>
              <w:jc w:val="center"/>
            </w:pPr>
            <w:r>
              <w:rPr>
                <w:rFonts w:ascii="Calibri" w:hAnsi="Calibri" w:cs="Calibri"/>
                <w:bCs/>
                <w:color w:val="000000"/>
                <w:sz w:val="20"/>
                <w:szCs w:val="20"/>
                <w:lang w:val="en-US" w:eastAsia="el-GR"/>
              </w:rPr>
              <w:t>FORD TRUCKS</w:t>
            </w:r>
          </w:p>
        </w:tc>
        <w:tc>
          <w:tcPr>
            <w:tcW w:w="1730" w:type="dxa"/>
            <w:tcMar>
              <w:left w:w="108" w:type="dxa"/>
              <w:right w:w="108" w:type="dxa"/>
            </w:tcMar>
            <w:vAlign w:val="bottom"/>
          </w:tcPr>
          <w:p w14:paraId="7EE9F691" w14:textId="77777777" w:rsidR="00B917F2" w:rsidRDefault="00B917F2" w:rsidP="00B32B28">
            <w:pPr>
              <w:jc w:val="center"/>
            </w:pPr>
            <w:r>
              <w:rPr>
                <w:rFonts w:ascii="Calibri" w:hAnsi="Calibri" w:cs="Calibri"/>
                <w:color w:val="000000"/>
                <w:sz w:val="20"/>
                <w:szCs w:val="20"/>
                <w:lang w:eastAsia="el-GR"/>
              </w:rPr>
              <w:t>ΦΟΡΤΗΓΟ ΑΝΑΤΡΕΠΟΜΕΝΟ/ ΓΕΡΑΝΟΣ</w:t>
            </w:r>
          </w:p>
        </w:tc>
        <w:tc>
          <w:tcPr>
            <w:tcW w:w="850" w:type="dxa"/>
            <w:tcMar>
              <w:left w:w="108" w:type="dxa"/>
              <w:right w:w="108" w:type="dxa"/>
            </w:tcMar>
            <w:vAlign w:val="bottom"/>
          </w:tcPr>
          <w:p w14:paraId="70A5101C" w14:textId="77777777" w:rsidR="00B917F2" w:rsidRDefault="00B917F2" w:rsidP="00B32B28">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0767F0B2" w14:textId="77777777" w:rsidR="00B917F2" w:rsidRDefault="00B917F2" w:rsidP="00B32B28">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39898D25" w14:textId="77777777" w:rsidR="00B917F2" w:rsidRDefault="00B917F2" w:rsidP="00B32B28">
            <w:pPr>
              <w:jc w:val="center"/>
            </w:pPr>
          </w:p>
        </w:tc>
        <w:tc>
          <w:tcPr>
            <w:tcW w:w="1559" w:type="dxa"/>
            <w:tcMar>
              <w:left w:w="108" w:type="dxa"/>
              <w:right w:w="108" w:type="dxa"/>
            </w:tcMar>
            <w:vAlign w:val="bottom"/>
          </w:tcPr>
          <w:p w14:paraId="6CF88BEC" w14:textId="77777777" w:rsidR="00B917F2" w:rsidRDefault="00B917F2" w:rsidP="00B32B28">
            <w:pPr>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161CC184" w14:textId="1BF107A3" w:rsidR="00B917F2" w:rsidRDefault="00B917F2" w:rsidP="00B32B28">
            <w:pPr>
              <w:suppressAutoHyphens w:val="0"/>
              <w:jc w:val="right"/>
            </w:pPr>
          </w:p>
        </w:tc>
        <w:tc>
          <w:tcPr>
            <w:tcW w:w="1984" w:type="dxa"/>
            <w:tcMar>
              <w:left w:w="108" w:type="dxa"/>
              <w:right w:w="108" w:type="dxa"/>
            </w:tcMar>
          </w:tcPr>
          <w:p w14:paraId="6838A444"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00.030.2420501001</w:t>
            </w:r>
          </w:p>
        </w:tc>
        <w:tc>
          <w:tcPr>
            <w:tcW w:w="1418" w:type="dxa"/>
            <w:tcMar>
              <w:left w:w="108" w:type="dxa"/>
              <w:right w:w="108" w:type="dxa"/>
            </w:tcMar>
          </w:tcPr>
          <w:p w14:paraId="6002B133" w14:textId="77777777" w:rsidR="00B917F2" w:rsidRDefault="00B917F2" w:rsidP="00B32B28">
            <w:pPr>
              <w:suppressAutoHyphens w:val="0"/>
              <w:jc w:val="center"/>
            </w:pPr>
            <w:r>
              <w:rPr>
                <w:rFonts w:ascii="Calibri" w:hAnsi="Calibri" w:cs="Calibri"/>
                <w:color w:val="000000"/>
                <w:sz w:val="20"/>
                <w:szCs w:val="20"/>
                <w:lang w:eastAsia="el-GR"/>
              </w:rPr>
              <w:t>ΤΕΧΝΙΚΗ</w:t>
            </w:r>
          </w:p>
        </w:tc>
      </w:tr>
      <w:tr w:rsidR="00B917F2" w14:paraId="1CF6AB2A" w14:textId="77777777" w:rsidTr="00B32B28">
        <w:trPr>
          <w:trHeight w:val="330"/>
        </w:trPr>
        <w:tc>
          <w:tcPr>
            <w:tcW w:w="580" w:type="dxa"/>
            <w:tcMar>
              <w:left w:w="108" w:type="dxa"/>
              <w:right w:w="108" w:type="dxa"/>
            </w:tcMar>
            <w:vAlign w:val="bottom"/>
          </w:tcPr>
          <w:p w14:paraId="6A21A5C9" w14:textId="77777777" w:rsidR="00B917F2" w:rsidRDefault="00B917F2" w:rsidP="00B32B28">
            <w:pPr>
              <w:suppressAutoHyphens w:val="0"/>
              <w:jc w:val="center"/>
            </w:pPr>
            <w:r>
              <w:rPr>
                <w:rFonts w:ascii="Calibri" w:hAnsi="Calibri" w:cs="Calibri"/>
                <w:bCs/>
                <w:color w:val="000000"/>
                <w:sz w:val="20"/>
                <w:szCs w:val="20"/>
                <w:lang w:eastAsia="el-GR"/>
              </w:rPr>
              <w:t>166</w:t>
            </w:r>
          </w:p>
        </w:tc>
        <w:tc>
          <w:tcPr>
            <w:tcW w:w="764" w:type="dxa"/>
            <w:tcMar>
              <w:left w:w="108" w:type="dxa"/>
              <w:right w:w="108" w:type="dxa"/>
            </w:tcMar>
            <w:vAlign w:val="bottom"/>
          </w:tcPr>
          <w:p w14:paraId="27E1EECE" w14:textId="77777777" w:rsidR="00B917F2" w:rsidRDefault="00B917F2" w:rsidP="00B32B28">
            <w:pPr>
              <w:suppressAutoHyphens w:val="0"/>
              <w:jc w:val="center"/>
            </w:pPr>
            <w:r>
              <w:rPr>
                <w:rFonts w:ascii="Calibri" w:hAnsi="Calibri" w:cs="Calibri"/>
                <w:bCs/>
                <w:color w:val="000000"/>
                <w:sz w:val="20"/>
                <w:szCs w:val="20"/>
                <w:lang w:eastAsia="el-GR"/>
              </w:rPr>
              <w:t>153</w:t>
            </w:r>
          </w:p>
        </w:tc>
        <w:tc>
          <w:tcPr>
            <w:tcW w:w="1237" w:type="dxa"/>
            <w:tcMar>
              <w:left w:w="108" w:type="dxa"/>
              <w:right w:w="108" w:type="dxa"/>
            </w:tcMar>
            <w:vAlign w:val="bottom"/>
          </w:tcPr>
          <w:p w14:paraId="2193260F" w14:textId="77777777" w:rsidR="00B917F2" w:rsidRDefault="00B917F2" w:rsidP="00B32B28">
            <w:pPr>
              <w:jc w:val="center"/>
            </w:pPr>
            <w:r>
              <w:rPr>
                <w:rFonts w:ascii="Calibri" w:hAnsi="Calibri" w:cs="Calibri"/>
                <w:bCs/>
                <w:color w:val="000000"/>
                <w:sz w:val="20"/>
                <w:szCs w:val="20"/>
                <w:lang w:eastAsia="el-GR"/>
              </w:rPr>
              <w:t>ΚΤΥ 3507</w:t>
            </w:r>
          </w:p>
        </w:tc>
        <w:tc>
          <w:tcPr>
            <w:tcW w:w="1530" w:type="dxa"/>
            <w:tcMar>
              <w:left w:w="108" w:type="dxa"/>
              <w:right w:w="108" w:type="dxa"/>
            </w:tcMar>
            <w:vAlign w:val="bottom"/>
          </w:tcPr>
          <w:p w14:paraId="2527E365" w14:textId="77777777" w:rsidR="00B917F2" w:rsidRDefault="00B917F2" w:rsidP="00B32B28">
            <w:pPr>
              <w:jc w:val="center"/>
            </w:pPr>
            <w:r>
              <w:rPr>
                <w:rFonts w:ascii="Calibri" w:hAnsi="Calibri" w:cs="Calibri"/>
                <w:bCs/>
                <w:color w:val="000000"/>
                <w:sz w:val="20"/>
                <w:szCs w:val="20"/>
                <w:lang w:val="en-US" w:eastAsia="el-GR"/>
              </w:rPr>
              <w:t>FORD TRUCKS</w:t>
            </w:r>
          </w:p>
        </w:tc>
        <w:tc>
          <w:tcPr>
            <w:tcW w:w="1730" w:type="dxa"/>
            <w:tcMar>
              <w:left w:w="108" w:type="dxa"/>
              <w:right w:w="108" w:type="dxa"/>
            </w:tcMar>
            <w:vAlign w:val="bottom"/>
          </w:tcPr>
          <w:p w14:paraId="064B5A49" w14:textId="77777777" w:rsidR="00B917F2" w:rsidRDefault="00B917F2" w:rsidP="00B32B28">
            <w:pPr>
              <w:jc w:val="center"/>
            </w:pPr>
            <w:r>
              <w:rPr>
                <w:rFonts w:ascii="Calibri" w:hAnsi="Calibri" w:cs="Calibri"/>
                <w:color w:val="000000"/>
                <w:sz w:val="20"/>
                <w:szCs w:val="20"/>
                <w:lang w:eastAsia="el-GR"/>
              </w:rPr>
              <w:t>ΦΟΡΤΗΓΟ ΑΝΑΤΡΕΠΟΜΕΝΟ/ΓΕΡΑΝΟΣ</w:t>
            </w:r>
          </w:p>
        </w:tc>
        <w:tc>
          <w:tcPr>
            <w:tcW w:w="850" w:type="dxa"/>
            <w:tcMar>
              <w:left w:w="108" w:type="dxa"/>
              <w:right w:w="108" w:type="dxa"/>
            </w:tcMar>
            <w:vAlign w:val="bottom"/>
          </w:tcPr>
          <w:p w14:paraId="13D345AA" w14:textId="77777777" w:rsidR="00B917F2" w:rsidRDefault="00B917F2" w:rsidP="00B32B28">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2B244581" w14:textId="77777777" w:rsidR="00B917F2" w:rsidRDefault="00B917F2" w:rsidP="00B32B28">
            <w:pPr>
              <w:jc w:val="center"/>
            </w:pPr>
            <w:r>
              <w:rPr>
                <w:rFonts w:ascii="Calibri" w:hAnsi="Calibri" w:cs="Calibri"/>
                <w:bCs/>
                <w:color w:val="000000"/>
                <w:sz w:val="20"/>
                <w:szCs w:val="20"/>
                <w:lang w:eastAsia="el-GR"/>
              </w:rPr>
              <w:t>54</w:t>
            </w:r>
          </w:p>
        </w:tc>
        <w:tc>
          <w:tcPr>
            <w:tcW w:w="851" w:type="dxa"/>
            <w:tcMar>
              <w:left w:w="108" w:type="dxa"/>
              <w:right w:w="108" w:type="dxa"/>
            </w:tcMar>
            <w:vAlign w:val="bottom"/>
          </w:tcPr>
          <w:p w14:paraId="298B28ED" w14:textId="77777777" w:rsidR="00B917F2" w:rsidRDefault="00B917F2" w:rsidP="00B32B28">
            <w:pPr>
              <w:snapToGrid w:val="0"/>
              <w:jc w:val="center"/>
              <w:rPr>
                <w:rFonts w:ascii="Calibri" w:hAnsi="Calibri" w:cs="Calibri"/>
                <w:bCs/>
                <w:color w:val="000000"/>
                <w:sz w:val="20"/>
                <w:szCs w:val="20"/>
                <w:lang w:val="en-US" w:eastAsia="el-GR"/>
              </w:rPr>
            </w:pPr>
          </w:p>
        </w:tc>
        <w:tc>
          <w:tcPr>
            <w:tcW w:w="1559" w:type="dxa"/>
            <w:tcMar>
              <w:left w:w="108" w:type="dxa"/>
              <w:right w:w="108" w:type="dxa"/>
            </w:tcMar>
            <w:vAlign w:val="bottom"/>
          </w:tcPr>
          <w:p w14:paraId="5AADD560" w14:textId="77777777" w:rsidR="00B917F2" w:rsidRDefault="00B917F2" w:rsidP="00B32B28">
            <w:pPr>
              <w:jc w:val="center"/>
            </w:pP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59DFB670" w14:textId="08BEBC2E" w:rsidR="00B917F2" w:rsidRDefault="00B917F2" w:rsidP="00B32B28">
            <w:pPr>
              <w:suppressAutoHyphens w:val="0"/>
              <w:jc w:val="right"/>
            </w:pPr>
          </w:p>
        </w:tc>
        <w:tc>
          <w:tcPr>
            <w:tcW w:w="1984" w:type="dxa"/>
            <w:tcMar>
              <w:left w:w="108" w:type="dxa"/>
              <w:right w:w="108" w:type="dxa"/>
            </w:tcMar>
          </w:tcPr>
          <w:p w14:paraId="7666DC79" w14:textId="77777777" w:rsidR="00B917F2" w:rsidRDefault="00B917F2" w:rsidP="00B32B28">
            <w:pPr>
              <w:suppressAutoHyphens w:val="0"/>
              <w:snapToGrid w:val="0"/>
              <w:jc w:val="center"/>
              <w:rPr>
                <w:rFonts w:ascii="Calibri" w:hAnsi="Calibri" w:cs="Calibri"/>
                <w:bCs/>
                <w:color w:val="000000"/>
                <w:sz w:val="20"/>
                <w:szCs w:val="20"/>
                <w:lang w:eastAsia="el-GR"/>
              </w:rPr>
            </w:pPr>
            <w:r w:rsidRPr="00116EDD">
              <w:rPr>
                <w:rFonts w:ascii="Calibri" w:hAnsi="Calibri" w:cs="Calibri"/>
                <w:color w:val="000000"/>
                <w:sz w:val="20"/>
                <w:szCs w:val="20"/>
                <w:lang w:eastAsia="el-GR"/>
              </w:rPr>
              <w:t>00.020.2420501002</w:t>
            </w:r>
          </w:p>
        </w:tc>
        <w:tc>
          <w:tcPr>
            <w:tcW w:w="1418" w:type="dxa"/>
            <w:tcMar>
              <w:left w:w="108" w:type="dxa"/>
              <w:right w:w="108" w:type="dxa"/>
            </w:tcMar>
          </w:tcPr>
          <w:p w14:paraId="6324FC79"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0CCB2D6B" w14:textId="77777777" w:rsidTr="00B32B28">
        <w:trPr>
          <w:trHeight w:val="330"/>
        </w:trPr>
        <w:tc>
          <w:tcPr>
            <w:tcW w:w="580" w:type="dxa"/>
            <w:tcMar>
              <w:left w:w="108" w:type="dxa"/>
              <w:right w:w="108" w:type="dxa"/>
            </w:tcMar>
            <w:vAlign w:val="bottom"/>
          </w:tcPr>
          <w:p w14:paraId="3E1131BD" w14:textId="77777777" w:rsidR="00B917F2" w:rsidRDefault="00B917F2" w:rsidP="00B32B28">
            <w:pPr>
              <w:suppressAutoHyphens w:val="0"/>
              <w:jc w:val="center"/>
            </w:pPr>
            <w:r>
              <w:rPr>
                <w:rFonts w:ascii="Calibri" w:hAnsi="Calibri" w:cs="Calibri"/>
                <w:bCs/>
                <w:color w:val="000000"/>
                <w:sz w:val="20"/>
                <w:szCs w:val="20"/>
                <w:lang w:eastAsia="el-GR"/>
              </w:rPr>
              <w:t>167</w:t>
            </w:r>
          </w:p>
        </w:tc>
        <w:tc>
          <w:tcPr>
            <w:tcW w:w="764" w:type="dxa"/>
            <w:tcMar>
              <w:left w:w="108" w:type="dxa"/>
              <w:right w:w="108" w:type="dxa"/>
            </w:tcMar>
            <w:vAlign w:val="bottom"/>
          </w:tcPr>
          <w:p w14:paraId="34AE0471" w14:textId="77777777" w:rsidR="00B917F2" w:rsidRDefault="00B917F2" w:rsidP="00B32B28">
            <w:pPr>
              <w:suppressAutoHyphens w:val="0"/>
              <w:jc w:val="center"/>
            </w:pPr>
            <w:r>
              <w:rPr>
                <w:rFonts w:ascii="Calibri" w:hAnsi="Calibri" w:cs="Calibri"/>
                <w:bCs/>
                <w:color w:val="000000"/>
                <w:sz w:val="20"/>
                <w:szCs w:val="20"/>
                <w:lang w:eastAsia="el-GR"/>
              </w:rPr>
              <w:t>314</w:t>
            </w:r>
          </w:p>
        </w:tc>
        <w:tc>
          <w:tcPr>
            <w:tcW w:w="1237" w:type="dxa"/>
            <w:tcMar>
              <w:left w:w="108" w:type="dxa"/>
              <w:right w:w="108" w:type="dxa"/>
            </w:tcMar>
            <w:vAlign w:val="bottom"/>
          </w:tcPr>
          <w:p w14:paraId="12ED224B" w14:textId="77777777" w:rsidR="00B917F2" w:rsidRDefault="00B917F2" w:rsidP="00B32B28">
            <w:pPr>
              <w:jc w:val="center"/>
            </w:pPr>
            <w:r>
              <w:rPr>
                <w:rFonts w:ascii="Calibri" w:hAnsi="Calibri" w:cs="Calibri"/>
                <w:bCs/>
                <w:color w:val="000000"/>
                <w:sz w:val="20"/>
                <w:szCs w:val="20"/>
                <w:lang w:eastAsia="el-GR"/>
              </w:rPr>
              <w:t>ΧΑΥ 6632</w:t>
            </w:r>
          </w:p>
        </w:tc>
        <w:tc>
          <w:tcPr>
            <w:tcW w:w="1530" w:type="dxa"/>
            <w:tcMar>
              <w:left w:w="108" w:type="dxa"/>
              <w:right w:w="108" w:type="dxa"/>
            </w:tcMar>
            <w:vAlign w:val="bottom"/>
          </w:tcPr>
          <w:p w14:paraId="2E495669" w14:textId="77777777" w:rsidR="00B917F2" w:rsidRDefault="00B917F2" w:rsidP="00B32B28">
            <w:pPr>
              <w:jc w:val="center"/>
            </w:pPr>
            <w:r>
              <w:rPr>
                <w:rFonts w:ascii="Calibri" w:hAnsi="Calibri" w:cs="Calibri"/>
                <w:bCs/>
                <w:color w:val="000000"/>
                <w:sz w:val="20"/>
                <w:szCs w:val="20"/>
                <w:lang w:val="en-US" w:eastAsia="el-GR"/>
              </w:rPr>
              <w:t>MERCEDES</w:t>
            </w:r>
          </w:p>
        </w:tc>
        <w:tc>
          <w:tcPr>
            <w:tcW w:w="1730" w:type="dxa"/>
            <w:tcMar>
              <w:left w:w="108" w:type="dxa"/>
              <w:right w:w="108" w:type="dxa"/>
            </w:tcMar>
            <w:vAlign w:val="bottom"/>
          </w:tcPr>
          <w:p w14:paraId="4E84D8B4" w14:textId="77777777" w:rsidR="00B917F2" w:rsidRDefault="00B917F2" w:rsidP="00B32B28">
            <w:pPr>
              <w:jc w:val="center"/>
            </w:pPr>
            <w:r>
              <w:rPr>
                <w:rFonts w:ascii="Calibri" w:hAnsi="Calibri" w:cs="Calibri"/>
                <w:bCs/>
                <w:color w:val="000000"/>
                <w:sz w:val="20"/>
                <w:szCs w:val="20"/>
                <w:lang w:eastAsia="el-GR"/>
              </w:rPr>
              <w:t>ΦΟΡΤΗΓΟ</w:t>
            </w:r>
          </w:p>
        </w:tc>
        <w:tc>
          <w:tcPr>
            <w:tcW w:w="850" w:type="dxa"/>
            <w:tcMar>
              <w:left w:w="108" w:type="dxa"/>
              <w:right w:w="108" w:type="dxa"/>
            </w:tcMar>
            <w:vAlign w:val="bottom"/>
          </w:tcPr>
          <w:p w14:paraId="597A5412" w14:textId="77777777" w:rsidR="00B917F2" w:rsidRDefault="00B917F2" w:rsidP="00B32B28">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44F818D8" w14:textId="77777777" w:rsidR="00B917F2" w:rsidRDefault="00B917F2" w:rsidP="00B32B28">
            <w:pPr>
              <w:jc w:val="center"/>
            </w:pPr>
            <w:r>
              <w:rPr>
                <w:rFonts w:ascii="Calibri" w:hAnsi="Calibri" w:cs="Calibri"/>
                <w:bCs/>
                <w:color w:val="000000"/>
                <w:sz w:val="20"/>
                <w:szCs w:val="20"/>
                <w:lang w:eastAsia="el-GR"/>
              </w:rPr>
              <w:t>36</w:t>
            </w:r>
          </w:p>
        </w:tc>
        <w:tc>
          <w:tcPr>
            <w:tcW w:w="851" w:type="dxa"/>
            <w:tcMar>
              <w:left w:w="108" w:type="dxa"/>
              <w:right w:w="108" w:type="dxa"/>
            </w:tcMar>
            <w:vAlign w:val="bottom"/>
          </w:tcPr>
          <w:p w14:paraId="7CDDFC4B" w14:textId="77777777" w:rsidR="00B917F2" w:rsidRDefault="00B917F2" w:rsidP="00B32B28">
            <w:pPr>
              <w:snapToGrid w:val="0"/>
              <w:jc w:val="center"/>
              <w:rPr>
                <w:rFonts w:ascii="Calibri" w:hAnsi="Calibri" w:cs="Calibri"/>
                <w:bCs/>
                <w:color w:val="000000"/>
                <w:sz w:val="20"/>
                <w:szCs w:val="20"/>
                <w:lang w:val="en-US" w:eastAsia="el-GR"/>
              </w:rPr>
            </w:pPr>
          </w:p>
        </w:tc>
        <w:tc>
          <w:tcPr>
            <w:tcW w:w="1559" w:type="dxa"/>
            <w:tcMar>
              <w:left w:w="108" w:type="dxa"/>
              <w:right w:w="108" w:type="dxa"/>
            </w:tcMar>
            <w:vAlign w:val="bottom"/>
          </w:tcPr>
          <w:p w14:paraId="6B24C3AD" w14:textId="77777777" w:rsidR="00B917F2" w:rsidRDefault="00B917F2" w:rsidP="00B32B28">
            <w:pPr>
              <w:jc w:val="center"/>
            </w:pPr>
          </w:p>
        </w:tc>
        <w:tc>
          <w:tcPr>
            <w:tcW w:w="1276" w:type="dxa"/>
            <w:tcMar>
              <w:left w:w="108" w:type="dxa"/>
              <w:right w:w="108" w:type="dxa"/>
            </w:tcMar>
            <w:vAlign w:val="bottom"/>
          </w:tcPr>
          <w:p w14:paraId="7C73BC8E" w14:textId="1845DA86" w:rsidR="00B917F2" w:rsidRDefault="00B917F2" w:rsidP="00B32B28">
            <w:pPr>
              <w:suppressAutoHyphens w:val="0"/>
              <w:jc w:val="right"/>
            </w:pPr>
          </w:p>
        </w:tc>
        <w:tc>
          <w:tcPr>
            <w:tcW w:w="1984" w:type="dxa"/>
            <w:tcMar>
              <w:left w:w="108" w:type="dxa"/>
              <w:right w:w="108" w:type="dxa"/>
            </w:tcMar>
          </w:tcPr>
          <w:p w14:paraId="7F158566" w14:textId="77777777" w:rsidR="00B917F2" w:rsidRDefault="00B917F2" w:rsidP="00B32B28">
            <w:pPr>
              <w:suppressAutoHyphens w:val="0"/>
              <w:snapToGrid w:val="0"/>
              <w:jc w:val="center"/>
              <w:rPr>
                <w:rFonts w:ascii="Calibri" w:hAnsi="Calibri" w:cs="Calibri"/>
                <w:bCs/>
                <w:color w:val="000000"/>
                <w:sz w:val="20"/>
                <w:szCs w:val="20"/>
                <w:lang w:eastAsia="el-GR"/>
              </w:rPr>
            </w:pPr>
            <w:r w:rsidRPr="00116EDD">
              <w:rPr>
                <w:rFonts w:ascii="Calibri" w:hAnsi="Calibri" w:cs="Calibri"/>
                <w:color w:val="000000"/>
                <w:sz w:val="20"/>
                <w:szCs w:val="20"/>
                <w:lang w:eastAsia="el-GR"/>
              </w:rPr>
              <w:t>00.020.2420501002</w:t>
            </w:r>
          </w:p>
        </w:tc>
        <w:tc>
          <w:tcPr>
            <w:tcW w:w="1418" w:type="dxa"/>
            <w:tcMar>
              <w:left w:w="108" w:type="dxa"/>
              <w:right w:w="108" w:type="dxa"/>
            </w:tcMar>
          </w:tcPr>
          <w:p w14:paraId="77AB96F5"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70FD9CCE" w14:textId="77777777" w:rsidTr="00B32B28">
        <w:trPr>
          <w:trHeight w:val="330"/>
        </w:trPr>
        <w:tc>
          <w:tcPr>
            <w:tcW w:w="580" w:type="dxa"/>
            <w:tcMar>
              <w:left w:w="108" w:type="dxa"/>
              <w:right w:w="108" w:type="dxa"/>
            </w:tcMar>
            <w:vAlign w:val="bottom"/>
          </w:tcPr>
          <w:p w14:paraId="699A1173" w14:textId="77777777" w:rsidR="00B917F2" w:rsidRDefault="00B917F2" w:rsidP="00B32B28">
            <w:pPr>
              <w:suppressAutoHyphens w:val="0"/>
              <w:jc w:val="center"/>
            </w:pPr>
            <w:r>
              <w:rPr>
                <w:rFonts w:ascii="Calibri" w:hAnsi="Calibri" w:cs="Calibri"/>
                <w:bCs/>
                <w:color w:val="000000"/>
                <w:sz w:val="20"/>
                <w:szCs w:val="20"/>
                <w:lang w:eastAsia="el-GR"/>
              </w:rPr>
              <w:t>168</w:t>
            </w:r>
          </w:p>
        </w:tc>
        <w:tc>
          <w:tcPr>
            <w:tcW w:w="764" w:type="dxa"/>
            <w:tcMar>
              <w:left w:w="108" w:type="dxa"/>
              <w:right w:w="108" w:type="dxa"/>
            </w:tcMar>
            <w:vAlign w:val="bottom"/>
          </w:tcPr>
          <w:p w14:paraId="569C4FBA" w14:textId="77777777" w:rsidR="00B917F2" w:rsidRDefault="00B917F2" w:rsidP="00B32B28">
            <w:pPr>
              <w:suppressAutoHyphens w:val="0"/>
              <w:jc w:val="center"/>
            </w:pPr>
            <w:r>
              <w:rPr>
                <w:rFonts w:ascii="Calibri" w:hAnsi="Calibri" w:cs="Calibri"/>
                <w:bCs/>
                <w:color w:val="000000"/>
                <w:sz w:val="20"/>
                <w:szCs w:val="20"/>
                <w:lang w:eastAsia="el-GR"/>
              </w:rPr>
              <w:t>320</w:t>
            </w:r>
          </w:p>
        </w:tc>
        <w:tc>
          <w:tcPr>
            <w:tcW w:w="1237" w:type="dxa"/>
            <w:tcMar>
              <w:left w:w="108" w:type="dxa"/>
              <w:right w:w="108" w:type="dxa"/>
            </w:tcMar>
            <w:vAlign w:val="bottom"/>
          </w:tcPr>
          <w:p w14:paraId="45AB8270" w14:textId="77777777" w:rsidR="00B917F2" w:rsidRDefault="00B917F2" w:rsidP="00B32B28">
            <w:pPr>
              <w:jc w:val="center"/>
            </w:pPr>
            <w:r>
              <w:rPr>
                <w:rFonts w:ascii="Calibri" w:hAnsi="Calibri" w:cs="Calibri"/>
                <w:bCs/>
                <w:color w:val="000000"/>
                <w:sz w:val="20"/>
                <w:szCs w:val="20"/>
                <w:lang w:eastAsia="el-GR"/>
              </w:rPr>
              <w:t>ΧΑΥ 6631</w:t>
            </w:r>
          </w:p>
        </w:tc>
        <w:tc>
          <w:tcPr>
            <w:tcW w:w="1530" w:type="dxa"/>
            <w:tcMar>
              <w:left w:w="108" w:type="dxa"/>
              <w:right w:w="108" w:type="dxa"/>
            </w:tcMar>
            <w:vAlign w:val="bottom"/>
          </w:tcPr>
          <w:p w14:paraId="5FB7E3CB" w14:textId="77777777" w:rsidR="00B917F2" w:rsidRDefault="00B917F2" w:rsidP="00B32B28">
            <w:pPr>
              <w:jc w:val="center"/>
            </w:pPr>
            <w:r>
              <w:rPr>
                <w:rFonts w:ascii="Calibri" w:hAnsi="Calibri" w:cs="Calibri"/>
                <w:bCs/>
                <w:color w:val="000000"/>
                <w:sz w:val="20"/>
                <w:szCs w:val="20"/>
                <w:lang w:val="en-US" w:eastAsia="el-GR"/>
              </w:rPr>
              <w:t>MERCEDES</w:t>
            </w:r>
          </w:p>
        </w:tc>
        <w:tc>
          <w:tcPr>
            <w:tcW w:w="1730" w:type="dxa"/>
            <w:tcMar>
              <w:left w:w="108" w:type="dxa"/>
              <w:right w:w="108" w:type="dxa"/>
            </w:tcMar>
            <w:vAlign w:val="bottom"/>
          </w:tcPr>
          <w:p w14:paraId="2CAACC2C" w14:textId="77777777" w:rsidR="00B917F2" w:rsidRDefault="00B917F2" w:rsidP="00B32B28">
            <w:pPr>
              <w:jc w:val="center"/>
            </w:pPr>
            <w:r>
              <w:rPr>
                <w:rFonts w:ascii="Calibri" w:hAnsi="Calibri" w:cs="Calibri"/>
                <w:color w:val="000000"/>
                <w:sz w:val="20"/>
                <w:szCs w:val="20"/>
                <w:lang w:eastAsia="el-GR"/>
              </w:rPr>
              <w:t>ΦΟΡΤΗΓΟ ΑΝΑΤΡΕΠΟΜΕΝΟ</w:t>
            </w:r>
          </w:p>
          <w:p w14:paraId="2F677D44" w14:textId="77777777" w:rsidR="00B917F2" w:rsidRDefault="00B917F2" w:rsidP="00B32B28">
            <w:pPr>
              <w:jc w:val="center"/>
            </w:pPr>
            <w:r>
              <w:rPr>
                <w:rFonts w:ascii="Calibri" w:hAnsi="Calibri" w:cs="Calibri"/>
                <w:color w:val="000000"/>
                <w:sz w:val="20"/>
                <w:szCs w:val="20"/>
                <w:lang w:eastAsia="el-GR"/>
              </w:rPr>
              <w:t>/ΓΕΡΑΝΟΣ</w:t>
            </w:r>
          </w:p>
        </w:tc>
        <w:tc>
          <w:tcPr>
            <w:tcW w:w="850" w:type="dxa"/>
            <w:tcMar>
              <w:left w:w="108" w:type="dxa"/>
              <w:right w:w="108" w:type="dxa"/>
            </w:tcMar>
            <w:vAlign w:val="bottom"/>
          </w:tcPr>
          <w:p w14:paraId="303D65E8" w14:textId="77777777" w:rsidR="00B917F2" w:rsidRDefault="00B917F2" w:rsidP="00B32B28">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3E7B44B5" w14:textId="77777777" w:rsidR="00B917F2" w:rsidRDefault="00B917F2" w:rsidP="00B32B28">
            <w:pPr>
              <w:jc w:val="center"/>
            </w:pPr>
            <w:r>
              <w:rPr>
                <w:rFonts w:ascii="Calibri" w:hAnsi="Calibri" w:cs="Calibri"/>
                <w:bCs/>
                <w:color w:val="000000"/>
                <w:sz w:val="20"/>
                <w:szCs w:val="20"/>
                <w:lang w:eastAsia="el-GR"/>
              </w:rPr>
              <w:t>36</w:t>
            </w:r>
          </w:p>
        </w:tc>
        <w:tc>
          <w:tcPr>
            <w:tcW w:w="851" w:type="dxa"/>
            <w:tcMar>
              <w:left w:w="108" w:type="dxa"/>
              <w:right w:w="108" w:type="dxa"/>
            </w:tcMar>
            <w:vAlign w:val="bottom"/>
          </w:tcPr>
          <w:p w14:paraId="1A079BEA" w14:textId="77777777" w:rsidR="00B917F2" w:rsidRDefault="00B917F2" w:rsidP="00B32B28">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30F5106A" w14:textId="77777777" w:rsidR="00B917F2" w:rsidRDefault="00B917F2" w:rsidP="00B32B28">
            <w:pPr>
              <w:jc w:val="center"/>
            </w:pPr>
            <w:r>
              <w:rPr>
                <w:rFonts w:ascii="Calibri" w:eastAsia="Calibri" w:hAnsi="Calibri" w:cs="Calibri"/>
                <w:color w:val="000000"/>
                <w:sz w:val="20"/>
                <w:szCs w:val="20"/>
                <w:lang w:eastAsia="el-GR"/>
              </w:rPr>
              <w:t xml:space="preserve">  </w:t>
            </w:r>
            <w:r>
              <w:rPr>
                <w:rFonts w:ascii="Calibri" w:hAnsi="Calibri" w:cs="Calibri"/>
                <w:color w:val="000000"/>
                <w:sz w:val="20"/>
                <w:szCs w:val="20"/>
                <w:lang w:eastAsia="el-GR"/>
              </w:rPr>
              <w:t>ΩΣ ΕΡΓΑΛΕΙΟ</w:t>
            </w:r>
          </w:p>
        </w:tc>
        <w:tc>
          <w:tcPr>
            <w:tcW w:w="1276" w:type="dxa"/>
            <w:tcMar>
              <w:left w:w="108" w:type="dxa"/>
              <w:right w:w="108" w:type="dxa"/>
            </w:tcMar>
            <w:vAlign w:val="bottom"/>
          </w:tcPr>
          <w:p w14:paraId="44837305" w14:textId="4ADD07CB" w:rsidR="00B917F2" w:rsidRDefault="00B917F2" w:rsidP="00B32B28">
            <w:pPr>
              <w:suppressAutoHyphens w:val="0"/>
              <w:jc w:val="right"/>
            </w:pPr>
          </w:p>
        </w:tc>
        <w:tc>
          <w:tcPr>
            <w:tcW w:w="1984" w:type="dxa"/>
            <w:tcMar>
              <w:left w:w="108" w:type="dxa"/>
              <w:right w:w="108" w:type="dxa"/>
            </w:tcMar>
          </w:tcPr>
          <w:p w14:paraId="01E06FB8" w14:textId="77777777" w:rsidR="00B917F2" w:rsidRDefault="00B917F2" w:rsidP="00B32B28">
            <w:pPr>
              <w:suppressAutoHyphens w:val="0"/>
              <w:snapToGrid w:val="0"/>
              <w:jc w:val="center"/>
              <w:rPr>
                <w:rFonts w:ascii="Calibri" w:hAnsi="Calibri" w:cs="Calibri"/>
                <w:bCs/>
                <w:color w:val="000000"/>
                <w:sz w:val="20"/>
                <w:szCs w:val="20"/>
                <w:lang w:eastAsia="el-GR"/>
              </w:rPr>
            </w:pPr>
            <w:r w:rsidRPr="00116EDD">
              <w:rPr>
                <w:rFonts w:ascii="Calibri" w:hAnsi="Calibri" w:cs="Calibri"/>
                <w:color w:val="000000"/>
                <w:sz w:val="20"/>
                <w:szCs w:val="20"/>
                <w:lang w:eastAsia="el-GR"/>
              </w:rPr>
              <w:t>00.020.2420501002</w:t>
            </w:r>
          </w:p>
        </w:tc>
        <w:tc>
          <w:tcPr>
            <w:tcW w:w="1418" w:type="dxa"/>
            <w:tcMar>
              <w:left w:w="108" w:type="dxa"/>
              <w:right w:w="108" w:type="dxa"/>
            </w:tcMar>
          </w:tcPr>
          <w:p w14:paraId="1A2AA4B6" w14:textId="77777777" w:rsidR="00B917F2" w:rsidRDefault="00B917F2" w:rsidP="00B32B28">
            <w:pPr>
              <w:suppressAutoHyphens w:val="0"/>
              <w:jc w:val="center"/>
            </w:pPr>
            <w:r>
              <w:rPr>
                <w:rFonts w:ascii="Calibri" w:hAnsi="Calibri" w:cs="Calibri"/>
                <w:color w:val="000000"/>
                <w:sz w:val="20"/>
                <w:szCs w:val="20"/>
                <w:lang w:eastAsia="el-GR"/>
              </w:rPr>
              <w:t>ΚΑΘΑΡΙΟΤΗΤΑ</w:t>
            </w:r>
          </w:p>
        </w:tc>
      </w:tr>
      <w:tr w:rsidR="00B917F2" w14:paraId="15C78E03" w14:textId="77777777" w:rsidTr="00B32B28">
        <w:trPr>
          <w:trHeight w:val="330"/>
        </w:trPr>
        <w:tc>
          <w:tcPr>
            <w:tcW w:w="580" w:type="dxa"/>
            <w:tcMar>
              <w:left w:w="108" w:type="dxa"/>
              <w:right w:w="108" w:type="dxa"/>
            </w:tcMar>
            <w:vAlign w:val="bottom"/>
          </w:tcPr>
          <w:p w14:paraId="4C756EA4" w14:textId="77777777" w:rsidR="00B917F2" w:rsidRDefault="00B917F2" w:rsidP="00B32B28">
            <w:pPr>
              <w:suppressAutoHyphens w:val="0"/>
              <w:jc w:val="center"/>
            </w:pPr>
            <w:r>
              <w:rPr>
                <w:rFonts w:ascii="Calibri" w:hAnsi="Calibri" w:cs="Calibri"/>
                <w:bCs/>
                <w:color w:val="000000"/>
                <w:sz w:val="20"/>
                <w:szCs w:val="20"/>
                <w:lang w:eastAsia="el-GR"/>
              </w:rPr>
              <w:t>169</w:t>
            </w:r>
          </w:p>
        </w:tc>
        <w:tc>
          <w:tcPr>
            <w:tcW w:w="764" w:type="dxa"/>
            <w:tcMar>
              <w:left w:w="108" w:type="dxa"/>
              <w:right w:w="108" w:type="dxa"/>
            </w:tcMar>
            <w:vAlign w:val="bottom"/>
          </w:tcPr>
          <w:p w14:paraId="50226152" w14:textId="77777777" w:rsidR="00B917F2" w:rsidRDefault="00B917F2" w:rsidP="00B32B28">
            <w:pPr>
              <w:suppressAutoHyphens w:val="0"/>
              <w:jc w:val="center"/>
            </w:pPr>
            <w:r>
              <w:rPr>
                <w:rFonts w:ascii="Calibri" w:hAnsi="Calibri" w:cs="Calibri"/>
                <w:bCs/>
                <w:color w:val="000000"/>
                <w:sz w:val="20"/>
                <w:szCs w:val="20"/>
                <w:lang w:eastAsia="el-GR"/>
              </w:rPr>
              <w:t>203</w:t>
            </w:r>
          </w:p>
        </w:tc>
        <w:tc>
          <w:tcPr>
            <w:tcW w:w="1237" w:type="dxa"/>
            <w:tcMar>
              <w:left w:w="108" w:type="dxa"/>
              <w:right w:w="108" w:type="dxa"/>
            </w:tcMar>
            <w:vAlign w:val="bottom"/>
          </w:tcPr>
          <w:p w14:paraId="51FC552A" w14:textId="77777777" w:rsidR="00B917F2" w:rsidRDefault="00B917F2" w:rsidP="00B32B28">
            <w:pPr>
              <w:jc w:val="center"/>
            </w:pPr>
            <w:r>
              <w:rPr>
                <w:rFonts w:ascii="Calibri" w:hAnsi="Calibri" w:cs="Calibri"/>
                <w:bCs/>
                <w:color w:val="000000"/>
                <w:sz w:val="20"/>
                <w:szCs w:val="20"/>
                <w:lang w:eastAsia="el-GR"/>
              </w:rPr>
              <w:t>ΚΤΥ 4152</w:t>
            </w:r>
          </w:p>
        </w:tc>
        <w:tc>
          <w:tcPr>
            <w:tcW w:w="1530" w:type="dxa"/>
            <w:tcMar>
              <w:left w:w="108" w:type="dxa"/>
              <w:right w:w="108" w:type="dxa"/>
            </w:tcMar>
            <w:vAlign w:val="bottom"/>
          </w:tcPr>
          <w:p w14:paraId="585C05F2" w14:textId="77777777" w:rsidR="00B917F2" w:rsidRDefault="00B917F2" w:rsidP="00B32B28">
            <w:pPr>
              <w:jc w:val="center"/>
            </w:pPr>
            <w:r>
              <w:rPr>
                <w:rFonts w:ascii="Calibri" w:hAnsi="Calibri" w:cs="Calibri"/>
                <w:bCs/>
                <w:color w:val="000000"/>
                <w:sz w:val="20"/>
                <w:szCs w:val="20"/>
                <w:lang w:val="en-US" w:eastAsia="el-GR"/>
              </w:rPr>
              <w:t>FIAT</w:t>
            </w:r>
          </w:p>
        </w:tc>
        <w:tc>
          <w:tcPr>
            <w:tcW w:w="1730" w:type="dxa"/>
            <w:tcMar>
              <w:left w:w="108" w:type="dxa"/>
              <w:right w:w="108" w:type="dxa"/>
            </w:tcMar>
            <w:vAlign w:val="bottom"/>
          </w:tcPr>
          <w:p w14:paraId="5D5CFF03" w14:textId="77777777" w:rsidR="00B917F2" w:rsidRDefault="00B917F2" w:rsidP="00B32B28">
            <w:pPr>
              <w:jc w:val="center"/>
            </w:pPr>
            <w:r>
              <w:rPr>
                <w:rFonts w:ascii="Calibri" w:hAnsi="Calibri" w:cs="Calibri"/>
                <w:bCs/>
                <w:color w:val="000000"/>
                <w:sz w:val="20"/>
                <w:szCs w:val="20"/>
                <w:lang w:eastAsia="el-GR"/>
              </w:rPr>
              <w:t>ΦΟΡΤΗΓΟ/ΚΛΟΥΒΑ</w:t>
            </w:r>
          </w:p>
        </w:tc>
        <w:tc>
          <w:tcPr>
            <w:tcW w:w="850" w:type="dxa"/>
            <w:tcMar>
              <w:left w:w="108" w:type="dxa"/>
              <w:right w:w="108" w:type="dxa"/>
            </w:tcMar>
            <w:vAlign w:val="bottom"/>
          </w:tcPr>
          <w:p w14:paraId="53AFF7B8" w14:textId="77777777" w:rsidR="00B917F2" w:rsidRDefault="00B917F2" w:rsidP="00B32B28">
            <w:pPr>
              <w:jc w:val="center"/>
            </w:pPr>
            <w:r>
              <w:rPr>
                <w:rFonts w:ascii="Calibri" w:hAnsi="Calibri" w:cs="Calibri"/>
                <w:bCs/>
                <w:color w:val="000000"/>
                <w:sz w:val="20"/>
                <w:szCs w:val="20"/>
                <w:lang w:eastAsia="el-GR"/>
              </w:rPr>
              <w:t>ΦΙΧ</w:t>
            </w:r>
          </w:p>
        </w:tc>
        <w:tc>
          <w:tcPr>
            <w:tcW w:w="680" w:type="dxa"/>
            <w:tcMar>
              <w:left w:w="108" w:type="dxa"/>
              <w:right w:w="108" w:type="dxa"/>
            </w:tcMar>
            <w:vAlign w:val="bottom"/>
          </w:tcPr>
          <w:p w14:paraId="20BF41AF" w14:textId="77777777" w:rsidR="00B917F2" w:rsidRDefault="00B917F2" w:rsidP="00B32B28">
            <w:pPr>
              <w:jc w:val="center"/>
            </w:pPr>
            <w:r>
              <w:rPr>
                <w:rFonts w:ascii="Calibri" w:hAnsi="Calibri" w:cs="Calibri"/>
                <w:bCs/>
                <w:color w:val="000000"/>
                <w:sz w:val="20"/>
                <w:szCs w:val="20"/>
                <w:lang w:eastAsia="el-GR"/>
              </w:rPr>
              <w:t>9</w:t>
            </w:r>
          </w:p>
        </w:tc>
        <w:tc>
          <w:tcPr>
            <w:tcW w:w="851" w:type="dxa"/>
            <w:tcMar>
              <w:left w:w="108" w:type="dxa"/>
              <w:right w:w="108" w:type="dxa"/>
            </w:tcMar>
            <w:vAlign w:val="bottom"/>
          </w:tcPr>
          <w:p w14:paraId="6447A95E" w14:textId="77777777" w:rsidR="00B917F2" w:rsidRDefault="00B917F2" w:rsidP="00B32B28">
            <w:pPr>
              <w:snapToGrid w:val="0"/>
              <w:jc w:val="center"/>
              <w:rPr>
                <w:rFonts w:ascii="Calibri" w:hAnsi="Calibri" w:cs="Calibri"/>
                <w:bCs/>
                <w:color w:val="000000"/>
                <w:sz w:val="20"/>
                <w:szCs w:val="20"/>
                <w:lang w:val="en-US" w:eastAsia="el-GR"/>
              </w:rPr>
            </w:pPr>
            <w:r>
              <w:rPr>
                <w:rFonts w:ascii="Calibri" w:hAnsi="Calibri" w:cs="Calibri"/>
                <w:bCs/>
                <w:color w:val="000000"/>
                <w:sz w:val="20"/>
                <w:szCs w:val="20"/>
                <w:lang w:eastAsia="el-GR"/>
              </w:rPr>
              <w:t>ΝΑΙ</w:t>
            </w:r>
          </w:p>
        </w:tc>
        <w:tc>
          <w:tcPr>
            <w:tcW w:w="1559" w:type="dxa"/>
            <w:tcMar>
              <w:left w:w="108" w:type="dxa"/>
              <w:right w:w="108" w:type="dxa"/>
            </w:tcMar>
            <w:vAlign w:val="bottom"/>
          </w:tcPr>
          <w:p w14:paraId="2C397056" w14:textId="77777777" w:rsidR="00B917F2" w:rsidRDefault="00B917F2" w:rsidP="00B32B28">
            <w:pPr>
              <w:snapToGrid w:val="0"/>
              <w:jc w:val="center"/>
              <w:rPr>
                <w:rFonts w:ascii="Calibri" w:hAnsi="Calibri" w:cs="Calibri"/>
                <w:bCs/>
                <w:color w:val="000000"/>
                <w:sz w:val="20"/>
                <w:szCs w:val="20"/>
                <w:lang w:eastAsia="el-GR"/>
              </w:rPr>
            </w:pPr>
          </w:p>
        </w:tc>
        <w:tc>
          <w:tcPr>
            <w:tcW w:w="1276" w:type="dxa"/>
            <w:tcMar>
              <w:left w:w="108" w:type="dxa"/>
              <w:right w:w="108" w:type="dxa"/>
            </w:tcMar>
            <w:vAlign w:val="bottom"/>
          </w:tcPr>
          <w:p w14:paraId="32977061" w14:textId="1C80CAAB" w:rsidR="00B917F2" w:rsidRDefault="00B917F2" w:rsidP="00B32B28">
            <w:pPr>
              <w:suppressAutoHyphens w:val="0"/>
              <w:jc w:val="right"/>
            </w:pPr>
          </w:p>
        </w:tc>
        <w:tc>
          <w:tcPr>
            <w:tcW w:w="1984" w:type="dxa"/>
            <w:tcMar>
              <w:left w:w="108" w:type="dxa"/>
              <w:right w:w="108" w:type="dxa"/>
            </w:tcMar>
          </w:tcPr>
          <w:p w14:paraId="76BF0A9B"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bCs/>
                <w:color w:val="000000"/>
                <w:sz w:val="20"/>
                <w:szCs w:val="20"/>
                <w:lang w:eastAsia="el-GR"/>
              </w:rPr>
              <w:t>00.035.2420501002</w:t>
            </w:r>
          </w:p>
        </w:tc>
        <w:tc>
          <w:tcPr>
            <w:tcW w:w="1418" w:type="dxa"/>
            <w:tcMar>
              <w:left w:w="108" w:type="dxa"/>
              <w:right w:w="108" w:type="dxa"/>
            </w:tcMar>
          </w:tcPr>
          <w:p w14:paraId="1A06E68E" w14:textId="77777777" w:rsidR="00B917F2" w:rsidRDefault="00B917F2" w:rsidP="00B32B28">
            <w:pPr>
              <w:suppressAutoHyphens w:val="0"/>
              <w:jc w:val="center"/>
            </w:pPr>
            <w:r>
              <w:rPr>
                <w:rFonts w:ascii="Calibri" w:hAnsi="Calibri" w:cs="Calibri"/>
                <w:bCs/>
                <w:color w:val="000000"/>
                <w:sz w:val="20"/>
                <w:szCs w:val="20"/>
                <w:lang w:eastAsia="el-GR"/>
              </w:rPr>
              <w:t>ΓΕΩΤΕΧΝΙΚΗ</w:t>
            </w:r>
          </w:p>
        </w:tc>
      </w:tr>
      <w:tr w:rsidR="00B917F2" w14:paraId="075FB7AB" w14:textId="77777777" w:rsidTr="00B32B28">
        <w:trPr>
          <w:trHeight w:val="330"/>
        </w:trPr>
        <w:tc>
          <w:tcPr>
            <w:tcW w:w="580" w:type="dxa"/>
            <w:tcMar>
              <w:left w:w="108" w:type="dxa"/>
              <w:right w:w="108" w:type="dxa"/>
            </w:tcMar>
            <w:vAlign w:val="bottom"/>
          </w:tcPr>
          <w:p w14:paraId="239FB3F3" w14:textId="77777777" w:rsidR="00B917F2" w:rsidRDefault="00B917F2" w:rsidP="00B32B28">
            <w:pPr>
              <w:suppressAutoHyphens w:val="0"/>
            </w:pPr>
            <w:r>
              <w:rPr>
                <w:rFonts w:ascii="Calibri" w:hAnsi="Calibri" w:cs="Calibri"/>
                <w:bCs/>
                <w:color w:val="000000"/>
                <w:sz w:val="20"/>
                <w:szCs w:val="20"/>
                <w:lang w:eastAsia="el-GR"/>
              </w:rPr>
              <w:t>170</w:t>
            </w:r>
          </w:p>
        </w:tc>
        <w:tc>
          <w:tcPr>
            <w:tcW w:w="764" w:type="dxa"/>
            <w:tcMar>
              <w:left w:w="108" w:type="dxa"/>
              <w:right w:w="108" w:type="dxa"/>
            </w:tcMar>
            <w:vAlign w:val="bottom"/>
          </w:tcPr>
          <w:p w14:paraId="40C74738" w14:textId="77777777" w:rsidR="00B917F2" w:rsidRDefault="00B917F2" w:rsidP="00B32B28">
            <w:pPr>
              <w:suppressAutoHyphens w:val="0"/>
              <w:jc w:val="center"/>
            </w:pPr>
            <w:r>
              <w:rPr>
                <w:rFonts w:ascii="Calibri" w:hAnsi="Calibri" w:cs="Calibri"/>
                <w:bCs/>
                <w:color w:val="000000"/>
                <w:sz w:val="20"/>
                <w:szCs w:val="20"/>
                <w:lang w:eastAsia="el-GR"/>
              </w:rPr>
              <w:t>---</w:t>
            </w:r>
          </w:p>
        </w:tc>
        <w:tc>
          <w:tcPr>
            <w:tcW w:w="1237" w:type="dxa"/>
            <w:tcMar>
              <w:left w:w="108" w:type="dxa"/>
              <w:right w:w="108" w:type="dxa"/>
            </w:tcMar>
            <w:vAlign w:val="bottom"/>
          </w:tcPr>
          <w:p w14:paraId="3804164C" w14:textId="77777777" w:rsidR="00B917F2" w:rsidRDefault="00B917F2" w:rsidP="00B32B28">
            <w:pPr>
              <w:jc w:val="center"/>
            </w:pPr>
            <w:r>
              <w:rPr>
                <w:rFonts w:ascii="Calibri" w:hAnsi="Calibri" w:cs="Calibri"/>
                <w:bCs/>
                <w:color w:val="000000"/>
                <w:sz w:val="20"/>
                <w:szCs w:val="20"/>
                <w:lang w:eastAsia="el-GR"/>
              </w:rPr>
              <w:t>ΤΒ4 4700</w:t>
            </w:r>
          </w:p>
        </w:tc>
        <w:tc>
          <w:tcPr>
            <w:tcW w:w="1530" w:type="dxa"/>
            <w:tcMar>
              <w:left w:w="108" w:type="dxa"/>
              <w:right w:w="108" w:type="dxa"/>
            </w:tcMar>
            <w:vAlign w:val="bottom"/>
          </w:tcPr>
          <w:p w14:paraId="0FD82B1E" w14:textId="77777777" w:rsidR="00B917F2" w:rsidRDefault="00B917F2" w:rsidP="00B32B28">
            <w:pPr>
              <w:jc w:val="center"/>
            </w:pPr>
            <w:r>
              <w:rPr>
                <w:rFonts w:ascii="Calibri" w:hAnsi="Calibri" w:cs="Calibri"/>
                <w:bCs/>
                <w:color w:val="000000"/>
                <w:sz w:val="20"/>
                <w:szCs w:val="20"/>
                <w:lang w:val="en-US" w:eastAsia="el-GR"/>
              </w:rPr>
              <w:t>KARCHER</w:t>
            </w:r>
          </w:p>
        </w:tc>
        <w:tc>
          <w:tcPr>
            <w:tcW w:w="1730" w:type="dxa"/>
            <w:tcMar>
              <w:left w:w="108" w:type="dxa"/>
              <w:right w:w="108" w:type="dxa"/>
            </w:tcMar>
            <w:vAlign w:val="bottom"/>
          </w:tcPr>
          <w:p w14:paraId="72FAD8A4" w14:textId="77777777" w:rsidR="00B917F2" w:rsidRDefault="00B917F2" w:rsidP="00B32B28">
            <w:pPr>
              <w:jc w:val="center"/>
            </w:pPr>
            <w:r>
              <w:rPr>
                <w:rFonts w:ascii="Calibri" w:hAnsi="Calibri" w:cs="Calibri"/>
                <w:bCs/>
                <w:color w:val="000000"/>
                <w:sz w:val="20"/>
                <w:szCs w:val="20"/>
                <w:lang w:eastAsia="el-GR"/>
              </w:rPr>
              <w:t>ΡΥΜ/ΝΟ ΠΛΥΣΤΙΚΟ ΜΗΧΑΝΗΜΑ</w:t>
            </w:r>
          </w:p>
        </w:tc>
        <w:tc>
          <w:tcPr>
            <w:tcW w:w="850" w:type="dxa"/>
            <w:tcMar>
              <w:left w:w="108" w:type="dxa"/>
              <w:right w:w="108" w:type="dxa"/>
            </w:tcMar>
            <w:vAlign w:val="bottom"/>
          </w:tcPr>
          <w:p w14:paraId="1C55F501" w14:textId="77777777" w:rsidR="00B917F2" w:rsidRDefault="00B917F2" w:rsidP="00B32B28">
            <w:pPr>
              <w:jc w:val="center"/>
            </w:pPr>
            <w:r>
              <w:rPr>
                <w:rFonts w:ascii="Calibri" w:hAnsi="Calibri" w:cs="Calibri"/>
                <w:bCs/>
                <w:color w:val="000000"/>
                <w:sz w:val="20"/>
                <w:szCs w:val="20"/>
                <w:lang w:eastAsia="el-GR"/>
              </w:rPr>
              <w:t>ΤΡΕΪΛΕΡ</w:t>
            </w:r>
          </w:p>
        </w:tc>
        <w:tc>
          <w:tcPr>
            <w:tcW w:w="680" w:type="dxa"/>
            <w:tcMar>
              <w:left w:w="108" w:type="dxa"/>
              <w:right w:w="108" w:type="dxa"/>
            </w:tcMar>
            <w:vAlign w:val="bottom"/>
          </w:tcPr>
          <w:p w14:paraId="28A4F0B8" w14:textId="77777777" w:rsidR="00B917F2" w:rsidRDefault="00B917F2" w:rsidP="00B32B28">
            <w:pPr>
              <w:jc w:val="center"/>
            </w:pPr>
            <w:r>
              <w:rPr>
                <w:rFonts w:ascii="Calibri" w:hAnsi="Calibri" w:cs="Calibri"/>
                <w:bCs/>
                <w:color w:val="000000"/>
                <w:sz w:val="20"/>
                <w:szCs w:val="20"/>
                <w:lang w:eastAsia="el-GR"/>
              </w:rPr>
              <w:t>0</w:t>
            </w:r>
          </w:p>
        </w:tc>
        <w:tc>
          <w:tcPr>
            <w:tcW w:w="851" w:type="dxa"/>
            <w:tcMar>
              <w:left w:w="108" w:type="dxa"/>
              <w:right w:w="108" w:type="dxa"/>
            </w:tcMar>
            <w:vAlign w:val="bottom"/>
          </w:tcPr>
          <w:p w14:paraId="5AB39603" w14:textId="77777777" w:rsidR="00B917F2" w:rsidRDefault="00B917F2" w:rsidP="00B32B28">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368EE2C2" w14:textId="363C458E" w:rsidR="00B917F2" w:rsidRDefault="006C1EB0" w:rsidP="00B32B28">
            <w:r>
              <w:rPr>
                <w:rFonts w:ascii="Calibri" w:hAnsi="Calibri" w:cs="Calibri"/>
                <w:bCs/>
                <w:color w:val="000000"/>
                <w:sz w:val="20"/>
                <w:szCs w:val="20"/>
                <w:lang w:eastAsia="el-GR"/>
              </w:rPr>
              <w:t xml:space="preserve">   </w:t>
            </w:r>
            <w:r w:rsidR="00B917F2">
              <w:rPr>
                <w:rFonts w:ascii="Calibri" w:hAnsi="Calibri" w:cs="Calibri"/>
                <w:bCs/>
                <w:color w:val="000000"/>
                <w:sz w:val="20"/>
                <w:szCs w:val="20"/>
                <w:lang w:eastAsia="el-GR"/>
              </w:rPr>
              <w:t>ΩΣ ΕΡΓΑΛΕΙΟ</w:t>
            </w:r>
          </w:p>
        </w:tc>
        <w:tc>
          <w:tcPr>
            <w:tcW w:w="1276" w:type="dxa"/>
            <w:tcMar>
              <w:left w:w="108" w:type="dxa"/>
              <w:right w:w="108" w:type="dxa"/>
            </w:tcMar>
            <w:vAlign w:val="bottom"/>
          </w:tcPr>
          <w:p w14:paraId="229DF502" w14:textId="13EBC662" w:rsidR="00B917F2" w:rsidRDefault="00B917F2" w:rsidP="00B32B28">
            <w:pPr>
              <w:suppressAutoHyphens w:val="0"/>
              <w:jc w:val="right"/>
            </w:pPr>
          </w:p>
        </w:tc>
        <w:tc>
          <w:tcPr>
            <w:tcW w:w="1984" w:type="dxa"/>
            <w:tcMar>
              <w:left w:w="108" w:type="dxa"/>
              <w:right w:w="108" w:type="dxa"/>
            </w:tcMar>
          </w:tcPr>
          <w:p w14:paraId="20CD20F9" w14:textId="77777777" w:rsidR="00B917F2" w:rsidRDefault="00B917F2" w:rsidP="00B32B28">
            <w:pPr>
              <w:suppressAutoHyphens w:val="0"/>
              <w:snapToGrid w:val="0"/>
              <w:jc w:val="center"/>
              <w:rPr>
                <w:rFonts w:ascii="Calibri" w:hAnsi="Calibri" w:cs="Calibri"/>
                <w:bCs/>
                <w:color w:val="000000"/>
                <w:sz w:val="20"/>
                <w:szCs w:val="20"/>
                <w:lang w:eastAsia="el-GR"/>
              </w:rPr>
            </w:pPr>
            <w:r>
              <w:rPr>
                <w:rFonts w:ascii="Calibri" w:hAnsi="Calibri" w:cs="Calibri"/>
                <w:color w:val="000000"/>
                <w:sz w:val="20"/>
                <w:szCs w:val="20"/>
                <w:lang w:eastAsia="el-GR"/>
              </w:rPr>
              <w:t>00.020.2420501002</w:t>
            </w:r>
          </w:p>
        </w:tc>
        <w:tc>
          <w:tcPr>
            <w:tcW w:w="1418" w:type="dxa"/>
            <w:tcMar>
              <w:left w:w="108" w:type="dxa"/>
              <w:right w:w="108" w:type="dxa"/>
            </w:tcMar>
          </w:tcPr>
          <w:p w14:paraId="7876C2BA" w14:textId="77777777" w:rsidR="00B917F2" w:rsidRDefault="00B917F2" w:rsidP="00B32B28">
            <w:pPr>
              <w:suppressAutoHyphens w:val="0"/>
              <w:snapToGrid w:val="0"/>
              <w:jc w:val="center"/>
              <w:rPr>
                <w:rFonts w:ascii="Calibri" w:hAnsi="Calibri" w:cs="Calibri"/>
                <w:bCs/>
                <w:color w:val="000000"/>
                <w:sz w:val="20"/>
                <w:szCs w:val="20"/>
                <w:lang w:eastAsia="el-GR"/>
              </w:rPr>
            </w:pPr>
          </w:p>
          <w:p w14:paraId="7F194457" w14:textId="77777777" w:rsidR="00B917F2" w:rsidRDefault="00B917F2" w:rsidP="00B32B28">
            <w:pPr>
              <w:suppressAutoHyphens w:val="0"/>
              <w:jc w:val="center"/>
            </w:pPr>
            <w:r>
              <w:rPr>
                <w:rFonts w:ascii="Calibri" w:hAnsi="Calibri" w:cs="Calibri"/>
                <w:bCs/>
                <w:color w:val="000000"/>
                <w:sz w:val="20"/>
                <w:szCs w:val="20"/>
                <w:lang w:eastAsia="el-GR"/>
              </w:rPr>
              <w:t>ΚΑΘΑΡΙΟΤΗΤΑ</w:t>
            </w:r>
          </w:p>
        </w:tc>
      </w:tr>
      <w:tr w:rsidR="006C1EB0" w14:paraId="17A3E6EA" w14:textId="77777777" w:rsidTr="00533E89">
        <w:trPr>
          <w:trHeight w:val="330"/>
        </w:trPr>
        <w:tc>
          <w:tcPr>
            <w:tcW w:w="580" w:type="dxa"/>
            <w:tcMar>
              <w:left w:w="108" w:type="dxa"/>
              <w:right w:w="108" w:type="dxa"/>
            </w:tcMar>
            <w:vAlign w:val="bottom"/>
          </w:tcPr>
          <w:p w14:paraId="7E15CA8C" w14:textId="5D302BD6" w:rsidR="006C1EB0" w:rsidRDefault="006C1EB0" w:rsidP="006C1EB0">
            <w:pPr>
              <w:suppressAutoHyphens w:val="0"/>
              <w:jc w:val="center"/>
            </w:pPr>
            <w:r>
              <w:rPr>
                <w:rFonts w:ascii="Calibri" w:hAnsi="Calibri" w:cs="Calibri"/>
                <w:bCs/>
                <w:color w:val="000000"/>
                <w:sz w:val="20"/>
                <w:szCs w:val="20"/>
                <w:lang w:eastAsia="el-GR"/>
              </w:rPr>
              <w:t>172</w:t>
            </w:r>
          </w:p>
        </w:tc>
        <w:tc>
          <w:tcPr>
            <w:tcW w:w="764" w:type="dxa"/>
            <w:tcMar>
              <w:left w:w="108" w:type="dxa"/>
              <w:right w:w="108" w:type="dxa"/>
            </w:tcMar>
            <w:vAlign w:val="bottom"/>
          </w:tcPr>
          <w:p w14:paraId="25085C3D" w14:textId="252C23AC" w:rsidR="006C1EB0" w:rsidRDefault="006C1EB0" w:rsidP="006C1EB0">
            <w:pPr>
              <w:suppressAutoHyphens w:val="0"/>
              <w:jc w:val="center"/>
            </w:pPr>
            <w:r w:rsidRPr="002E6FA0">
              <w:rPr>
                <w:rFonts w:ascii="Calibri" w:hAnsi="Calibri" w:cs="Calibri"/>
                <w:sz w:val="20"/>
                <w:szCs w:val="20"/>
              </w:rPr>
              <w:t>306</w:t>
            </w:r>
          </w:p>
        </w:tc>
        <w:tc>
          <w:tcPr>
            <w:tcW w:w="1237" w:type="dxa"/>
            <w:tcMar>
              <w:left w:w="108" w:type="dxa"/>
              <w:right w:w="108" w:type="dxa"/>
            </w:tcMar>
            <w:vAlign w:val="bottom"/>
          </w:tcPr>
          <w:p w14:paraId="4CC761E8" w14:textId="06A0FE86" w:rsidR="006C1EB0" w:rsidRDefault="006C1EB0" w:rsidP="006C1EB0">
            <w:pPr>
              <w:jc w:val="center"/>
            </w:pPr>
            <w:r w:rsidRPr="002E6FA0">
              <w:rPr>
                <w:rFonts w:ascii="Calibri" w:hAnsi="Calibri" w:cs="Calibri"/>
                <w:sz w:val="20"/>
                <w:szCs w:val="20"/>
              </w:rPr>
              <w:t>ΧΑΥ 5854</w:t>
            </w:r>
          </w:p>
        </w:tc>
        <w:tc>
          <w:tcPr>
            <w:tcW w:w="1530" w:type="dxa"/>
            <w:tcMar>
              <w:left w:w="108" w:type="dxa"/>
              <w:right w:w="108" w:type="dxa"/>
            </w:tcMar>
            <w:vAlign w:val="bottom"/>
          </w:tcPr>
          <w:p w14:paraId="1803E1A4" w14:textId="5FA4F874" w:rsidR="006C1EB0" w:rsidRDefault="006C1EB0" w:rsidP="006C1EB0">
            <w:pPr>
              <w:jc w:val="center"/>
            </w:pPr>
            <w:r>
              <w:rPr>
                <w:rFonts w:ascii="Calibri" w:hAnsi="Calibri" w:cs="Calibri"/>
                <w:sz w:val="20"/>
                <w:szCs w:val="20"/>
                <w:lang w:val="en-US"/>
              </w:rPr>
              <w:t>MAN</w:t>
            </w:r>
          </w:p>
        </w:tc>
        <w:tc>
          <w:tcPr>
            <w:tcW w:w="1730" w:type="dxa"/>
            <w:tcMar>
              <w:left w:w="108" w:type="dxa"/>
              <w:right w:w="108" w:type="dxa"/>
            </w:tcMar>
            <w:vAlign w:val="bottom"/>
          </w:tcPr>
          <w:p w14:paraId="67F41AAE" w14:textId="0FD80963" w:rsidR="006C1EB0" w:rsidRDefault="006C1EB0" w:rsidP="006C1EB0">
            <w:pPr>
              <w:jc w:val="center"/>
            </w:pPr>
            <w:r w:rsidRPr="002E6FA0">
              <w:rPr>
                <w:rFonts w:ascii="Calibri" w:hAnsi="Calibri" w:cs="Calibri"/>
                <w:sz w:val="20"/>
                <w:szCs w:val="20"/>
              </w:rPr>
              <w:t>ΑΠΟΡ/ΦΟΡΟ</w:t>
            </w:r>
          </w:p>
        </w:tc>
        <w:tc>
          <w:tcPr>
            <w:tcW w:w="850" w:type="dxa"/>
            <w:tcMar>
              <w:left w:w="108" w:type="dxa"/>
              <w:right w:w="108" w:type="dxa"/>
            </w:tcMar>
            <w:vAlign w:val="bottom"/>
          </w:tcPr>
          <w:p w14:paraId="1AB077B4" w14:textId="29D25E79" w:rsidR="006C1EB0" w:rsidRDefault="006C1EB0" w:rsidP="006C1EB0">
            <w:pPr>
              <w:jc w:val="center"/>
            </w:pPr>
            <w:r>
              <w:rPr>
                <w:rFonts w:ascii="Calibri" w:hAnsi="Calibri" w:cs="Calibri"/>
                <w:sz w:val="20"/>
                <w:szCs w:val="20"/>
              </w:rPr>
              <w:t>ΦΙΧ</w:t>
            </w:r>
          </w:p>
        </w:tc>
        <w:tc>
          <w:tcPr>
            <w:tcW w:w="680" w:type="dxa"/>
            <w:tcMar>
              <w:left w:w="108" w:type="dxa"/>
              <w:right w:w="108" w:type="dxa"/>
            </w:tcMar>
            <w:vAlign w:val="bottom"/>
          </w:tcPr>
          <w:p w14:paraId="7EECFCD8" w14:textId="337D2C09" w:rsidR="006C1EB0" w:rsidRDefault="006C1EB0" w:rsidP="006C1EB0">
            <w:pPr>
              <w:jc w:val="center"/>
            </w:pPr>
            <w:r>
              <w:rPr>
                <w:rFonts w:ascii="Calibri" w:hAnsi="Calibri" w:cs="Calibri"/>
                <w:sz w:val="20"/>
                <w:szCs w:val="20"/>
              </w:rPr>
              <w:t>48</w:t>
            </w:r>
          </w:p>
        </w:tc>
        <w:tc>
          <w:tcPr>
            <w:tcW w:w="851" w:type="dxa"/>
            <w:tcMar>
              <w:left w:w="108" w:type="dxa"/>
              <w:right w:w="108" w:type="dxa"/>
            </w:tcMar>
            <w:vAlign w:val="bottom"/>
          </w:tcPr>
          <w:p w14:paraId="64ACDD1B" w14:textId="6BC9C3CB" w:rsidR="006C1EB0" w:rsidRDefault="006C1EB0" w:rsidP="006C1EB0">
            <w:pPr>
              <w:jc w:val="center"/>
            </w:pPr>
          </w:p>
        </w:tc>
        <w:tc>
          <w:tcPr>
            <w:tcW w:w="1559" w:type="dxa"/>
            <w:tcMar>
              <w:left w:w="108" w:type="dxa"/>
              <w:right w:w="108" w:type="dxa"/>
            </w:tcMar>
            <w:vAlign w:val="bottom"/>
          </w:tcPr>
          <w:p w14:paraId="56AB51B7" w14:textId="36693011" w:rsidR="006C1EB0" w:rsidRDefault="006C1EB0" w:rsidP="006C1EB0">
            <w:pPr>
              <w:snapToGrid w:val="0"/>
              <w:jc w:val="center"/>
              <w:rPr>
                <w:rFonts w:ascii="Calibri" w:hAnsi="Calibri" w:cs="Calibri"/>
                <w:bCs/>
                <w:color w:val="000000"/>
                <w:sz w:val="20"/>
                <w:szCs w:val="20"/>
                <w:lang w:eastAsia="el-GR"/>
              </w:rPr>
            </w:pPr>
            <w:r w:rsidRPr="00297A54">
              <w:rPr>
                <w:rFonts w:ascii="Calibri" w:hAnsi="Calibri" w:cs="Calibri"/>
                <w:sz w:val="20"/>
                <w:szCs w:val="20"/>
                <w:lang w:eastAsia="el-GR"/>
              </w:rPr>
              <w:t>ΩΣ ΕΡΓΑΛΕΙΟ</w:t>
            </w:r>
          </w:p>
        </w:tc>
        <w:tc>
          <w:tcPr>
            <w:tcW w:w="1276" w:type="dxa"/>
            <w:tcMar>
              <w:left w:w="108" w:type="dxa"/>
              <w:right w:w="108" w:type="dxa"/>
            </w:tcMar>
          </w:tcPr>
          <w:p w14:paraId="056AAB75" w14:textId="3A93613F" w:rsidR="006C1EB0" w:rsidRDefault="006C1EB0" w:rsidP="006C1EB0">
            <w:pPr>
              <w:suppressAutoHyphens w:val="0"/>
              <w:jc w:val="right"/>
            </w:pPr>
          </w:p>
        </w:tc>
        <w:tc>
          <w:tcPr>
            <w:tcW w:w="1984" w:type="dxa"/>
            <w:tcMar>
              <w:left w:w="108" w:type="dxa"/>
              <w:right w:w="108" w:type="dxa"/>
            </w:tcMar>
          </w:tcPr>
          <w:p w14:paraId="36B08D20" w14:textId="77777777" w:rsidR="006C1EB0" w:rsidRDefault="006C1EB0" w:rsidP="006C1EB0">
            <w:pPr>
              <w:suppressAutoHyphens w:val="0"/>
              <w:snapToGrid w:val="0"/>
              <w:jc w:val="center"/>
              <w:rPr>
                <w:rFonts w:ascii="Calibri" w:hAnsi="Calibri" w:cs="Calibri"/>
                <w:bCs/>
                <w:color w:val="000000"/>
                <w:sz w:val="20"/>
                <w:szCs w:val="20"/>
                <w:lang w:eastAsia="el-GR"/>
              </w:rPr>
            </w:pPr>
          </w:p>
          <w:p w14:paraId="6840500A" w14:textId="430678BD" w:rsidR="006C1EB0" w:rsidRDefault="006C1EB0" w:rsidP="006C1EB0">
            <w:pPr>
              <w:suppressAutoHyphens w:val="0"/>
              <w:snapToGrid w:val="0"/>
              <w:jc w:val="center"/>
              <w:rPr>
                <w:rFonts w:ascii="Calibri" w:hAnsi="Calibri" w:cs="Calibri"/>
                <w:bCs/>
                <w:color w:val="000000"/>
                <w:sz w:val="20"/>
                <w:szCs w:val="20"/>
                <w:lang w:eastAsia="el-GR"/>
              </w:rPr>
            </w:pPr>
            <w:r w:rsidRPr="00297A54">
              <w:rPr>
                <w:rFonts w:ascii="Calibri" w:hAnsi="Calibri" w:cs="Calibri"/>
                <w:sz w:val="20"/>
                <w:szCs w:val="20"/>
                <w:lang w:eastAsia="el-GR"/>
              </w:rPr>
              <w:t>00.020.2420501002</w:t>
            </w:r>
          </w:p>
        </w:tc>
        <w:tc>
          <w:tcPr>
            <w:tcW w:w="1418" w:type="dxa"/>
            <w:tcMar>
              <w:left w:w="108" w:type="dxa"/>
              <w:right w:w="108" w:type="dxa"/>
            </w:tcMar>
            <w:vAlign w:val="bottom"/>
          </w:tcPr>
          <w:p w14:paraId="064B73BE" w14:textId="5B9E08E4" w:rsidR="006C1EB0" w:rsidRDefault="006C1EB0" w:rsidP="006C1EB0">
            <w:pPr>
              <w:suppressAutoHyphens w:val="0"/>
              <w:jc w:val="center"/>
            </w:pPr>
            <w:r>
              <w:rPr>
                <w:rFonts w:ascii="Calibri" w:hAnsi="Calibri" w:cs="Calibri"/>
                <w:bCs/>
                <w:color w:val="000000"/>
                <w:sz w:val="20"/>
                <w:szCs w:val="20"/>
                <w:lang w:eastAsia="el-GR"/>
              </w:rPr>
              <w:t>ΚΑΘΑΡΙΟΤΗΤΑ</w:t>
            </w:r>
          </w:p>
        </w:tc>
      </w:tr>
      <w:tr w:rsidR="00B917F2" w14:paraId="3F35C25D" w14:textId="77777777" w:rsidTr="00B32B28">
        <w:trPr>
          <w:trHeight w:val="330"/>
        </w:trPr>
        <w:tc>
          <w:tcPr>
            <w:tcW w:w="580" w:type="dxa"/>
            <w:tcMar>
              <w:left w:w="108" w:type="dxa"/>
              <w:right w:w="108" w:type="dxa"/>
            </w:tcMar>
            <w:vAlign w:val="bottom"/>
          </w:tcPr>
          <w:p w14:paraId="05DE5CE7" w14:textId="3B80F47D" w:rsidR="00B917F2" w:rsidRDefault="00B917F2" w:rsidP="00B32B28">
            <w:pPr>
              <w:suppressAutoHyphens w:val="0"/>
              <w:jc w:val="center"/>
            </w:pPr>
          </w:p>
        </w:tc>
        <w:tc>
          <w:tcPr>
            <w:tcW w:w="764" w:type="dxa"/>
            <w:tcMar>
              <w:left w:w="108" w:type="dxa"/>
              <w:right w:w="108" w:type="dxa"/>
            </w:tcMar>
            <w:vAlign w:val="bottom"/>
          </w:tcPr>
          <w:p w14:paraId="3E9EBEBE" w14:textId="77777777" w:rsidR="00B917F2" w:rsidRDefault="00B917F2" w:rsidP="00B32B28">
            <w:pPr>
              <w:suppressAutoHyphens w:val="0"/>
              <w:jc w:val="center"/>
            </w:pPr>
          </w:p>
        </w:tc>
        <w:tc>
          <w:tcPr>
            <w:tcW w:w="1237" w:type="dxa"/>
            <w:tcMar>
              <w:left w:w="108" w:type="dxa"/>
              <w:right w:w="108" w:type="dxa"/>
            </w:tcMar>
            <w:vAlign w:val="bottom"/>
          </w:tcPr>
          <w:p w14:paraId="6B085B08" w14:textId="77777777" w:rsidR="00B917F2" w:rsidRDefault="00B917F2" w:rsidP="00B32B28">
            <w:pPr>
              <w:jc w:val="center"/>
            </w:pPr>
          </w:p>
        </w:tc>
        <w:tc>
          <w:tcPr>
            <w:tcW w:w="1530" w:type="dxa"/>
            <w:tcMar>
              <w:left w:w="108" w:type="dxa"/>
              <w:right w:w="108" w:type="dxa"/>
            </w:tcMar>
            <w:vAlign w:val="bottom"/>
          </w:tcPr>
          <w:p w14:paraId="3A994435" w14:textId="77777777" w:rsidR="00B917F2" w:rsidRDefault="00B917F2" w:rsidP="00B32B28">
            <w:pPr>
              <w:jc w:val="center"/>
            </w:pPr>
          </w:p>
        </w:tc>
        <w:tc>
          <w:tcPr>
            <w:tcW w:w="1730" w:type="dxa"/>
            <w:tcMar>
              <w:left w:w="108" w:type="dxa"/>
              <w:right w:w="108" w:type="dxa"/>
            </w:tcMar>
            <w:vAlign w:val="bottom"/>
          </w:tcPr>
          <w:p w14:paraId="24DA7A4D" w14:textId="77777777" w:rsidR="00B917F2" w:rsidRDefault="00B917F2" w:rsidP="00B32B28">
            <w:pPr>
              <w:jc w:val="center"/>
            </w:pPr>
          </w:p>
        </w:tc>
        <w:tc>
          <w:tcPr>
            <w:tcW w:w="850" w:type="dxa"/>
            <w:tcMar>
              <w:left w:w="108" w:type="dxa"/>
              <w:right w:w="108" w:type="dxa"/>
            </w:tcMar>
            <w:vAlign w:val="bottom"/>
          </w:tcPr>
          <w:p w14:paraId="6C9295AA" w14:textId="77777777" w:rsidR="00B917F2" w:rsidRDefault="00B917F2" w:rsidP="00B32B28">
            <w:pPr>
              <w:jc w:val="center"/>
            </w:pPr>
          </w:p>
        </w:tc>
        <w:tc>
          <w:tcPr>
            <w:tcW w:w="680" w:type="dxa"/>
            <w:tcMar>
              <w:left w:w="108" w:type="dxa"/>
              <w:right w:w="108" w:type="dxa"/>
            </w:tcMar>
            <w:vAlign w:val="bottom"/>
          </w:tcPr>
          <w:p w14:paraId="4E8495B7" w14:textId="77777777" w:rsidR="00B917F2" w:rsidRDefault="00B917F2" w:rsidP="00B32B28">
            <w:pPr>
              <w:jc w:val="center"/>
            </w:pPr>
          </w:p>
        </w:tc>
        <w:tc>
          <w:tcPr>
            <w:tcW w:w="851" w:type="dxa"/>
            <w:tcMar>
              <w:left w:w="108" w:type="dxa"/>
              <w:right w:w="108" w:type="dxa"/>
            </w:tcMar>
            <w:vAlign w:val="bottom"/>
          </w:tcPr>
          <w:p w14:paraId="4F706A2B" w14:textId="77777777" w:rsidR="00B917F2" w:rsidRDefault="00B917F2" w:rsidP="00B32B28">
            <w:pPr>
              <w:snapToGrid w:val="0"/>
              <w:jc w:val="center"/>
              <w:rPr>
                <w:rFonts w:ascii="Calibri" w:hAnsi="Calibri" w:cs="Calibri"/>
                <w:bCs/>
                <w:color w:val="000000"/>
                <w:sz w:val="20"/>
                <w:szCs w:val="20"/>
                <w:lang w:eastAsia="el-GR"/>
              </w:rPr>
            </w:pPr>
          </w:p>
        </w:tc>
        <w:tc>
          <w:tcPr>
            <w:tcW w:w="1559" w:type="dxa"/>
            <w:tcMar>
              <w:left w:w="108" w:type="dxa"/>
              <w:right w:w="108" w:type="dxa"/>
            </w:tcMar>
            <w:vAlign w:val="bottom"/>
          </w:tcPr>
          <w:p w14:paraId="26A5C18C" w14:textId="77777777" w:rsidR="00B917F2" w:rsidRDefault="00B917F2" w:rsidP="00B32B28">
            <w:pPr>
              <w:jc w:val="center"/>
            </w:pPr>
          </w:p>
        </w:tc>
        <w:tc>
          <w:tcPr>
            <w:tcW w:w="1276" w:type="dxa"/>
            <w:tcMar>
              <w:left w:w="108" w:type="dxa"/>
              <w:right w:w="108" w:type="dxa"/>
            </w:tcMar>
            <w:vAlign w:val="bottom"/>
          </w:tcPr>
          <w:p w14:paraId="3FFEEE1A" w14:textId="77777777" w:rsidR="00B917F2" w:rsidRDefault="00B917F2" w:rsidP="00B32B28">
            <w:pPr>
              <w:suppressAutoHyphens w:val="0"/>
              <w:jc w:val="right"/>
            </w:pPr>
          </w:p>
        </w:tc>
        <w:tc>
          <w:tcPr>
            <w:tcW w:w="1984" w:type="dxa"/>
            <w:tcMar>
              <w:left w:w="108" w:type="dxa"/>
              <w:right w:w="108" w:type="dxa"/>
            </w:tcMar>
          </w:tcPr>
          <w:p w14:paraId="320137E8" w14:textId="77777777" w:rsidR="00B917F2" w:rsidRDefault="00B917F2" w:rsidP="00B32B28">
            <w:pPr>
              <w:suppressAutoHyphens w:val="0"/>
              <w:snapToGrid w:val="0"/>
              <w:jc w:val="center"/>
              <w:rPr>
                <w:rFonts w:ascii="Calibri" w:hAnsi="Calibri" w:cs="Calibri"/>
                <w:bCs/>
                <w:color w:val="000000"/>
                <w:sz w:val="20"/>
                <w:szCs w:val="20"/>
                <w:lang w:eastAsia="el-GR"/>
              </w:rPr>
            </w:pPr>
          </w:p>
        </w:tc>
        <w:tc>
          <w:tcPr>
            <w:tcW w:w="1418" w:type="dxa"/>
            <w:tcMar>
              <w:left w:w="108" w:type="dxa"/>
              <w:right w:w="108" w:type="dxa"/>
            </w:tcMar>
          </w:tcPr>
          <w:p w14:paraId="73CA9EAA" w14:textId="77777777" w:rsidR="00B917F2" w:rsidRDefault="00B917F2" w:rsidP="00B32B28">
            <w:pPr>
              <w:suppressAutoHyphens w:val="0"/>
              <w:jc w:val="center"/>
            </w:pPr>
          </w:p>
        </w:tc>
      </w:tr>
      <w:tr w:rsidR="00B917F2" w14:paraId="3C94F63D" w14:textId="77777777" w:rsidTr="00B32B28">
        <w:trPr>
          <w:trHeight w:val="470"/>
        </w:trPr>
        <w:tc>
          <w:tcPr>
            <w:tcW w:w="9781" w:type="dxa"/>
            <w:gridSpan w:val="9"/>
            <w:tcMar>
              <w:left w:w="108" w:type="dxa"/>
              <w:right w:w="108" w:type="dxa"/>
            </w:tcMar>
            <w:vAlign w:val="bottom"/>
          </w:tcPr>
          <w:p w14:paraId="0C6E4520" w14:textId="77777777" w:rsidR="00B917F2" w:rsidRDefault="00B917F2" w:rsidP="00B32B28">
            <w:pPr>
              <w:suppressAutoHyphens w:val="0"/>
              <w:snapToGrid w:val="0"/>
              <w:jc w:val="right"/>
              <w:rPr>
                <w:rFonts w:ascii="Calibri" w:eastAsia="Calibri" w:hAnsi="Calibri" w:cs="Calibri"/>
                <w:b/>
                <w:bCs/>
                <w:color w:val="000000"/>
                <w:kern w:val="2"/>
                <w:sz w:val="20"/>
                <w:szCs w:val="20"/>
                <w:lang w:eastAsia="el-GR"/>
              </w:rPr>
            </w:pPr>
          </w:p>
          <w:p w14:paraId="7D5EA035" w14:textId="77777777" w:rsidR="00B917F2" w:rsidRDefault="00B917F2" w:rsidP="00B32B28">
            <w:pPr>
              <w:suppressAutoHyphens w:val="0"/>
              <w:jc w:val="right"/>
            </w:pPr>
            <w:r>
              <w:rPr>
                <w:rFonts w:ascii="Calibri" w:eastAsia="Calibri" w:hAnsi="Calibri" w:cs="Calibri"/>
                <w:b/>
                <w:bCs/>
                <w:color w:val="000000"/>
                <w:sz w:val="20"/>
                <w:szCs w:val="20"/>
                <w:lang w:eastAsia="el-GR"/>
              </w:rPr>
              <w:t xml:space="preserve"> </w:t>
            </w:r>
            <w:r>
              <w:rPr>
                <w:rFonts w:ascii="Calibri" w:hAnsi="Calibri" w:cs="Calibri"/>
                <w:b/>
                <w:bCs/>
                <w:color w:val="000000"/>
                <w:sz w:val="20"/>
                <w:szCs w:val="20"/>
                <w:lang w:eastAsia="el-GR"/>
              </w:rPr>
              <w:t>ΣΥΝΟΛΟ ΑΣΦΑΛΙΣΤΡΩΝ ΣΕ €</w:t>
            </w:r>
          </w:p>
          <w:p w14:paraId="32350B50" w14:textId="77777777" w:rsidR="00B917F2" w:rsidRDefault="00B917F2" w:rsidP="00B32B28">
            <w:pPr>
              <w:jc w:val="center"/>
              <w:rPr>
                <w:rFonts w:ascii="Calibri" w:hAnsi="Calibri" w:cs="Calibri"/>
                <w:b/>
                <w:bCs/>
                <w:color w:val="000000"/>
                <w:sz w:val="20"/>
                <w:szCs w:val="20"/>
                <w:lang w:eastAsia="el-GR"/>
              </w:rPr>
            </w:pPr>
          </w:p>
        </w:tc>
        <w:tc>
          <w:tcPr>
            <w:tcW w:w="1276" w:type="dxa"/>
            <w:tcMar>
              <w:left w:w="108" w:type="dxa"/>
              <w:right w:w="108" w:type="dxa"/>
            </w:tcMar>
            <w:vAlign w:val="bottom"/>
          </w:tcPr>
          <w:p w14:paraId="37FFD1DB" w14:textId="57266349" w:rsidR="00B917F2" w:rsidRPr="004B3D7A" w:rsidRDefault="00B917F2" w:rsidP="00B32B28">
            <w:pPr>
              <w:jc w:val="right"/>
              <w:rPr>
                <w:b/>
                <w:bCs/>
              </w:rPr>
            </w:pPr>
          </w:p>
        </w:tc>
        <w:tc>
          <w:tcPr>
            <w:tcW w:w="1984" w:type="dxa"/>
            <w:tcMar>
              <w:left w:w="108" w:type="dxa"/>
              <w:right w:w="108" w:type="dxa"/>
            </w:tcMar>
          </w:tcPr>
          <w:p w14:paraId="6C229792" w14:textId="77777777" w:rsidR="00B917F2" w:rsidRDefault="00B917F2" w:rsidP="00B32B28">
            <w:pPr>
              <w:snapToGrid w:val="0"/>
              <w:rPr>
                <w:rFonts w:ascii="Calibri" w:hAnsi="Calibri" w:cs="Calibri"/>
                <w:b/>
                <w:bCs/>
                <w:color w:val="000000"/>
                <w:sz w:val="20"/>
                <w:szCs w:val="20"/>
                <w:lang w:eastAsia="el-GR"/>
              </w:rPr>
            </w:pPr>
          </w:p>
        </w:tc>
        <w:tc>
          <w:tcPr>
            <w:tcW w:w="1418" w:type="dxa"/>
            <w:tcMar>
              <w:left w:w="108" w:type="dxa"/>
              <w:right w:w="108" w:type="dxa"/>
            </w:tcMar>
          </w:tcPr>
          <w:p w14:paraId="061DB427" w14:textId="77777777" w:rsidR="00B917F2" w:rsidRDefault="00B917F2" w:rsidP="00B32B28">
            <w:pPr>
              <w:snapToGrid w:val="0"/>
              <w:rPr>
                <w:rFonts w:ascii="Calibri" w:hAnsi="Calibri" w:cs="Calibri"/>
                <w:b/>
                <w:bCs/>
                <w:color w:val="000000"/>
                <w:sz w:val="20"/>
                <w:szCs w:val="20"/>
                <w:lang w:eastAsia="el-GR"/>
              </w:rPr>
            </w:pPr>
          </w:p>
        </w:tc>
      </w:tr>
    </w:tbl>
    <w:p w14:paraId="712B64F8" w14:textId="77777777" w:rsidR="00B917F2" w:rsidRDefault="00B917F2">
      <w:pPr>
        <w:ind w:left="2160" w:firstLine="720"/>
      </w:pPr>
    </w:p>
    <w:p w14:paraId="6E0B8002" w14:textId="77777777" w:rsidR="00B917F2" w:rsidRDefault="00B917F2">
      <w:pPr>
        <w:ind w:left="2160" w:firstLine="720"/>
      </w:pPr>
    </w:p>
    <w:p w14:paraId="4D0B35D3" w14:textId="77777777" w:rsidR="00B917F2" w:rsidRDefault="00B917F2">
      <w:pPr>
        <w:ind w:left="2160" w:firstLine="720"/>
      </w:pPr>
    </w:p>
    <w:p w14:paraId="64CDF3E1" w14:textId="77777777" w:rsidR="00B917F2" w:rsidRDefault="00B917F2">
      <w:pPr>
        <w:ind w:left="2160" w:firstLine="720"/>
      </w:pPr>
    </w:p>
    <w:p w14:paraId="68E71B4C" w14:textId="77777777" w:rsidR="00B917F2" w:rsidRDefault="00B917F2">
      <w:pPr>
        <w:ind w:left="2160" w:firstLine="720"/>
      </w:pPr>
    </w:p>
    <w:p w14:paraId="4101CA22" w14:textId="77777777" w:rsidR="00B917F2" w:rsidRDefault="00B917F2">
      <w:pPr>
        <w:ind w:left="2160" w:firstLine="720"/>
      </w:pPr>
    </w:p>
    <w:p w14:paraId="154E4B98" w14:textId="77777777" w:rsidR="00277BD2" w:rsidRDefault="00277BD2">
      <w:pPr>
        <w:ind w:left="2160" w:firstLine="720"/>
        <w:rPr>
          <w:rFonts w:ascii="Calibri" w:hAnsi="Calibri" w:cs="Tahoma"/>
          <w:b/>
          <w:i/>
        </w:rPr>
      </w:pPr>
    </w:p>
    <w:p w14:paraId="77B6BE69" w14:textId="77777777" w:rsidR="00277BD2" w:rsidRDefault="00277BD2">
      <w:pPr>
        <w:ind w:left="2160" w:firstLine="720"/>
        <w:rPr>
          <w:rFonts w:ascii="Calibri" w:hAnsi="Calibri" w:cs="Tahoma"/>
          <w:b/>
          <w:i/>
        </w:rPr>
      </w:pPr>
    </w:p>
    <w:p w14:paraId="4900ECCE" w14:textId="77777777" w:rsidR="00B917F2" w:rsidRDefault="00B917F2">
      <w:pPr>
        <w:ind w:left="2160" w:firstLine="720"/>
        <w:rPr>
          <w:rFonts w:ascii="Calibri" w:hAnsi="Calibri" w:cs="Tahoma"/>
          <w:b/>
          <w:i/>
        </w:rPr>
      </w:pPr>
    </w:p>
    <w:p w14:paraId="08C15FE1" w14:textId="77777777" w:rsidR="00B917F2" w:rsidRDefault="00B917F2">
      <w:pPr>
        <w:ind w:left="2160" w:firstLine="720"/>
        <w:rPr>
          <w:rFonts w:ascii="Calibri" w:hAnsi="Calibri" w:cs="Tahoma"/>
          <w:b/>
          <w:i/>
        </w:rPr>
      </w:pPr>
    </w:p>
    <w:p w14:paraId="18E71EB4" w14:textId="77777777" w:rsidR="00277BD2" w:rsidRDefault="00277BD2">
      <w:pPr>
        <w:ind w:left="2160" w:firstLine="720"/>
        <w:rPr>
          <w:rFonts w:ascii="Calibri" w:hAnsi="Calibri" w:cs="Tahoma"/>
          <w:b/>
          <w:i/>
        </w:rPr>
      </w:pPr>
    </w:p>
    <w:tbl>
      <w:tblPr>
        <w:tblW w:w="0" w:type="auto"/>
        <w:tblInd w:w="108" w:type="dxa"/>
        <w:tblLayout w:type="fixed"/>
        <w:tblLook w:val="0000" w:firstRow="0" w:lastRow="0" w:firstColumn="0" w:lastColumn="0" w:noHBand="0" w:noVBand="0"/>
      </w:tblPr>
      <w:tblGrid>
        <w:gridCol w:w="606"/>
        <w:gridCol w:w="2762"/>
        <w:gridCol w:w="1879"/>
        <w:gridCol w:w="1788"/>
        <w:gridCol w:w="3560"/>
      </w:tblGrid>
      <w:tr w:rsidR="00277BD2" w14:paraId="2B3F28E2" w14:textId="77777777">
        <w:trPr>
          <w:trHeight w:val="280"/>
        </w:trPr>
        <w:tc>
          <w:tcPr>
            <w:tcW w:w="10595" w:type="dxa"/>
            <w:gridSpan w:val="5"/>
            <w:tcBorders>
              <w:top w:val="none" w:sz="0" w:space="0" w:color="000000"/>
              <w:left w:val="none" w:sz="0" w:space="0" w:color="000000"/>
              <w:bottom w:val="none" w:sz="0" w:space="0" w:color="000000"/>
              <w:right w:val="none" w:sz="0" w:space="0" w:color="000000"/>
            </w:tcBorders>
            <w:shd w:val="clear" w:color="auto" w:fill="FFFFFF"/>
            <w:vAlign w:val="bottom"/>
          </w:tcPr>
          <w:p w14:paraId="7F6044DF" w14:textId="77777777" w:rsidR="00277BD2" w:rsidRDefault="00277BD2">
            <w:pPr>
              <w:suppressAutoHyphens w:val="0"/>
              <w:jc w:val="center"/>
            </w:pPr>
            <w:r>
              <w:rPr>
                <w:rFonts w:ascii="Calibri" w:hAnsi="Calibri" w:cs="Arial"/>
                <w:b/>
                <w:bCs/>
                <w:color w:val="000000"/>
                <w:sz w:val="22"/>
                <w:szCs w:val="22"/>
                <w:lang w:eastAsia="el-GR"/>
              </w:rPr>
              <w:t>ΑΣΦΑΛΕΙΑ ΑΣΤΙΚΗΣ ΕΥΘΥΝΗΣ ΠΕΡΙΣΥΛΛΟΓΗΣ ΜΗ ΕΠΙΚΙΝΔΥΝΩΝ ΑΠΟΒΛΗΤΩΝ</w:t>
            </w:r>
          </w:p>
        </w:tc>
      </w:tr>
      <w:tr w:rsidR="00277BD2" w14:paraId="3F61988B" w14:textId="77777777">
        <w:trPr>
          <w:trHeight w:val="400"/>
        </w:trPr>
        <w:tc>
          <w:tcPr>
            <w:tcW w:w="606" w:type="dxa"/>
            <w:tcBorders>
              <w:top w:val="none" w:sz="0" w:space="0" w:color="000000"/>
              <w:left w:val="none" w:sz="0" w:space="0" w:color="000000"/>
              <w:bottom w:val="none" w:sz="0" w:space="0" w:color="000000"/>
              <w:right w:val="none" w:sz="0" w:space="0" w:color="000000"/>
            </w:tcBorders>
            <w:shd w:val="clear" w:color="auto" w:fill="FFFFFF"/>
            <w:vAlign w:val="bottom"/>
          </w:tcPr>
          <w:p w14:paraId="311021F8" w14:textId="77777777" w:rsidR="00277BD2" w:rsidRDefault="00277BD2">
            <w:pPr>
              <w:suppressAutoHyphens w:val="0"/>
            </w:pPr>
            <w:r>
              <w:rPr>
                <w:rFonts w:ascii="Calibri" w:hAnsi="Calibri" w:cs="Arial"/>
                <w:b/>
                <w:bCs/>
                <w:color w:val="000000"/>
                <w:sz w:val="20"/>
                <w:szCs w:val="20"/>
                <w:lang w:eastAsia="el-GR"/>
              </w:rPr>
              <w:t> </w:t>
            </w:r>
          </w:p>
        </w:tc>
        <w:tc>
          <w:tcPr>
            <w:tcW w:w="2762" w:type="dxa"/>
            <w:tcBorders>
              <w:top w:val="none" w:sz="0" w:space="0" w:color="000000"/>
              <w:left w:val="none" w:sz="0" w:space="0" w:color="000000"/>
              <w:bottom w:val="none" w:sz="0" w:space="0" w:color="000000"/>
              <w:right w:val="none" w:sz="0" w:space="0" w:color="000000"/>
            </w:tcBorders>
            <w:shd w:val="clear" w:color="auto" w:fill="FFFFFF"/>
            <w:vAlign w:val="bottom"/>
          </w:tcPr>
          <w:p w14:paraId="52F405F4" w14:textId="77777777" w:rsidR="00277BD2" w:rsidRDefault="00277BD2">
            <w:pPr>
              <w:suppressAutoHyphens w:val="0"/>
            </w:pPr>
            <w:r>
              <w:rPr>
                <w:rFonts w:ascii="Calibri" w:hAnsi="Calibri" w:cs="Arial"/>
                <w:b/>
                <w:bCs/>
                <w:color w:val="000000"/>
                <w:sz w:val="20"/>
                <w:szCs w:val="20"/>
                <w:lang w:eastAsia="el-GR"/>
              </w:rPr>
              <w:t> </w:t>
            </w:r>
          </w:p>
        </w:tc>
        <w:tc>
          <w:tcPr>
            <w:tcW w:w="1879" w:type="dxa"/>
            <w:tcBorders>
              <w:top w:val="none" w:sz="0" w:space="0" w:color="000000"/>
              <w:left w:val="none" w:sz="0" w:space="0" w:color="000000"/>
              <w:bottom w:val="none" w:sz="0" w:space="0" w:color="000000"/>
              <w:right w:val="none" w:sz="0" w:space="0" w:color="000000"/>
            </w:tcBorders>
            <w:shd w:val="clear" w:color="auto" w:fill="FFFFFF"/>
            <w:vAlign w:val="bottom"/>
          </w:tcPr>
          <w:p w14:paraId="769539D4" w14:textId="77777777" w:rsidR="00277BD2" w:rsidRDefault="00277BD2">
            <w:pPr>
              <w:suppressAutoHyphens w:val="0"/>
            </w:pPr>
            <w:r>
              <w:rPr>
                <w:rFonts w:ascii="Calibri" w:hAnsi="Calibri" w:cs="Arial"/>
                <w:b/>
                <w:bCs/>
                <w:sz w:val="32"/>
                <w:szCs w:val="32"/>
                <w:lang w:eastAsia="el-GR"/>
              </w:rPr>
              <w:t> </w:t>
            </w:r>
          </w:p>
        </w:tc>
        <w:tc>
          <w:tcPr>
            <w:tcW w:w="1788" w:type="dxa"/>
            <w:tcBorders>
              <w:top w:val="none" w:sz="0" w:space="0" w:color="000000"/>
              <w:left w:val="none" w:sz="0" w:space="0" w:color="000000"/>
              <w:bottom w:val="none" w:sz="0" w:space="0" w:color="000000"/>
              <w:right w:val="none" w:sz="0" w:space="0" w:color="000000"/>
            </w:tcBorders>
            <w:shd w:val="clear" w:color="auto" w:fill="FFFFFF"/>
            <w:vAlign w:val="bottom"/>
          </w:tcPr>
          <w:p w14:paraId="55D87233" w14:textId="77777777" w:rsidR="00277BD2" w:rsidRDefault="00277BD2">
            <w:pPr>
              <w:suppressAutoHyphens w:val="0"/>
            </w:pPr>
            <w:r>
              <w:rPr>
                <w:rFonts w:ascii="Calibri" w:hAnsi="Calibri" w:cs="Arial"/>
                <w:b/>
                <w:bCs/>
                <w:sz w:val="32"/>
                <w:szCs w:val="32"/>
                <w:lang w:eastAsia="el-GR"/>
              </w:rPr>
              <w:t> </w:t>
            </w:r>
          </w:p>
        </w:tc>
        <w:tc>
          <w:tcPr>
            <w:tcW w:w="3560" w:type="dxa"/>
            <w:tcBorders>
              <w:top w:val="none" w:sz="0" w:space="0" w:color="000000"/>
              <w:left w:val="none" w:sz="0" w:space="0" w:color="000000"/>
              <w:bottom w:val="none" w:sz="0" w:space="0" w:color="000000"/>
              <w:right w:val="none" w:sz="0" w:space="0" w:color="000000"/>
            </w:tcBorders>
            <w:shd w:val="clear" w:color="auto" w:fill="FFFFFF"/>
            <w:vAlign w:val="bottom"/>
          </w:tcPr>
          <w:p w14:paraId="6BA1F5DA" w14:textId="77777777" w:rsidR="00277BD2" w:rsidRDefault="00277BD2">
            <w:pPr>
              <w:suppressAutoHyphens w:val="0"/>
            </w:pPr>
            <w:r>
              <w:rPr>
                <w:rFonts w:ascii="Calibri" w:hAnsi="Calibri" w:cs="Arial"/>
                <w:sz w:val="32"/>
                <w:szCs w:val="32"/>
                <w:lang w:eastAsia="el-GR"/>
              </w:rPr>
              <w:t> </w:t>
            </w:r>
          </w:p>
        </w:tc>
      </w:tr>
      <w:tr w:rsidR="00277BD2" w14:paraId="346517A4" w14:textId="77777777">
        <w:trPr>
          <w:trHeight w:val="280"/>
        </w:trPr>
        <w:tc>
          <w:tcPr>
            <w:tcW w:w="7035" w:type="dxa"/>
            <w:gridSpan w:val="4"/>
            <w:tcBorders>
              <w:top w:val="none" w:sz="0" w:space="0" w:color="000000"/>
              <w:left w:val="none" w:sz="0" w:space="0" w:color="000000"/>
              <w:bottom w:val="single" w:sz="4" w:space="0" w:color="000000"/>
              <w:right w:val="none" w:sz="0" w:space="0" w:color="000000"/>
            </w:tcBorders>
            <w:shd w:val="clear" w:color="auto" w:fill="FFFFFF"/>
            <w:vAlign w:val="bottom"/>
          </w:tcPr>
          <w:p w14:paraId="1E25D926" w14:textId="77777777" w:rsidR="00277BD2" w:rsidRDefault="00277BD2">
            <w:pPr>
              <w:suppressAutoHyphens w:val="0"/>
              <w:jc w:val="center"/>
            </w:pPr>
            <w:r>
              <w:rPr>
                <w:rFonts w:ascii="Calibri" w:hAnsi="Calibri" w:cs="Arial"/>
                <w:b/>
                <w:bCs/>
                <w:sz w:val="22"/>
                <w:szCs w:val="22"/>
                <w:lang w:eastAsia="el-GR"/>
              </w:rPr>
              <w:t> </w:t>
            </w:r>
          </w:p>
        </w:tc>
        <w:tc>
          <w:tcPr>
            <w:tcW w:w="3560" w:type="dxa"/>
            <w:tcBorders>
              <w:top w:val="none" w:sz="0" w:space="0" w:color="000000"/>
              <w:left w:val="none" w:sz="0" w:space="0" w:color="000000"/>
              <w:bottom w:val="none" w:sz="0" w:space="0" w:color="000000"/>
              <w:right w:val="none" w:sz="0" w:space="0" w:color="000000"/>
            </w:tcBorders>
            <w:shd w:val="clear" w:color="auto" w:fill="FFFFFF"/>
            <w:vAlign w:val="bottom"/>
          </w:tcPr>
          <w:p w14:paraId="2D0859AD" w14:textId="77777777" w:rsidR="00277BD2" w:rsidRDefault="00277BD2">
            <w:pPr>
              <w:suppressAutoHyphens w:val="0"/>
              <w:jc w:val="center"/>
            </w:pPr>
            <w:r>
              <w:rPr>
                <w:rFonts w:ascii="Calibri" w:hAnsi="Calibri" w:cs="Arial"/>
                <w:b/>
                <w:bCs/>
                <w:sz w:val="22"/>
                <w:szCs w:val="22"/>
                <w:lang w:eastAsia="el-GR"/>
              </w:rPr>
              <w:t> </w:t>
            </w:r>
          </w:p>
        </w:tc>
      </w:tr>
      <w:tr w:rsidR="00277BD2" w14:paraId="5B5F79BC" w14:textId="77777777">
        <w:trPr>
          <w:trHeight w:val="570"/>
        </w:trPr>
        <w:tc>
          <w:tcPr>
            <w:tcW w:w="606" w:type="dxa"/>
            <w:vMerge w:val="restart"/>
            <w:tcBorders>
              <w:top w:val="none" w:sz="0" w:space="0" w:color="000000"/>
              <w:left w:val="single" w:sz="4" w:space="0" w:color="000000"/>
              <w:bottom w:val="single" w:sz="4" w:space="0" w:color="000000"/>
              <w:right w:val="single" w:sz="4" w:space="0" w:color="000000"/>
            </w:tcBorders>
            <w:vAlign w:val="bottom"/>
          </w:tcPr>
          <w:p w14:paraId="2548C798" w14:textId="77777777" w:rsidR="00277BD2" w:rsidRDefault="00277BD2">
            <w:pPr>
              <w:suppressAutoHyphens w:val="0"/>
              <w:jc w:val="center"/>
            </w:pPr>
            <w:r>
              <w:rPr>
                <w:rFonts w:ascii="Calibri" w:hAnsi="Calibri" w:cs="Tahoma"/>
                <w:b/>
                <w:bCs/>
                <w:sz w:val="20"/>
                <w:szCs w:val="20"/>
                <w:lang w:eastAsia="el-GR"/>
              </w:rPr>
              <w:t>A/A</w:t>
            </w:r>
          </w:p>
        </w:tc>
        <w:tc>
          <w:tcPr>
            <w:tcW w:w="2762" w:type="dxa"/>
            <w:vMerge w:val="restart"/>
            <w:tcBorders>
              <w:top w:val="none" w:sz="0" w:space="0" w:color="000000"/>
              <w:left w:val="single" w:sz="4" w:space="0" w:color="000000"/>
              <w:bottom w:val="single" w:sz="4" w:space="0" w:color="000000"/>
              <w:right w:val="single" w:sz="4" w:space="0" w:color="000000"/>
            </w:tcBorders>
            <w:shd w:val="clear" w:color="auto" w:fill="FFFFFF"/>
            <w:vAlign w:val="bottom"/>
          </w:tcPr>
          <w:p w14:paraId="741DE3F6" w14:textId="77777777" w:rsidR="00277BD2" w:rsidRDefault="00277BD2">
            <w:pPr>
              <w:suppressAutoHyphens w:val="0"/>
              <w:jc w:val="center"/>
            </w:pPr>
            <w:r>
              <w:rPr>
                <w:rFonts w:ascii="Calibri" w:eastAsia="Calibri" w:hAnsi="Calibri" w:cs="Calibri"/>
                <w:b/>
                <w:bCs/>
                <w:sz w:val="20"/>
                <w:szCs w:val="20"/>
                <w:lang w:eastAsia="el-GR"/>
              </w:rPr>
              <w:t xml:space="preserve"> </w:t>
            </w:r>
            <w:r>
              <w:rPr>
                <w:rFonts w:ascii="Calibri" w:hAnsi="Calibri" w:cs="Tahoma"/>
                <w:b/>
                <w:bCs/>
                <w:sz w:val="20"/>
                <w:szCs w:val="20"/>
                <w:lang w:eastAsia="el-GR"/>
              </w:rPr>
              <w:t>Κ. Α. ΚΩΔΙΚΟΥ ΧΡΕΩΣΗΣ</w:t>
            </w:r>
          </w:p>
        </w:tc>
        <w:tc>
          <w:tcPr>
            <w:tcW w:w="1879" w:type="dxa"/>
            <w:vMerge w:val="restart"/>
            <w:tcBorders>
              <w:top w:val="none" w:sz="0" w:space="0" w:color="000000"/>
              <w:left w:val="single" w:sz="4" w:space="0" w:color="000000"/>
              <w:bottom w:val="single" w:sz="4" w:space="0" w:color="000000"/>
              <w:right w:val="single" w:sz="4" w:space="0" w:color="000000"/>
            </w:tcBorders>
            <w:shd w:val="clear" w:color="auto" w:fill="FFFFFF"/>
            <w:vAlign w:val="center"/>
          </w:tcPr>
          <w:p w14:paraId="39BF5B17" w14:textId="77777777" w:rsidR="00277BD2" w:rsidRDefault="00277BD2">
            <w:pPr>
              <w:suppressAutoHyphens w:val="0"/>
              <w:jc w:val="center"/>
            </w:pPr>
            <w:r>
              <w:rPr>
                <w:rFonts w:ascii="Calibri" w:hAnsi="Calibri" w:cs="Tahoma"/>
                <w:b/>
                <w:bCs/>
                <w:sz w:val="20"/>
                <w:szCs w:val="20"/>
                <w:lang w:eastAsia="el-GR"/>
              </w:rPr>
              <w:t>ΠΟΣΟ ΔΑΠΑΝΗΣ</w:t>
            </w:r>
          </w:p>
        </w:tc>
        <w:tc>
          <w:tcPr>
            <w:tcW w:w="5348"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D164B9B" w14:textId="77777777" w:rsidR="00277BD2" w:rsidRDefault="00277BD2">
            <w:pPr>
              <w:suppressAutoHyphens w:val="0"/>
              <w:jc w:val="center"/>
            </w:pPr>
            <w:r>
              <w:rPr>
                <w:rFonts w:ascii="Calibri" w:hAnsi="Calibri" w:cs="Tahoma"/>
                <w:b/>
                <w:bCs/>
                <w:sz w:val="20"/>
                <w:szCs w:val="20"/>
                <w:lang w:eastAsia="el-GR"/>
              </w:rPr>
              <w:t>ΥΠΗΡΕΣΙΑ</w:t>
            </w:r>
          </w:p>
        </w:tc>
      </w:tr>
      <w:tr w:rsidR="00277BD2" w14:paraId="2F06F286" w14:textId="77777777">
        <w:trPr>
          <w:trHeight w:val="285"/>
        </w:trPr>
        <w:tc>
          <w:tcPr>
            <w:tcW w:w="606" w:type="dxa"/>
            <w:vMerge/>
            <w:tcBorders>
              <w:top w:val="none" w:sz="0" w:space="0" w:color="000000"/>
              <w:left w:val="single" w:sz="4" w:space="0" w:color="000000"/>
              <w:bottom w:val="single" w:sz="4" w:space="0" w:color="000000"/>
              <w:right w:val="single" w:sz="4" w:space="0" w:color="000000"/>
            </w:tcBorders>
            <w:vAlign w:val="bottom"/>
          </w:tcPr>
          <w:p w14:paraId="78CE0805" w14:textId="77777777" w:rsidR="00277BD2" w:rsidRDefault="00277BD2">
            <w:pPr>
              <w:suppressAutoHyphens w:val="0"/>
              <w:snapToGrid w:val="0"/>
              <w:rPr>
                <w:rFonts w:ascii="Calibri" w:hAnsi="Calibri" w:cs="Tahoma"/>
                <w:b/>
                <w:bCs/>
                <w:sz w:val="20"/>
                <w:szCs w:val="20"/>
                <w:lang w:eastAsia="el-GR"/>
              </w:rPr>
            </w:pPr>
          </w:p>
        </w:tc>
        <w:tc>
          <w:tcPr>
            <w:tcW w:w="2762" w:type="dxa"/>
            <w:vMerge/>
            <w:tcBorders>
              <w:top w:val="none" w:sz="0" w:space="0" w:color="000000"/>
              <w:left w:val="single" w:sz="4" w:space="0" w:color="000000"/>
              <w:bottom w:val="single" w:sz="4" w:space="0" w:color="000000"/>
              <w:right w:val="single" w:sz="4" w:space="0" w:color="000000"/>
            </w:tcBorders>
            <w:shd w:val="clear" w:color="auto" w:fill="FFFFFF"/>
            <w:vAlign w:val="bottom"/>
          </w:tcPr>
          <w:p w14:paraId="1316A925" w14:textId="77777777" w:rsidR="00277BD2" w:rsidRDefault="00277BD2">
            <w:pPr>
              <w:suppressAutoHyphens w:val="0"/>
              <w:snapToGrid w:val="0"/>
              <w:rPr>
                <w:rFonts w:ascii="Calibri" w:hAnsi="Calibri" w:cs="Tahoma"/>
                <w:b/>
                <w:bCs/>
                <w:sz w:val="20"/>
                <w:szCs w:val="20"/>
                <w:lang w:eastAsia="el-GR"/>
              </w:rPr>
            </w:pPr>
          </w:p>
        </w:tc>
        <w:tc>
          <w:tcPr>
            <w:tcW w:w="1879" w:type="dxa"/>
            <w:vMerge/>
            <w:tcBorders>
              <w:top w:val="none" w:sz="0" w:space="0" w:color="000000"/>
              <w:left w:val="single" w:sz="4" w:space="0" w:color="000000"/>
              <w:bottom w:val="single" w:sz="4" w:space="0" w:color="000000"/>
              <w:right w:val="single" w:sz="4" w:space="0" w:color="000000"/>
            </w:tcBorders>
            <w:shd w:val="clear" w:color="auto" w:fill="FFFFFF"/>
            <w:vAlign w:val="center"/>
          </w:tcPr>
          <w:p w14:paraId="6763B7B2" w14:textId="77777777" w:rsidR="00277BD2" w:rsidRDefault="00277BD2">
            <w:pPr>
              <w:suppressAutoHyphens w:val="0"/>
              <w:snapToGrid w:val="0"/>
              <w:rPr>
                <w:rFonts w:ascii="Calibri" w:hAnsi="Calibri" w:cs="Tahoma"/>
                <w:b/>
                <w:bCs/>
                <w:sz w:val="20"/>
                <w:szCs w:val="20"/>
                <w:lang w:eastAsia="el-GR"/>
              </w:rPr>
            </w:pPr>
          </w:p>
        </w:tc>
        <w:tc>
          <w:tcPr>
            <w:tcW w:w="5348" w:type="dxa"/>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8B1DE6" w14:textId="77777777" w:rsidR="00277BD2" w:rsidRDefault="00277BD2">
            <w:pPr>
              <w:suppressAutoHyphens w:val="0"/>
              <w:snapToGrid w:val="0"/>
              <w:rPr>
                <w:rFonts w:ascii="Calibri" w:hAnsi="Calibri" w:cs="Tahoma"/>
                <w:b/>
                <w:bCs/>
                <w:sz w:val="20"/>
                <w:szCs w:val="20"/>
                <w:lang w:eastAsia="el-GR"/>
              </w:rPr>
            </w:pPr>
          </w:p>
        </w:tc>
      </w:tr>
      <w:tr w:rsidR="00277BD2" w14:paraId="1C002FB3" w14:textId="77777777">
        <w:trPr>
          <w:trHeight w:val="540"/>
        </w:trPr>
        <w:tc>
          <w:tcPr>
            <w:tcW w:w="606" w:type="dxa"/>
            <w:tcBorders>
              <w:top w:val="none" w:sz="0" w:space="0" w:color="000000"/>
              <w:left w:val="single" w:sz="4" w:space="0" w:color="000000"/>
              <w:bottom w:val="single" w:sz="4" w:space="0" w:color="000000"/>
              <w:right w:val="single" w:sz="4" w:space="0" w:color="000000"/>
            </w:tcBorders>
            <w:vAlign w:val="bottom"/>
          </w:tcPr>
          <w:p w14:paraId="3892BCCC" w14:textId="77777777" w:rsidR="00277BD2" w:rsidRDefault="00277BD2">
            <w:pPr>
              <w:suppressAutoHyphens w:val="0"/>
              <w:jc w:val="right"/>
            </w:pPr>
            <w:r>
              <w:rPr>
                <w:rFonts w:ascii="Calibri" w:hAnsi="Calibri" w:cs="Tahoma"/>
                <w:b/>
                <w:bCs/>
                <w:sz w:val="20"/>
                <w:szCs w:val="20"/>
                <w:lang w:eastAsia="el-GR"/>
              </w:rPr>
              <w:t>1</w:t>
            </w:r>
          </w:p>
        </w:tc>
        <w:tc>
          <w:tcPr>
            <w:tcW w:w="2762" w:type="dxa"/>
            <w:tcBorders>
              <w:top w:val="none" w:sz="0" w:space="0" w:color="000000"/>
              <w:left w:val="none" w:sz="0" w:space="0" w:color="000000"/>
              <w:bottom w:val="single" w:sz="4" w:space="0" w:color="000000"/>
              <w:right w:val="single" w:sz="4" w:space="0" w:color="000000"/>
            </w:tcBorders>
            <w:vAlign w:val="bottom"/>
          </w:tcPr>
          <w:p w14:paraId="7061A7D6" w14:textId="0CB9B4EE" w:rsidR="00277BD2" w:rsidRPr="00911E57" w:rsidRDefault="00911E57">
            <w:pPr>
              <w:suppressAutoHyphens w:val="0"/>
              <w:jc w:val="center"/>
              <w:rPr>
                <w:b/>
                <w:bCs/>
              </w:rPr>
            </w:pPr>
            <w:r w:rsidRPr="00911E57">
              <w:rPr>
                <w:rFonts w:ascii="Arial" w:hAnsi="Arial" w:cs="Arial"/>
                <w:b/>
                <w:bCs/>
                <w:sz w:val="22"/>
                <w:szCs w:val="22"/>
              </w:rPr>
              <w:t>00.020.2420501001</w:t>
            </w:r>
          </w:p>
        </w:tc>
        <w:tc>
          <w:tcPr>
            <w:tcW w:w="1879" w:type="dxa"/>
            <w:tcBorders>
              <w:top w:val="none" w:sz="0" w:space="0" w:color="000000"/>
              <w:left w:val="none" w:sz="0" w:space="0" w:color="000000"/>
              <w:bottom w:val="single" w:sz="4" w:space="0" w:color="000000"/>
              <w:right w:val="single" w:sz="4" w:space="0" w:color="000000"/>
            </w:tcBorders>
            <w:shd w:val="clear" w:color="auto" w:fill="FFFFFF"/>
            <w:vAlign w:val="bottom"/>
          </w:tcPr>
          <w:p w14:paraId="6D70B2C0" w14:textId="77777777" w:rsidR="00277BD2" w:rsidRDefault="00277BD2">
            <w:pPr>
              <w:suppressAutoHyphens w:val="0"/>
              <w:snapToGrid w:val="0"/>
              <w:jc w:val="center"/>
              <w:rPr>
                <w:rFonts w:ascii="Calibri" w:hAnsi="Calibri" w:cs="Tahoma"/>
                <w:b/>
                <w:bCs/>
                <w:sz w:val="20"/>
                <w:szCs w:val="20"/>
                <w:lang w:val="en-US" w:eastAsia="el-GR"/>
              </w:rPr>
            </w:pPr>
          </w:p>
        </w:tc>
        <w:tc>
          <w:tcPr>
            <w:tcW w:w="5348" w:type="dxa"/>
            <w:gridSpan w:val="2"/>
            <w:tcBorders>
              <w:top w:val="none" w:sz="0" w:space="0" w:color="000000"/>
              <w:left w:val="none" w:sz="0" w:space="0" w:color="000000"/>
              <w:bottom w:val="single" w:sz="4" w:space="0" w:color="000000"/>
              <w:right w:val="single" w:sz="4" w:space="0" w:color="000000"/>
            </w:tcBorders>
            <w:shd w:val="clear" w:color="auto" w:fill="FFFFFF"/>
            <w:vAlign w:val="bottom"/>
          </w:tcPr>
          <w:p w14:paraId="17867340" w14:textId="77777777" w:rsidR="00277BD2" w:rsidRDefault="00277BD2">
            <w:pPr>
              <w:suppressAutoHyphens w:val="0"/>
              <w:jc w:val="center"/>
            </w:pPr>
            <w:r>
              <w:rPr>
                <w:rFonts w:ascii="Calibri" w:hAnsi="Calibri" w:cs="Tahoma"/>
                <w:b/>
                <w:bCs/>
                <w:sz w:val="20"/>
                <w:szCs w:val="20"/>
                <w:lang w:eastAsia="el-GR"/>
              </w:rPr>
              <w:t>ΚΑΘΑΡΙΟΤΗΤΑ</w:t>
            </w:r>
          </w:p>
        </w:tc>
      </w:tr>
      <w:tr w:rsidR="00277BD2" w14:paraId="3CA580DA" w14:textId="77777777">
        <w:trPr>
          <w:trHeight w:val="750"/>
        </w:trPr>
        <w:tc>
          <w:tcPr>
            <w:tcW w:w="606" w:type="dxa"/>
            <w:tcBorders>
              <w:top w:val="none" w:sz="0" w:space="0" w:color="000000"/>
              <w:left w:val="single" w:sz="4" w:space="0" w:color="000000"/>
              <w:bottom w:val="single" w:sz="4" w:space="0" w:color="000000"/>
              <w:right w:val="single" w:sz="4" w:space="0" w:color="000000"/>
            </w:tcBorders>
            <w:shd w:val="clear" w:color="auto" w:fill="FFFFFF"/>
            <w:vAlign w:val="bottom"/>
          </w:tcPr>
          <w:p w14:paraId="4E32AA83" w14:textId="77777777" w:rsidR="00277BD2" w:rsidRDefault="00277BD2">
            <w:pPr>
              <w:suppressAutoHyphens w:val="0"/>
              <w:jc w:val="center"/>
            </w:pPr>
            <w:r>
              <w:rPr>
                <w:rFonts w:ascii="Calibri" w:hAnsi="Calibri" w:cs="Arial"/>
                <w:b/>
                <w:bCs/>
                <w:sz w:val="20"/>
                <w:szCs w:val="20"/>
                <w:lang w:eastAsia="el-GR"/>
              </w:rPr>
              <w:t> </w:t>
            </w:r>
          </w:p>
        </w:tc>
        <w:tc>
          <w:tcPr>
            <w:tcW w:w="2762" w:type="dxa"/>
            <w:tcBorders>
              <w:top w:val="single" w:sz="4" w:space="0" w:color="000000"/>
              <w:left w:val="none" w:sz="0" w:space="0" w:color="000000"/>
              <w:bottom w:val="single" w:sz="4" w:space="0" w:color="000000"/>
              <w:right w:val="single" w:sz="4" w:space="0" w:color="000000"/>
            </w:tcBorders>
            <w:shd w:val="clear" w:color="auto" w:fill="FFFFFF"/>
            <w:vAlign w:val="bottom"/>
          </w:tcPr>
          <w:p w14:paraId="08C43E2F" w14:textId="77777777" w:rsidR="00277BD2" w:rsidRDefault="00277BD2">
            <w:pPr>
              <w:suppressAutoHyphens w:val="0"/>
              <w:jc w:val="center"/>
            </w:pPr>
            <w:r>
              <w:rPr>
                <w:rFonts w:ascii="Calibri" w:hAnsi="Calibri" w:cs="Tahoma"/>
                <w:b/>
                <w:bCs/>
                <w:lang w:eastAsia="el-GR"/>
              </w:rPr>
              <w:t>ΓΕΝΙΚΟ ΣΥΝΟΛΟ</w:t>
            </w:r>
            <w:r>
              <w:rPr>
                <w:rFonts w:ascii="Calibri" w:hAnsi="Calibri" w:cs="Tahoma"/>
                <w:b/>
                <w:bCs/>
                <w:color w:val="FF0000"/>
                <w:lang w:eastAsia="el-GR"/>
              </w:rPr>
              <w:t xml:space="preserve"> </w:t>
            </w:r>
            <w:r>
              <w:rPr>
                <w:rFonts w:ascii="Calibri" w:hAnsi="Calibri" w:cs="Calibri"/>
                <w:b/>
                <w:bCs/>
                <w:color w:val="000000"/>
                <w:sz w:val="22"/>
                <w:szCs w:val="22"/>
                <w:lang w:eastAsia="el-GR"/>
              </w:rPr>
              <w:t>€</w:t>
            </w:r>
          </w:p>
        </w:tc>
        <w:tc>
          <w:tcPr>
            <w:tcW w:w="1879" w:type="dxa"/>
            <w:tcBorders>
              <w:top w:val="none" w:sz="0" w:space="0" w:color="000000"/>
              <w:left w:val="none" w:sz="0" w:space="0" w:color="000000"/>
              <w:bottom w:val="single" w:sz="4" w:space="0" w:color="000000"/>
              <w:right w:val="single" w:sz="4" w:space="0" w:color="000000"/>
            </w:tcBorders>
            <w:shd w:val="clear" w:color="auto" w:fill="FFFFFF"/>
            <w:vAlign w:val="bottom"/>
          </w:tcPr>
          <w:p w14:paraId="6B923556" w14:textId="77777777" w:rsidR="00277BD2" w:rsidRDefault="00277BD2">
            <w:pPr>
              <w:suppressAutoHyphens w:val="0"/>
              <w:snapToGrid w:val="0"/>
              <w:jc w:val="center"/>
              <w:rPr>
                <w:rFonts w:ascii="Calibri" w:hAnsi="Calibri" w:cs="Tahoma"/>
                <w:b/>
                <w:bCs/>
                <w:color w:val="FF0000"/>
                <w:lang w:eastAsia="el-GR"/>
              </w:rPr>
            </w:pPr>
          </w:p>
        </w:tc>
        <w:tc>
          <w:tcPr>
            <w:tcW w:w="5348" w:type="dxa"/>
            <w:gridSpan w:val="2"/>
            <w:tcBorders>
              <w:top w:val="none" w:sz="0" w:space="0" w:color="000000"/>
              <w:left w:val="none" w:sz="0" w:space="0" w:color="000000"/>
              <w:bottom w:val="single" w:sz="4" w:space="0" w:color="000000"/>
              <w:right w:val="single" w:sz="4" w:space="0" w:color="000000"/>
            </w:tcBorders>
            <w:shd w:val="clear" w:color="auto" w:fill="FFFFFF"/>
            <w:vAlign w:val="bottom"/>
          </w:tcPr>
          <w:p w14:paraId="63152125" w14:textId="77777777" w:rsidR="00277BD2" w:rsidRDefault="00277BD2">
            <w:pPr>
              <w:suppressAutoHyphens w:val="0"/>
            </w:pPr>
            <w:r>
              <w:rPr>
                <w:rFonts w:ascii="Calibri" w:hAnsi="Calibri" w:cs="Arial"/>
                <w:b/>
                <w:bCs/>
                <w:color w:val="FF0000"/>
                <w:lang w:eastAsia="el-GR"/>
              </w:rPr>
              <w:t> </w:t>
            </w:r>
          </w:p>
        </w:tc>
      </w:tr>
    </w:tbl>
    <w:p w14:paraId="344D0110" w14:textId="77777777" w:rsidR="00277BD2" w:rsidRDefault="00277BD2">
      <w:pPr>
        <w:jc w:val="center"/>
        <w:rPr>
          <w:rFonts w:ascii="Calibri" w:eastAsia="Tahoma" w:hAnsi="Calibri" w:cs="Tahoma"/>
        </w:rPr>
      </w:pPr>
    </w:p>
    <w:p w14:paraId="092EA2CD" w14:textId="77777777" w:rsidR="00277BD2" w:rsidRDefault="00277BD2">
      <w:pPr>
        <w:jc w:val="center"/>
      </w:pPr>
      <w:r>
        <w:rPr>
          <w:rFonts w:ascii="Calibri" w:eastAsia="Calibri" w:hAnsi="Calibri" w:cs="Calibri"/>
        </w:rPr>
        <w:t xml:space="preserve">   </w:t>
      </w:r>
      <w:r>
        <w:rPr>
          <w:rFonts w:ascii="Calibri" w:hAnsi="Calibri" w:cs="Tahoma"/>
        </w:rPr>
        <w:t>Ο Προσφέρων</w:t>
      </w:r>
    </w:p>
    <w:p w14:paraId="5D2839BC" w14:textId="77777777" w:rsidR="00277BD2" w:rsidRDefault="00277BD2">
      <w:pPr>
        <w:rPr>
          <w:rFonts w:ascii="Calibri" w:hAnsi="Calibri" w:cs="Tahoma"/>
          <w:b/>
          <w:i/>
          <w:u w:val="single"/>
        </w:rPr>
      </w:pPr>
    </w:p>
    <w:p w14:paraId="6B3BC207" w14:textId="77777777" w:rsidR="00277BD2" w:rsidRDefault="00277BD2">
      <w:r>
        <w:rPr>
          <w:rFonts w:ascii="Calibri" w:eastAsia="Calibri" w:hAnsi="Calibri" w:cs="Calibri"/>
          <w:b/>
          <w:i/>
          <w:u w:val="single"/>
        </w:rPr>
        <w:t xml:space="preserve">                                                 </w:t>
      </w:r>
    </w:p>
    <w:p w14:paraId="6E8F737C" w14:textId="77777777" w:rsidR="00277BD2" w:rsidRDefault="00277BD2">
      <w:pPr>
        <w:rPr>
          <w:rFonts w:ascii="Calibri" w:eastAsia="Tahoma" w:hAnsi="Calibri" w:cs="Tahoma"/>
          <w:b/>
          <w:i/>
          <w:u w:val="single"/>
        </w:rPr>
      </w:pPr>
    </w:p>
    <w:p w14:paraId="104E6073" w14:textId="77777777" w:rsidR="00277BD2" w:rsidRDefault="00277BD2">
      <w:pPr>
        <w:rPr>
          <w:rFonts w:ascii="Calibri" w:eastAsia="Tahoma" w:hAnsi="Calibri" w:cs="Tahoma"/>
          <w:b/>
          <w:i/>
          <w:u w:val="single"/>
        </w:rPr>
      </w:pPr>
    </w:p>
    <w:p w14:paraId="29D6CDC2" w14:textId="77777777" w:rsidR="00277BD2" w:rsidRDefault="00277BD2">
      <w:r>
        <w:rPr>
          <w:rFonts w:ascii="Calibri" w:eastAsia="Calibri" w:hAnsi="Calibri" w:cs="Calibri"/>
          <w:b/>
          <w:i/>
        </w:rPr>
        <w:t xml:space="preserve">                                                                        </w:t>
      </w:r>
    </w:p>
    <w:p w14:paraId="30A044DF" w14:textId="77777777" w:rsidR="00277BD2" w:rsidRDefault="00277BD2">
      <w:pPr>
        <w:rPr>
          <w:rFonts w:ascii="Calibri" w:eastAsia="Tahoma" w:hAnsi="Calibri" w:cs="Tahoma"/>
          <w:b/>
          <w:i/>
          <w:lang w:val="en-US"/>
        </w:rPr>
      </w:pPr>
    </w:p>
    <w:p w14:paraId="0F7EFE19" w14:textId="77777777" w:rsidR="00277BD2" w:rsidRDefault="00277BD2">
      <w:pPr>
        <w:rPr>
          <w:rFonts w:ascii="Calibri" w:eastAsia="Tahoma" w:hAnsi="Calibri" w:cs="Tahoma"/>
          <w:b/>
          <w:i/>
          <w:lang w:val="en-US"/>
        </w:rPr>
      </w:pPr>
    </w:p>
    <w:p w14:paraId="15E6CBD1" w14:textId="77777777" w:rsidR="00277BD2" w:rsidRDefault="00277BD2">
      <w:pPr>
        <w:rPr>
          <w:rFonts w:ascii="Calibri" w:eastAsia="Tahoma" w:hAnsi="Calibri" w:cs="Tahoma"/>
          <w:b/>
          <w:i/>
          <w:lang w:val="en-US"/>
        </w:rPr>
      </w:pPr>
    </w:p>
    <w:p w14:paraId="5225D662" w14:textId="77777777" w:rsidR="00277BD2" w:rsidRDefault="00277BD2">
      <w:pPr>
        <w:rPr>
          <w:rFonts w:ascii="Calibri" w:eastAsia="Tahoma" w:hAnsi="Calibri" w:cs="Tahoma"/>
          <w:b/>
          <w:i/>
          <w:lang w:val="en-US"/>
        </w:rPr>
      </w:pPr>
    </w:p>
    <w:p w14:paraId="109E560E" w14:textId="77777777" w:rsidR="00277BD2" w:rsidRDefault="00277BD2">
      <w:pPr>
        <w:ind w:left="3600" w:firstLine="720"/>
        <w:rPr>
          <w:rFonts w:ascii="Calibri" w:eastAsia="Tahoma" w:hAnsi="Calibri" w:cs="Tahoma"/>
          <w:b/>
          <w:i/>
          <w:lang w:val="en-US"/>
        </w:rPr>
      </w:pPr>
    </w:p>
    <w:p w14:paraId="25581282" w14:textId="77777777" w:rsidR="00277BD2" w:rsidRDefault="00277BD2">
      <w:pPr>
        <w:ind w:left="3600" w:firstLine="720"/>
        <w:rPr>
          <w:rFonts w:ascii="Calibri" w:eastAsia="Tahoma" w:hAnsi="Calibri" w:cs="Tahoma"/>
          <w:b/>
          <w:i/>
        </w:rPr>
      </w:pPr>
    </w:p>
    <w:p w14:paraId="3ECABA47" w14:textId="77777777" w:rsidR="00277BD2" w:rsidRDefault="00277BD2">
      <w:pPr>
        <w:ind w:left="3600" w:firstLine="720"/>
        <w:rPr>
          <w:rFonts w:ascii="Calibri" w:eastAsia="Tahoma" w:hAnsi="Calibri" w:cs="Tahoma"/>
          <w:b/>
          <w:i/>
        </w:rPr>
      </w:pPr>
    </w:p>
    <w:p w14:paraId="0259005A" w14:textId="77777777" w:rsidR="00277BD2" w:rsidRDefault="00277BD2">
      <w:pPr>
        <w:ind w:left="3600" w:firstLine="720"/>
        <w:rPr>
          <w:rFonts w:ascii="Calibri" w:eastAsia="Tahoma" w:hAnsi="Calibri" w:cs="Tahoma"/>
          <w:b/>
          <w:i/>
        </w:rPr>
      </w:pPr>
    </w:p>
    <w:p w14:paraId="2B6F25E8" w14:textId="77777777" w:rsidR="00277BD2" w:rsidRDefault="00277BD2">
      <w:pPr>
        <w:ind w:left="3600" w:firstLine="720"/>
        <w:rPr>
          <w:rFonts w:ascii="Calibri" w:eastAsia="Tahoma" w:hAnsi="Calibri" w:cs="Tahoma"/>
          <w:b/>
          <w:i/>
        </w:rPr>
      </w:pPr>
    </w:p>
    <w:p w14:paraId="620E0B60" w14:textId="77777777" w:rsidR="00277BD2" w:rsidRDefault="00277BD2">
      <w:pPr>
        <w:ind w:left="3600" w:firstLine="720"/>
        <w:rPr>
          <w:rFonts w:ascii="Calibri" w:eastAsia="Tahoma" w:hAnsi="Calibri" w:cs="Tahoma"/>
          <w:b/>
          <w:i/>
        </w:rPr>
      </w:pPr>
    </w:p>
    <w:p w14:paraId="4FD74767" w14:textId="77777777" w:rsidR="00277BD2" w:rsidRDefault="00277BD2">
      <w:pPr>
        <w:ind w:left="3600" w:firstLine="720"/>
      </w:pPr>
      <w:r>
        <w:rPr>
          <w:rFonts w:ascii="Calibri" w:eastAsia="Calibri" w:hAnsi="Calibri" w:cs="Calibri"/>
          <w:b/>
          <w:i/>
        </w:rPr>
        <w:t xml:space="preserve">   </w:t>
      </w:r>
      <w:r>
        <w:rPr>
          <w:rFonts w:ascii="Calibri" w:hAnsi="Calibri" w:cs="Tahoma"/>
          <w:b/>
          <w:i/>
        </w:rPr>
        <w:t xml:space="preserve">ΤΙΜΟΛΟΓΙΟ ΠΡΟΣΦΟΡΑΣ ΚΤΗΡΙΩΝ  </w:t>
      </w:r>
    </w:p>
    <w:p w14:paraId="10DB18FB" w14:textId="77777777" w:rsidR="00277BD2" w:rsidRDefault="00277BD2">
      <w:pPr>
        <w:rPr>
          <w:rFonts w:ascii="Calibri" w:hAnsi="Calibri" w:cs="Tahoma"/>
          <w:b/>
          <w:i/>
          <w:u w:val="single"/>
        </w:rPr>
      </w:pPr>
    </w:p>
    <w:p w14:paraId="405A1180" w14:textId="77777777" w:rsidR="00277BD2" w:rsidRDefault="00277BD2">
      <w:pPr>
        <w:rPr>
          <w:rFonts w:ascii="Calibri" w:hAnsi="Calibri" w:cs="Tahoma"/>
          <w:b/>
          <w:i/>
          <w:u w:val="single"/>
        </w:rPr>
      </w:pPr>
    </w:p>
    <w:tbl>
      <w:tblPr>
        <w:tblW w:w="0" w:type="auto"/>
        <w:tblInd w:w="98" w:type="dxa"/>
        <w:tblLayout w:type="fixed"/>
        <w:tblLook w:val="0000" w:firstRow="0" w:lastRow="0" w:firstColumn="0" w:lastColumn="0" w:noHBand="0" w:noVBand="0"/>
      </w:tblPr>
      <w:tblGrid>
        <w:gridCol w:w="512"/>
        <w:gridCol w:w="3166"/>
        <w:gridCol w:w="868"/>
        <w:gridCol w:w="989"/>
        <w:gridCol w:w="1507"/>
        <w:gridCol w:w="1396"/>
        <w:gridCol w:w="1744"/>
        <w:gridCol w:w="2247"/>
      </w:tblGrid>
      <w:tr w:rsidR="00277BD2" w14:paraId="1ADCDB82" w14:textId="77777777">
        <w:trPr>
          <w:trHeight w:val="1035"/>
        </w:trPr>
        <w:tc>
          <w:tcPr>
            <w:tcW w:w="512"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5A5E3DCE" w14:textId="77777777" w:rsidR="00277BD2" w:rsidRDefault="00277BD2">
            <w:pPr>
              <w:suppressAutoHyphens w:val="0"/>
              <w:jc w:val="center"/>
            </w:pPr>
            <w:r>
              <w:rPr>
                <w:rFonts w:ascii="Calibri" w:hAnsi="Calibri" w:cs="Calibri"/>
                <w:b/>
                <w:bCs/>
                <w:color w:val="000000"/>
                <w:sz w:val="18"/>
                <w:szCs w:val="18"/>
                <w:lang w:eastAsia="el-GR"/>
              </w:rPr>
              <w:t>Α/Α</w:t>
            </w:r>
          </w:p>
        </w:tc>
        <w:tc>
          <w:tcPr>
            <w:tcW w:w="3166" w:type="dxa"/>
            <w:tcBorders>
              <w:top w:val="single" w:sz="4" w:space="0" w:color="000000"/>
              <w:bottom w:val="single" w:sz="4" w:space="0" w:color="000000"/>
              <w:right w:val="single" w:sz="4" w:space="0" w:color="000000"/>
            </w:tcBorders>
            <w:shd w:val="clear" w:color="auto" w:fill="FFCC99"/>
            <w:vAlign w:val="center"/>
          </w:tcPr>
          <w:p w14:paraId="6C75EDA9" w14:textId="77777777" w:rsidR="00277BD2" w:rsidRDefault="00277BD2">
            <w:pPr>
              <w:suppressAutoHyphens w:val="0"/>
              <w:jc w:val="center"/>
            </w:pPr>
            <w:r>
              <w:rPr>
                <w:rFonts w:ascii="Calibri" w:hAnsi="Calibri" w:cs="Tahoma"/>
                <w:b/>
                <w:bCs/>
                <w:color w:val="000000"/>
                <w:sz w:val="16"/>
                <w:szCs w:val="16"/>
                <w:lang w:eastAsia="el-GR"/>
              </w:rPr>
              <w:t xml:space="preserve">ΔΙΕΥΘΥΝΣΗ ΑΚΙΝΗΤΟΥ </w:t>
            </w:r>
          </w:p>
        </w:tc>
        <w:tc>
          <w:tcPr>
            <w:tcW w:w="868" w:type="dxa"/>
            <w:tcBorders>
              <w:top w:val="single" w:sz="4" w:space="0" w:color="000000"/>
              <w:bottom w:val="single" w:sz="4" w:space="0" w:color="000000"/>
              <w:right w:val="single" w:sz="4" w:space="0" w:color="000000"/>
            </w:tcBorders>
            <w:shd w:val="clear" w:color="auto" w:fill="FFCC99"/>
            <w:vAlign w:val="center"/>
          </w:tcPr>
          <w:p w14:paraId="032B66D5" w14:textId="77777777" w:rsidR="00277BD2" w:rsidRDefault="00277BD2">
            <w:pPr>
              <w:suppressAutoHyphens w:val="0"/>
              <w:jc w:val="center"/>
            </w:pPr>
            <w:r>
              <w:rPr>
                <w:rFonts w:ascii="Calibri" w:hAnsi="Calibri" w:cs="Tahoma"/>
                <w:b/>
                <w:bCs/>
                <w:color w:val="000000"/>
                <w:sz w:val="14"/>
                <w:szCs w:val="14"/>
                <w:lang w:eastAsia="el-GR"/>
              </w:rPr>
              <w:t>ΚΥΡΙΟΙ</w:t>
            </w:r>
            <w:r>
              <w:rPr>
                <w:rFonts w:ascii="Calibri" w:hAnsi="Calibri" w:cs="Tahoma"/>
                <w:b/>
                <w:bCs/>
                <w:color w:val="000000"/>
                <w:sz w:val="14"/>
                <w:szCs w:val="14"/>
                <w:lang w:eastAsia="el-GR"/>
              </w:rPr>
              <w:br/>
              <w:t>ΧΩΡΟΙ</w:t>
            </w:r>
            <w:r>
              <w:rPr>
                <w:rFonts w:ascii="Calibri" w:hAnsi="Calibri" w:cs="Tahoma"/>
                <w:b/>
                <w:bCs/>
                <w:color w:val="000000"/>
                <w:sz w:val="14"/>
                <w:szCs w:val="14"/>
                <w:lang w:eastAsia="el-GR"/>
              </w:rPr>
              <w:br/>
              <w:t>(m</w:t>
            </w:r>
            <w:r>
              <w:rPr>
                <w:rFonts w:ascii="Calibri" w:hAnsi="Calibri" w:cs="Tahoma"/>
                <w:b/>
                <w:bCs/>
                <w:color w:val="000000"/>
                <w:sz w:val="14"/>
                <w:szCs w:val="14"/>
                <w:vertAlign w:val="superscript"/>
                <w:lang w:eastAsia="el-GR"/>
              </w:rPr>
              <w:t>2</w:t>
            </w:r>
            <w:r>
              <w:rPr>
                <w:rFonts w:ascii="Calibri" w:hAnsi="Calibri" w:cs="Tahoma"/>
                <w:b/>
                <w:bCs/>
                <w:color w:val="000000"/>
                <w:sz w:val="14"/>
                <w:szCs w:val="14"/>
                <w:lang w:eastAsia="el-GR"/>
              </w:rPr>
              <w:t>)</w:t>
            </w:r>
          </w:p>
        </w:tc>
        <w:tc>
          <w:tcPr>
            <w:tcW w:w="989" w:type="dxa"/>
            <w:tcBorders>
              <w:top w:val="single" w:sz="4" w:space="0" w:color="000000"/>
              <w:bottom w:val="single" w:sz="4" w:space="0" w:color="000000"/>
              <w:right w:val="single" w:sz="4" w:space="0" w:color="000000"/>
            </w:tcBorders>
            <w:shd w:val="clear" w:color="auto" w:fill="FFCC99"/>
            <w:vAlign w:val="center"/>
          </w:tcPr>
          <w:p w14:paraId="3314A55D" w14:textId="77777777" w:rsidR="00277BD2" w:rsidRDefault="00277BD2">
            <w:pPr>
              <w:suppressAutoHyphens w:val="0"/>
              <w:jc w:val="center"/>
            </w:pPr>
            <w:r>
              <w:rPr>
                <w:rFonts w:ascii="Calibri" w:hAnsi="Calibri" w:cs="Tahoma"/>
                <w:b/>
                <w:bCs/>
                <w:color w:val="000000"/>
                <w:sz w:val="14"/>
                <w:szCs w:val="14"/>
                <w:lang w:eastAsia="el-GR"/>
              </w:rPr>
              <w:t xml:space="preserve">ΒΟΗΘ/ΚΟΙ </w:t>
            </w:r>
            <w:r>
              <w:rPr>
                <w:rFonts w:ascii="Calibri" w:hAnsi="Calibri" w:cs="Tahoma"/>
                <w:b/>
                <w:bCs/>
                <w:color w:val="000000"/>
                <w:sz w:val="14"/>
                <w:szCs w:val="14"/>
                <w:lang w:eastAsia="el-GR"/>
              </w:rPr>
              <w:br/>
              <w:t>ΧΩΡΟΙ</w:t>
            </w:r>
            <w:r>
              <w:rPr>
                <w:rFonts w:ascii="Calibri" w:hAnsi="Calibri" w:cs="Tahoma"/>
                <w:b/>
                <w:bCs/>
                <w:color w:val="000000"/>
                <w:sz w:val="14"/>
                <w:szCs w:val="14"/>
                <w:lang w:eastAsia="el-GR"/>
              </w:rPr>
              <w:br/>
              <w:t>(m</w:t>
            </w:r>
            <w:r>
              <w:rPr>
                <w:rFonts w:ascii="Calibri" w:hAnsi="Calibri" w:cs="Tahoma"/>
                <w:b/>
                <w:bCs/>
                <w:color w:val="000000"/>
                <w:sz w:val="14"/>
                <w:szCs w:val="14"/>
                <w:vertAlign w:val="superscript"/>
                <w:lang w:eastAsia="el-GR"/>
              </w:rPr>
              <w:t>2</w:t>
            </w:r>
            <w:r>
              <w:rPr>
                <w:rFonts w:ascii="Calibri" w:hAnsi="Calibri" w:cs="Tahoma"/>
                <w:b/>
                <w:bCs/>
                <w:color w:val="000000"/>
                <w:sz w:val="14"/>
                <w:szCs w:val="14"/>
                <w:lang w:eastAsia="el-GR"/>
              </w:rPr>
              <w:t>)</w:t>
            </w:r>
          </w:p>
        </w:tc>
        <w:tc>
          <w:tcPr>
            <w:tcW w:w="1507" w:type="dxa"/>
            <w:tcBorders>
              <w:top w:val="single" w:sz="4" w:space="0" w:color="000000"/>
              <w:bottom w:val="single" w:sz="4" w:space="0" w:color="000000"/>
            </w:tcBorders>
            <w:shd w:val="clear" w:color="auto" w:fill="FFCC99"/>
            <w:vAlign w:val="center"/>
          </w:tcPr>
          <w:p w14:paraId="3A18AC2B" w14:textId="77777777" w:rsidR="00277BD2" w:rsidRDefault="00277BD2">
            <w:pPr>
              <w:suppressAutoHyphens w:val="0"/>
              <w:jc w:val="center"/>
            </w:pPr>
            <w:r>
              <w:rPr>
                <w:rFonts w:ascii="Calibri" w:hAnsi="Calibri" w:cs="Calibri"/>
                <w:b/>
                <w:bCs/>
                <w:color w:val="000000"/>
                <w:sz w:val="16"/>
                <w:szCs w:val="16"/>
                <w:lang w:eastAsia="el-GR"/>
              </w:rPr>
              <w:t xml:space="preserve">ΑΞΙΑ </w:t>
            </w:r>
            <w:r>
              <w:rPr>
                <w:rFonts w:ascii="Calibri" w:hAnsi="Calibri" w:cs="Calibri"/>
                <w:b/>
                <w:bCs/>
                <w:color w:val="000000"/>
                <w:sz w:val="16"/>
                <w:szCs w:val="16"/>
                <w:lang w:eastAsia="el-GR"/>
              </w:rPr>
              <w:br/>
              <w:t>ΑΚΙΝΗΤΟΥ</w:t>
            </w:r>
          </w:p>
        </w:tc>
        <w:tc>
          <w:tcPr>
            <w:tcW w:w="1396" w:type="dxa"/>
            <w:tcBorders>
              <w:top w:val="single" w:sz="4" w:space="0" w:color="000000"/>
              <w:left w:val="single" w:sz="4" w:space="0" w:color="000000"/>
              <w:bottom w:val="single" w:sz="4" w:space="0" w:color="000000"/>
              <w:right w:val="single" w:sz="4" w:space="0" w:color="000000"/>
            </w:tcBorders>
            <w:shd w:val="clear" w:color="auto" w:fill="FFCC99"/>
            <w:vAlign w:val="center"/>
          </w:tcPr>
          <w:p w14:paraId="5F91ADC2" w14:textId="77777777" w:rsidR="00277BD2" w:rsidRDefault="00277BD2">
            <w:pPr>
              <w:suppressAutoHyphens w:val="0"/>
              <w:jc w:val="center"/>
            </w:pPr>
            <w:r>
              <w:rPr>
                <w:rFonts w:ascii="Calibri" w:hAnsi="Calibri" w:cs="Calibri"/>
                <w:b/>
                <w:bCs/>
                <w:color w:val="000000"/>
                <w:sz w:val="16"/>
                <w:szCs w:val="16"/>
                <w:lang w:eastAsia="el-GR"/>
              </w:rPr>
              <w:t>ΑΞΙΑ</w:t>
            </w:r>
            <w:r>
              <w:rPr>
                <w:rFonts w:ascii="Calibri" w:hAnsi="Calibri" w:cs="Calibri"/>
                <w:b/>
                <w:bCs/>
                <w:color w:val="000000"/>
                <w:sz w:val="16"/>
                <w:szCs w:val="16"/>
                <w:lang w:eastAsia="el-GR"/>
              </w:rPr>
              <w:br/>
              <w:t>ΠΕΡΙΕΧΟΜΕΝΟΥ</w:t>
            </w:r>
          </w:p>
        </w:tc>
        <w:tc>
          <w:tcPr>
            <w:tcW w:w="1744" w:type="dxa"/>
            <w:tcBorders>
              <w:top w:val="single" w:sz="4" w:space="0" w:color="000000"/>
              <w:bottom w:val="single" w:sz="4" w:space="0" w:color="000000"/>
              <w:right w:val="single" w:sz="4" w:space="0" w:color="000000"/>
            </w:tcBorders>
            <w:shd w:val="clear" w:color="auto" w:fill="FFCC99"/>
            <w:vAlign w:val="center"/>
          </w:tcPr>
          <w:p w14:paraId="72C3D7E5" w14:textId="77777777" w:rsidR="00277BD2" w:rsidRDefault="00277BD2">
            <w:pPr>
              <w:suppressAutoHyphens w:val="0"/>
              <w:jc w:val="center"/>
            </w:pPr>
            <w:r>
              <w:rPr>
                <w:rFonts w:ascii="Calibri" w:hAnsi="Calibri" w:cs="Calibri"/>
                <w:b/>
                <w:bCs/>
                <w:color w:val="000000"/>
                <w:sz w:val="16"/>
                <w:szCs w:val="16"/>
                <w:lang w:eastAsia="el-GR"/>
              </w:rPr>
              <w:t>ΣΥΝΟΛΙΚΟ</w:t>
            </w:r>
            <w:r>
              <w:rPr>
                <w:rFonts w:ascii="Calibri" w:hAnsi="Calibri" w:cs="Calibri"/>
                <w:b/>
                <w:bCs/>
                <w:color w:val="000000"/>
                <w:sz w:val="16"/>
                <w:szCs w:val="16"/>
                <w:lang w:eastAsia="el-GR"/>
              </w:rPr>
              <w:br/>
              <w:t>ΚΕΦΑΛΑΙΟ</w:t>
            </w:r>
          </w:p>
        </w:tc>
        <w:tc>
          <w:tcPr>
            <w:tcW w:w="2247" w:type="dxa"/>
            <w:tcBorders>
              <w:top w:val="single" w:sz="4" w:space="0" w:color="000000"/>
              <w:bottom w:val="single" w:sz="4" w:space="0" w:color="000000"/>
              <w:right w:val="single" w:sz="4" w:space="0" w:color="000000"/>
            </w:tcBorders>
            <w:shd w:val="clear" w:color="auto" w:fill="FFCC99"/>
            <w:vAlign w:val="bottom"/>
          </w:tcPr>
          <w:p w14:paraId="5E3E6606" w14:textId="77777777" w:rsidR="00277BD2" w:rsidRDefault="00277BD2">
            <w:pPr>
              <w:suppressAutoHyphens w:val="0"/>
              <w:jc w:val="center"/>
            </w:pPr>
            <w:r>
              <w:rPr>
                <w:rFonts w:ascii="Calibri" w:hAnsi="Calibri" w:cs="Calibri"/>
                <w:b/>
                <w:bCs/>
                <w:color w:val="000000"/>
                <w:sz w:val="16"/>
                <w:szCs w:val="16"/>
                <w:lang w:eastAsia="el-GR"/>
              </w:rPr>
              <w:t xml:space="preserve">ΕΤΗΣΙΑ ΜΙΚΤΑ ΑΣΦΑΛΙΣΤΡΑ </w:t>
            </w:r>
            <w:r>
              <w:rPr>
                <w:rFonts w:ascii="Calibri" w:hAnsi="Calibri" w:cs="Calibri"/>
                <w:b/>
                <w:bCs/>
                <w:color w:val="000000"/>
                <w:sz w:val="16"/>
                <w:szCs w:val="16"/>
                <w:lang w:eastAsia="el-GR"/>
              </w:rPr>
              <w:br/>
              <w:t>ΣΕ  €</w:t>
            </w:r>
          </w:p>
        </w:tc>
      </w:tr>
      <w:tr w:rsidR="00277BD2" w14:paraId="17C4AAB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5DDD036" w14:textId="77777777" w:rsidR="00277BD2" w:rsidRDefault="00277BD2">
            <w:pPr>
              <w:suppressAutoHyphens w:val="0"/>
              <w:jc w:val="center"/>
            </w:pPr>
            <w:r>
              <w:rPr>
                <w:rFonts w:ascii="Calibri" w:hAnsi="Calibri" w:cs="Calibri"/>
                <w:color w:val="000000"/>
                <w:sz w:val="18"/>
                <w:szCs w:val="18"/>
                <w:lang w:eastAsia="el-GR"/>
              </w:rPr>
              <w:t>1</w:t>
            </w:r>
          </w:p>
        </w:tc>
        <w:tc>
          <w:tcPr>
            <w:tcW w:w="3166" w:type="dxa"/>
            <w:tcBorders>
              <w:top w:val="none" w:sz="0" w:space="0" w:color="000000"/>
              <w:left w:val="none" w:sz="0" w:space="0" w:color="000000"/>
              <w:bottom w:val="single" w:sz="4" w:space="0" w:color="000000"/>
              <w:right w:val="single" w:sz="4" w:space="0" w:color="000000"/>
            </w:tcBorders>
            <w:vAlign w:val="center"/>
          </w:tcPr>
          <w:p w14:paraId="4989741E" w14:textId="77777777" w:rsidR="00277BD2" w:rsidRDefault="00277BD2">
            <w:pPr>
              <w:suppressAutoHyphens w:val="0"/>
            </w:pPr>
            <w:r>
              <w:rPr>
                <w:rFonts w:ascii="Calibri" w:hAnsi="Calibri" w:cs="Calibri"/>
                <w:color w:val="000000"/>
                <w:sz w:val="16"/>
                <w:szCs w:val="16"/>
                <w:lang w:eastAsia="el-GR"/>
              </w:rPr>
              <w:t>ΕΥΒΟΙΑΣ, ΑΝΘΗΔΩΝΟΣ-ΔΡΟΣΙΑ-ΧΑΛΙΑ  ΟΤ27  0 ΤΚ 3410</w:t>
            </w:r>
          </w:p>
        </w:tc>
        <w:tc>
          <w:tcPr>
            <w:tcW w:w="868" w:type="dxa"/>
            <w:tcBorders>
              <w:top w:val="none" w:sz="0" w:space="0" w:color="000000"/>
              <w:left w:val="none" w:sz="0" w:space="0" w:color="000000"/>
              <w:bottom w:val="single" w:sz="4" w:space="0" w:color="000000"/>
              <w:right w:val="single" w:sz="4" w:space="0" w:color="000000"/>
            </w:tcBorders>
            <w:vAlign w:val="center"/>
          </w:tcPr>
          <w:p w14:paraId="39388E32" w14:textId="77777777" w:rsidR="00277BD2" w:rsidRDefault="00277BD2">
            <w:pPr>
              <w:suppressAutoHyphens w:val="0"/>
              <w:jc w:val="center"/>
            </w:pPr>
            <w:r>
              <w:rPr>
                <w:rFonts w:ascii="Calibri" w:hAnsi="Calibri" w:cs="Calibri"/>
                <w:color w:val="000000"/>
                <w:sz w:val="18"/>
                <w:szCs w:val="18"/>
                <w:lang w:eastAsia="el-GR"/>
              </w:rPr>
              <w:t>1.306,16</w:t>
            </w:r>
          </w:p>
        </w:tc>
        <w:tc>
          <w:tcPr>
            <w:tcW w:w="989" w:type="dxa"/>
            <w:tcBorders>
              <w:top w:val="single" w:sz="4" w:space="0" w:color="000000"/>
              <w:left w:val="single" w:sz="4" w:space="0" w:color="000000"/>
              <w:bottom w:val="single" w:sz="4" w:space="0" w:color="000000"/>
              <w:right w:val="single" w:sz="4" w:space="0" w:color="000000"/>
            </w:tcBorders>
            <w:vAlign w:val="center"/>
          </w:tcPr>
          <w:p w14:paraId="49B3F23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single" w:sz="4" w:space="0" w:color="000000"/>
              <w:left w:val="single" w:sz="4" w:space="0" w:color="000000"/>
              <w:bottom w:val="single" w:sz="4" w:space="0" w:color="000000"/>
              <w:right w:val="single" w:sz="4" w:space="0" w:color="000000"/>
            </w:tcBorders>
            <w:vAlign w:val="center"/>
          </w:tcPr>
          <w:p w14:paraId="175F66CC" w14:textId="77777777" w:rsidR="00277BD2" w:rsidRDefault="00277BD2">
            <w:pPr>
              <w:suppressAutoHyphens w:val="0"/>
              <w:jc w:val="right"/>
            </w:pPr>
            <w:r>
              <w:rPr>
                <w:rFonts w:ascii="Calibri" w:hAnsi="Calibri" w:cs="Calibri"/>
                <w:color w:val="000000"/>
                <w:sz w:val="18"/>
                <w:szCs w:val="18"/>
              </w:rPr>
              <w:t>1.306.160,00</w:t>
            </w:r>
          </w:p>
        </w:tc>
        <w:tc>
          <w:tcPr>
            <w:tcW w:w="1396" w:type="dxa"/>
            <w:tcBorders>
              <w:top w:val="single" w:sz="4" w:space="0" w:color="000000"/>
              <w:left w:val="single" w:sz="4" w:space="0" w:color="000000"/>
              <w:bottom w:val="single" w:sz="4" w:space="0" w:color="000000"/>
              <w:right w:val="single" w:sz="4" w:space="0" w:color="000000"/>
            </w:tcBorders>
            <w:vAlign w:val="center"/>
          </w:tcPr>
          <w:p w14:paraId="41F7528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single" w:sz="4" w:space="0" w:color="000000"/>
              <w:left w:val="none" w:sz="0" w:space="0" w:color="000000"/>
              <w:bottom w:val="single" w:sz="4" w:space="0" w:color="000000"/>
              <w:right w:val="single" w:sz="4" w:space="0" w:color="000000"/>
            </w:tcBorders>
            <w:vAlign w:val="center"/>
          </w:tcPr>
          <w:p w14:paraId="482634F9" w14:textId="77777777" w:rsidR="00277BD2" w:rsidRDefault="00277BD2">
            <w:pPr>
              <w:suppressAutoHyphens w:val="0"/>
              <w:jc w:val="right"/>
            </w:pPr>
            <w:r>
              <w:rPr>
                <w:rFonts w:ascii="Calibri" w:hAnsi="Calibri" w:cs="Calibri"/>
                <w:color w:val="000000"/>
                <w:sz w:val="18"/>
                <w:szCs w:val="18"/>
              </w:rPr>
              <w:t>1.320.160,00</w:t>
            </w:r>
          </w:p>
        </w:tc>
        <w:tc>
          <w:tcPr>
            <w:tcW w:w="2247" w:type="dxa"/>
            <w:tcBorders>
              <w:top w:val="single" w:sz="4" w:space="0" w:color="000000"/>
              <w:left w:val="single" w:sz="4" w:space="0" w:color="000000"/>
              <w:bottom w:val="single" w:sz="4" w:space="0" w:color="000000"/>
              <w:right w:val="single" w:sz="4" w:space="0" w:color="000000"/>
            </w:tcBorders>
            <w:vAlign w:val="center"/>
          </w:tcPr>
          <w:p w14:paraId="7CCB212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42480B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ED51F24" w14:textId="77777777" w:rsidR="00277BD2" w:rsidRDefault="00277BD2">
            <w:pPr>
              <w:suppressAutoHyphens w:val="0"/>
              <w:jc w:val="center"/>
            </w:pPr>
            <w:r>
              <w:rPr>
                <w:rFonts w:ascii="Calibri" w:hAnsi="Calibri" w:cs="Calibri"/>
                <w:color w:val="000000"/>
                <w:sz w:val="18"/>
                <w:szCs w:val="18"/>
                <w:lang w:eastAsia="el-GR"/>
              </w:rPr>
              <w:t>2</w:t>
            </w:r>
          </w:p>
        </w:tc>
        <w:tc>
          <w:tcPr>
            <w:tcW w:w="3166" w:type="dxa"/>
            <w:tcBorders>
              <w:top w:val="none" w:sz="0" w:space="0" w:color="000000"/>
              <w:left w:val="none" w:sz="0" w:space="0" w:color="000000"/>
              <w:bottom w:val="single" w:sz="4" w:space="0" w:color="000000"/>
              <w:right w:val="single" w:sz="4" w:space="0" w:color="000000"/>
            </w:tcBorders>
            <w:vAlign w:val="center"/>
          </w:tcPr>
          <w:p w14:paraId="011895ED" w14:textId="77777777" w:rsidR="00277BD2" w:rsidRDefault="00277BD2">
            <w:pPr>
              <w:suppressAutoHyphens w:val="0"/>
            </w:pPr>
            <w:r>
              <w:rPr>
                <w:rFonts w:ascii="Calibri" w:hAnsi="Calibri" w:cs="Calibri"/>
                <w:color w:val="000000"/>
                <w:sz w:val="16"/>
                <w:szCs w:val="16"/>
                <w:lang w:eastAsia="el-GR"/>
              </w:rPr>
              <w:t>ΕΥΒΟΙΑΣ, ΑΝΘΗΔΩΝΟΣ-ΔΡΟΣΙΑ-ΧΑΛΙΑ  ΟΤ23  0 ΤΚ 3411</w:t>
            </w:r>
          </w:p>
        </w:tc>
        <w:tc>
          <w:tcPr>
            <w:tcW w:w="868" w:type="dxa"/>
            <w:tcBorders>
              <w:top w:val="none" w:sz="0" w:space="0" w:color="000000"/>
              <w:left w:val="none" w:sz="0" w:space="0" w:color="000000"/>
              <w:bottom w:val="single" w:sz="4" w:space="0" w:color="000000"/>
              <w:right w:val="single" w:sz="4" w:space="0" w:color="000000"/>
            </w:tcBorders>
            <w:vAlign w:val="center"/>
          </w:tcPr>
          <w:p w14:paraId="273C63AA" w14:textId="77777777" w:rsidR="00277BD2" w:rsidRDefault="00277BD2">
            <w:pPr>
              <w:suppressAutoHyphens w:val="0"/>
              <w:jc w:val="center"/>
            </w:pPr>
            <w:r>
              <w:rPr>
                <w:rFonts w:ascii="Calibri" w:hAnsi="Calibri" w:cs="Calibri"/>
                <w:color w:val="000000"/>
                <w:sz w:val="18"/>
                <w:szCs w:val="18"/>
                <w:lang w:eastAsia="el-GR"/>
              </w:rPr>
              <w:t>2.080,00</w:t>
            </w:r>
          </w:p>
        </w:tc>
        <w:tc>
          <w:tcPr>
            <w:tcW w:w="989" w:type="dxa"/>
            <w:tcBorders>
              <w:top w:val="none" w:sz="0" w:space="0" w:color="000000"/>
              <w:left w:val="single" w:sz="4" w:space="0" w:color="000000"/>
              <w:bottom w:val="single" w:sz="4" w:space="0" w:color="000000"/>
              <w:right w:val="single" w:sz="4" w:space="0" w:color="000000"/>
            </w:tcBorders>
            <w:vAlign w:val="center"/>
          </w:tcPr>
          <w:p w14:paraId="52C83DE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6FCE29C" w14:textId="77777777" w:rsidR="00277BD2" w:rsidRDefault="00277BD2">
            <w:pPr>
              <w:suppressAutoHyphens w:val="0"/>
              <w:jc w:val="right"/>
            </w:pPr>
            <w:r>
              <w:rPr>
                <w:rFonts w:ascii="Calibri" w:hAnsi="Calibri" w:cs="Calibri"/>
                <w:color w:val="000000"/>
                <w:sz w:val="18"/>
                <w:szCs w:val="18"/>
              </w:rPr>
              <w:t>2.080.000,00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E8E68A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852347A" w14:textId="77777777" w:rsidR="00277BD2" w:rsidRDefault="00277BD2">
            <w:pPr>
              <w:suppressAutoHyphens w:val="0"/>
              <w:jc w:val="right"/>
            </w:pPr>
            <w:r>
              <w:rPr>
                <w:rFonts w:ascii="Calibri" w:hAnsi="Calibri" w:cs="Calibri"/>
                <w:color w:val="000000"/>
                <w:sz w:val="18"/>
                <w:szCs w:val="18"/>
              </w:rPr>
              <w:t>2.094.000,00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4B3E35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F6610D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76A50E8" w14:textId="77777777" w:rsidR="00277BD2" w:rsidRDefault="00277BD2">
            <w:pPr>
              <w:suppressAutoHyphens w:val="0"/>
              <w:jc w:val="center"/>
            </w:pPr>
            <w:r>
              <w:rPr>
                <w:rFonts w:ascii="Calibri" w:hAnsi="Calibri" w:cs="Calibri"/>
                <w:color w:val="000000"/>
                <w:sz w:val="18"/>
                <w:szCs w:val="18"/>
                <w:lang w:eastAsia="el-GR"/>
              </w:rPr>
              <w:t>3</w:t>
            </w:r>
          </w:p>
        </w:tc>
        <w:tc>
          <w:tcPr>
            <w:tcW w:w="3166" w:type="dxa"/>
            <w:tcBorders>
              <w:top w:val="none" w:sz="0" w:space="0" w:color="000000"/>
              <w:left w:val="none" w:sz="0" w:space="0" w:color="000000"/>
              <w:bottom w:val="single" w:sz="4" w:space="0" w:color="000000"/>
              <w:right w:val="single" w:sz="4" w:space="0" w:color="000000"/>
            </w:tcBorders>
            <w:vAlign w:val="center"/>
          </w:tcPr>
          <w:p w14:paraId="24AEB41E" w14:textId="77777777" w:rsidR="00277BD2" w:rsidRDefault="00277BD2">
            <w:pPr>
              <w:suppressAutoHyphens w:val="0"/>
            </w:pPr>
            <w:r>
              <w:rPr>
                <w:rFonts w:ascii="Calibri" w:hAnsi="Calibri" w:cs="Calibri"/>
                <w:color w:val="000000"/>
                <w:sz w:val="16"/>
                <w:szCs w:val="16"/>
                <w:lang w:eastAsia="el-GR"/>
              </w:rPr>
              <w:t>ΕΥΒΟΙΑΣ, ΑΝΘΗΔΩΝΟΣ-ΔΡΟΣΙΑ-ΧΑΛΙΑ ΚΛΕΙΣΤΟ ΓΥΜΝΑΣΤΗΡΙΟ ΔΡΟΣΙΑΣ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D40A296" w14:textId="77777777" w:rsidR="00277BD2" w:rsidRDefault="00277BD2">
            <w:pPr>
              <w:suppressAutoHyphens w:val="0"/>
              <w:jc w:val="center"/>
            </w:pPr>
            <w:r>
              <w:rPr>
                <w:rFonts w:ascii="Calibri" w:hAnsi="Calibri" w:cs="Calibri"/>
                <w:color w:val="000000"/>
                <w:sz w:val="18"/>
                <w:szCs w:val="18"/>
                <w:lang w:eastAsia="el-GR"/>
              </w:rPr>
              <w:t>790,80</w:t>
            </w:r>
          </w:p>
        </w:tc>
        <w:tc>
          <w:tcPr>
            <w:tcW w:w="989" w:type="dxa"/>
            <w:tcBorders>
              <w:top w:val="none" w:sz="0" w:space="0" w:color="000000"/>
              <w:left w:val="single" w:sz="4" w:space="0" w:color="000000"/>
              <w:bottom w:val="single" w:sz="4" w:space="0" w:color="000000"/>
              <w:right w:val="single" w:sz="4" w:space="0" w:color="000000"/>
            </w:tcBorders>
            <w:vAlign w:val="center"/>
          </w:tcPr>
          <w:p w14:paraId="13AA3D7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504EA6E" w14:textId="77777777" w:rsidR="00277BD2" w:rsidRDefault="00277BD2">
            <w:pPr>
              <w:suppressAutoHyphens w:val="0"/>
              <w:jc w:val="right"/>
            </w:pPr>
            <w:r>
              <w:rPr>
                <w:rFonts w:ascii="Calibri" w:hAnsi="Calibri" w:cs="Calibri"/>
                <w:color w:val="000000"/>
                <w:sz w:val="18"/>
                <w:szCs w:val="18"/>
              </w:rPr>
              <w:t>790.800,00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8A23C8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2F8D437" w14:textId="77777777" w:rsidR="00277BD2" w:rsidRDefault="00277BD2">
            <w:pPr>
              <w:suppressAutoHyphens w:val="0"/>
              <w:jc w:val="right"/>
            </w:pPr>
            <w:r>
              <w:rPr>
                <w:rFonts w:ascii="Calibri" w:hAnsi="Calibri" w:cs="Calibri"/>
                <w:color w:val="000000"/>
                <w:sz w:val="18"/>
                <w:szCs w:val="18"/>
              </w:rPr>
              <w:t>804.800,00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F245A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5E3C79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9A21D9E" w14:textId="77777777" w:rsidR="00277BD2" w:rsidRDefault="00277BD2">
            <w:pPr>
              <w:suppressAutoHyphens w:val="0"/>
              <w:jc w:val="center"/>
            </w:pPr>
            <w:r>
              <w:rPr>
                <w:rFonts w:ascii="Calibri" w:hAnsi="Calibri" w:cs="Calibri"/>
                <w:color w:val="000000"/>
                <w:sz w:val="18"/>
                <w:szCs w:val="18"/>
                <w:lang w:eastAsia="el-GR"/>
              </w:rPr>
              <w:t>4</w:t>
            </w:r>
          </w:p>
        </w:tc>
        <w:tc>
          <w:tcPr>
            <w:tcW w:w="3166" w:type="dxa"/>
            <w:tcBorders>
              <w:top w:val="none" w:sz="0" w:space="0" w:color="000000"/>
              <w:left w:val="none" w:sz="0" w:space="0" w:color="000000"/>
              <w:bottom w:val="single" w:sz="4" w:space="0" w:color="000000"/>
              <w:right w:val="single" w:sz="4" w:space="0" w:color="000000"/>
            </w:tcBorders>
            <w:vAlign w:val="center"/>
          </w:tcPr>
          <w:p w14:paraId="6B5711BC" w14:textId="77777777" w:rsidR="00277BD2" w:rsidRDefault="00277BD2">
            <w:pPr>
              <w:suppressAutoHyphens w:val="0"/>
            </w:pPr>
            <w:r>
              <w:rPr>
                <w:rFonts w:ascii="Calibri" w:hAnsi="Calibri" w:cs="Calibri"/>
                <w:color w:val="000000"/>
                <w:sz w:val="16"/>
                <w:szCs w:val="16"/>
                <w:lang w:eastAsia="el-GR"/>
              </w:rPr>
              <w:t>ΕΥΒΟΙΑΣ, ΑΝΘΗΔΩΝΟΣ-ΔΡΟΣΙΑ-ΧΑΛΙΑ ΔΕΞΑΜΕΝΗ ΔΡΟΣΙΑΣ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6504340" w14:textId="77777777" w:rsidR="00277BD2" w:rsidRDefault="00277BD2">
            <w:pPr>
              <w:suppressAutoHyphens w:val="0"/>
              <w:jc w:val="center"/>
            </w:pPr>
            <w:r>
              <w:rPr>
                <w:rFonts w:ascii="Calibri" w:hAnsi="Calibri" w:cs="Calibri"/>
                <w:color w:val="000000"/>
                <w:sz w:val="18"/>
                <w:szCs w:val="18"/>
                <w:lang w:eastAsia="el-GR"/>
              </w:rPr>
              <w:t>201,00</w:t>
            </w:r>
          </w:p>
        </w:tc>
        <w:tc>
          <w:tcPr>
            <w:tcW w:w="989" w:type="dxa"/>
            <w:tcBorders>
              <w:top w:val="none" w:sz="0" w:space="0" w:color="000000"/>
              <w:left w:val="single" w:sz="4" w:space="0" w:color="000000"/>
              <w:bottom w:val="single" w:sz="4" w:space="0" w:color="000000"/>
              <w:right w:val="single" w:sz="4" w:space="0" w:color="000000"/>
            </w:tcBorders>
            <w:vAlign w:val="center"/>
          </w:tcPr>
          <w:p w14:paraId="50309BB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3D33896" w14:textId="77777777" w:rsidR="00277BD2" w:rsidRDefault="00277BD2">
            <w:pPr>
              <w:suppressAutoHyphens w:val="0"/>
              <w:jc w:val="right"/>
            </w:pPr>
            <w:r>
              <w:rPr>
                <w:rFonts w:ascii="Calibri" w:hAnsi="Calibri" w:cs="Calibri"/>
                <w:color w:val="000000"/>
                <w:sz w:val="18"/>
                <w:szCs w:val="18"/>
              </w:rPr>
              <w:t>201.000,00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92EC2A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1EEA416" w14:textId="77777777" w:rsidR="00277BD2" w:rsidRDefault="00277BD2">
            <w:pPr>
              <w:suppressAutoHyphens w:val="0"/>
              <w:jc w:val="right"/>
            </w:pPr>
            <w:r>
              <w:rPr>
                <w:rFonts w:ascii="Calibri" w:hAnsi="Calibri" w:cs="Calibri"/>
                <w:color w:val="000000"/>
                <w:sz w:val="18"/>
                <w:szCs w:val="18"/>
              </w:rPr>
              <w:t>215.000,00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B19BFE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493459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E6C3741" w14:textId="77777777" w:rsidR="00277BD2" w:rsidRDefault="00277BD2">
            <w:pPr>
              <w:suppressAutoHyphens w:val="0"/>
              <w:jc w:val="center"/>
            </w:pPr>
            <w:r>
              <w:rPr>
                <w:rFonts w:ascii="Calibri" w:hAnsi="Calibri" w:cs="Calibri"/>
                <w:color w:val="000000"/>
                <w:sz w:val="18"/>
                <w:szCs w:val="18"/>
                <w:lang w:eastAsia="el-GR"/>
              </w:rPr>
              <w:t>5</w:t>
            </w:r>
          </w:p>
        </w:tc>
        <w:tc>
          <w:tcPr>
            <w:tcW w:w="3166" w:type="dxa"/>
            <w:tcBorders>
              <w:top w:val="none" w:sz="0" w:space="0" w:color="000000"/>
              <w:left w:val="none" w:sz="0" w:space="0" w:color="000000"/>
              <w:bottom w:val="single" w:sz="4" w:space="0" w:color="000000"/>
              <w:right w:val="single" w:sz="4" w:space="0" w:color="000000"/>
            </w:tcBorders>
            <w:vAlign w:val="center"/>
          </w:tcPr>
          <w:p w14:paraId="2890A530" w14:textId="77777777" w:rsidR="00277BD2" w:rsidRDefault="00277BD2">
            <w:pPr>
              <w:suppressAutoHyphens w:val="0"/>
            </w:pPr>
            <w:r>
              <w:rPr>
                <w:rFonts w:ascii="Calibri" w:hAnsi="Calibri" w:cs="Calibri"/>
                <w:color w:val="000000"/>
                <w:sz w:val="16"/>
                <w:szCs w:val="16"/>
                <w:lang w:eastAsia="el-GR"/>
              </w:rPr>
              <w:t>ΕΥΒΟΙΑΣ, ΑΝΘΗΔΩΝΟΣ-ΔΡΟΣΙΑ-ΧΑΛΙΑ ΝΗΠΙΑΓΩΓΕΙΟΣ ΔΡΟΣΙΑΣ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01DDD7B" w14:textId="77777777" w:rsidR="00277BD2" w:rsidRDefault="00277BD2">
            <w:pPr>
              <w:suppressAutoHyphens w:val="0"/>
              <w:jc w:val="center"/>
            </w:pPr>
            <w:r>
              <w:rPr>
                <w:rFonts w:ascii="Calibri" w:hAnsi="Calibri" w:cs="Calibri"/>
                <w:color w:val="000000"/>
                <w:sz w:val="18"/>
                <w:szCs w:val="18"/>
                <w:lang w:eastAsia="el-GR"/>
              </w:rPr>
              <w:t>270,37</w:t>
            </w:r>
          </w:p>
        </w:tc>
        <w:tc>
          <w:tcPr>
            <w:tcW w:w="989" w:type="dxa"/>
            <w:tcBorders>
              <w:top w:val="none" w:sz="0" w:space="0" w:color="000000"/>
              <w:left w:val="single" w:sz="4" w:space="0" w:color="000000"/>
              <w:bottom w:val="single" w:sz="4" w:space="0" w:color="000000"/>
              <w:right w:val="single" w:sz="4" w:space="0" w:color="000000"/>
            </w:tcBorders>
            <w:vAlign w:val="center"/>
          </w:tcPr>
          <w:p w14:paraId="24C6969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18D0A8E" w14:textId="77777777" w:rsidR="00277BD2" w:rsidRDefault="00277BD2">
            <w:pPr>
              <w:suppressAutoHyphens w:val="0"/>
              <w:jc w:val="right"/>
            </w:pPr>
            <w:r>
              <w:rPr>
                <w:rFonts w:ascii="Calibri" w:hAnsi="Calibri" w:cs="Calibri"/>
                <w:color w:val="000000"/>
                <w:sz w:val="18"/>
                <w:szCs w:val="18"/>
              </w:rPr>
              <w:t>270.370,00</w:t>
            </w:r>
          </w:p>
        </w:tc>
        <w:tc>
          <w:tcPr>
            <w:tcW w:w="1396" w:type="dxa"/>
            <w:tcBorders>
              <w:top w:val="none" w:sz="0" w:space="0" w:color="000000"/>
              <w:left w:val="single" w:sz="4" w:space="0" w:color="000000"/>
              <w:bottom w:val="single" w:sz="4" w:space="0" w:color="000000"/>
              <w:right w:val="single" w:sz="4" w:space="0" w:color="000000"/>
            </w:tcBorders>
            <w:vAlign w:val="center"/>
          </w:tcPr>
          <w:p w14:paraId="4ADADDA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9761115" w14:textId="77777777" w:rsidR="00277BD2" w:rsidRDefault="00277BD2">
            <w:pPr>
              <w:suppressAutoHyphens w:val="0"/>
              <w:jc w:val="right"/>
            </w:pPr>
            <w:r>
              <w:rPr>
                <w:rFonts w:ascii="Calibri" w:hAnsi="Calibri" w:cs="Calibri"/>
                <w:color w:val="000000"/>
                <w:sz w:val="18"/>
                <w:szCs w:val="18"/>
              </w:rPr>
              <w:t>284.370,00</w:t>
            </w:r>
          </w:p>
        </w:tc>
        <w:tc>
          <w:tcPr>
            <w:tcW w:w="2247" w:type="dxa"/>
            <w:tcBorders>
              <w:top w:val="none" w:sz="0" w:space="0" w:color="000000"/>
              <w:left w:val="single" w:sz="4" w:space="0" w:color="000000"/>
              <w:bottom w:val="single" w:sz="4" w:space="0" w:color="000000"/>
              <w:right w:val="single" w:sz="4" w:space="0" w:color="000000"/>
            </w:tcBorders>
            <w:vAlign w:val="center"/>
          </w:tcPr>
          <w:p w14:paraId="517A1C0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6484BB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0E1790A" w14:textId="77777777" w:rsidR="00277BD2" w:rsidRDefault="00277BD2">
            <w:pPr>
              <w:suppressAutoHyphens w:val="0"/>
              <w:jc w:val="center"/>
            </w:pPr>
            <w:r>
              <w:rPr>
                <w:rFonts w:ascii="Calibri" w:hAnsi="Calibri" w:cs="Calibri"/>
                <w:color w:val="000000"/>
                <w:sz w:val="18"/>
                <w:szCs w:val="18"/>
                <w:lang w:eastAsia="el-GR"/>
              </w:rPr>
              <w:t>6</w:t>
            </w:r>
          </w:p>
        </w:tc>
        <w:tc>
          <w:tcPr>
            <w:tcW w:w="3166" w:type="dxa"/>
            <w:tcBorders>
              <w:top w:val="none" w:sz="0" w:space="0" w:color="000000"/>
              <w:left w:val="none" w:sz="0" w:space="0" w:color="000000"/>
              <w:bottom w:val="single" w:sz="4" w:space="0" w:color="000000"/>
              <w:right w:val="single" w:sz="4" w:space="0" w:color="000000"/>
            </w:tcBorders>
            <w:vAlign w:val="center"/>
          </w:tcPr>
          <w:p w14:paraId="54ED3D89" w14:textId="77777777" w:rsidR="00277BD2" w:rsidRDefault="00277BD2">
            <w:pPr>
              <w:suppressAutoHyphens w:val="0"/>
            </w:pPr>
            <w:r>
              <w:rPr>
                <w:rFonts w:ascii="Calibri" w:hAnsi="Calibri" w:cs="Calibri"/>
                <w:color w:val="000000"/>
                <w:sz w:val="16"/>
                <w:szCs w:val="16"/>
                <w:lang w:eastAsia="el-GR"/>
              </w:rPr>
              <w:t>ΕΥΒΟΙΑΣ, ΑΝΘΗΔΩΝΟΣ-ΔΡΟΣΙΑ-ΧΑΛΙΑ ΛΕΟΦΩΡΟΣ ΔΡΟΣΙΑΣ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C5EA6DC"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4634039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47A7E23"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A45ED1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7A5662B"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F4D5F2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7D8197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E8D5836" w14:textId="77777777" w:rsidR="00277BD2" w:rsidRDefault="00277BD2">
            <w:pPr>
              <w:suppressAutoHyphens w:val="0"/>
              <w:jc w:val="center"/>
            </w:pPr>
            <w:r>
              <w:rPr>
                <w:rFonts w:ascii="Calibri" w:hAnsi="Calibri" w:cs="Calibri"/>
                <w:color w:val="000000"/>
                <w:sz w:val="18"/>
                <w:szCs w:val="18"/>
                <w:lang w:eastAsia="el-GR"/>
              </w:rPr>
              <w:t>7</w:t>
            </w:r>
          </w:p>
        </w:tc>
        <w:tc>
          <w:tcPr>
            <w:tcW w:w="3166" w:type="dxa"/>
            <w:tcBorders>
              <w:top w:val="none" w:sz="0" w:space="0" w:color="000000"/>
              <w:left w:val="none" w:sz="0" w:space="0" w:color="000000"/>
              <w:bottom w:val="single" w:sz="4" w:space="0" w:color="000000"/>
              <w:right w:val="single" w:sz="4" w:space="0" w:color="000000"/>
            </w:tcBorders>
            <w:vAlign w:val="center"/>
          </w:tcPr>
          <w:p w14:paraId="0F7DFA52" w14:textId="77777777" w:rsidR="00277BD2" w:rsidRDefault="00277BD2">
            <w:pPr>
              <w:suppressAutoHyphens w:val="0"/>
            </w:pPr>
            <w:r>
              <w:rPr>
                <w:rFonts w:ascii="Calibri" w:hAnsi="Calibri" w:cs="Calibri"/>
                <w:color w:val="000000"/>
                <w:sz w:val="16"/>
                <w:szCs w:val="16"/>
                <w:lang w:eastAsia="el-GR"/>
              </w:rPr>
              <w:t>ΕΥΒΟΙΑΣ, ΑΝΘΗΔΩΝΟΣ-ΔΡΟΣΙΑ-ΧΑΛΙΑ ΑΝΤΛΙΟΣΤΑΣΙΟ ΔΡΟΣΙΑΣ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EF8C213" w14:textId="77777777" w:rsidR="00277BD2" w:rsidRDefault="00277BD2">
            <w:pPr>
              <w:suppressAutoHyphens w:val="0"/>
              <w:jc w:val="center"/>
            </w:pPr>
            <w:r>
              <w:rPr>
                <w:rFonts w:ascii="Calibri" w:hAnsi="Calibri" w:cs="Calibri"/>
                <w:color w:val="000000"/>
                <w:sz w:val="18"/>
                <w:szCs w:val="18"/>
                <w:lang w:eastAsia="el-GR"/>
              </w:rPr>
              <w:t>30,39</w:t>
            </w:r>
          </w:p>
        </w:tc>
        <w:tc>
          <w:tcPr>
            <w:tcW w:w="989" w:type="dxa"/>
            <w:tcBorders>
              <w:top w:val="none" w:sz="0" w:space="0" w:color="000000"/>
              <w:left w:val="single" w:sz="4" w:space="0" w:color="000000"/>
              <w:bottom w:val="single" w:sz="4" w:space="0" w:color="000000"/>
              <w:right w:val="single" w:sz="4" w:space="0" w:color="000000"/>
            </w:tcBorders>
            <w:vAlign w:val="center"/>
          </w:tcPr>
          <w:p w14:paraId="583A4C2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F87B0A8" w14:textId="77777777" w:rsidR="00277BD2" w:rsidRDefault="00277BD2">
            <w:pPr>
              <w:suppressAutoHyphens w:val="0"/>
              <w:jc w:val="right"/>
            </w:pPr>
            <w:r>
              <w:rPr>
                <w:rFonts w:ascii="Calibri" w:hAnsi="Calibri" w:cs="Calibri"/>
                <w:color w:val="000000"/>
                <w:sz w:val="18"/>
                <w:szCs w:val="18"/>
              </w:rPr>
              <w:t>30.390,00</w:t>
            </w:r>
          </w:p>
        </w:tc>
        <w:tc>
          <w:tcPr>
            <w:tcW w:w="1396" w:type="dxa"/>
            <w:tcBorders>
              <w:top w:val="none" w:sz="0" w:space="0" w:color="000000"/>
              <w:left w:val="single" w:sz="4" w:space="0" w:color="000000"/>
              <w:bottom w:val="single" w:sz="4" w:space="0" w:color="000000"/>
              <w:right w:val="single" w:sz="4" w:space="0" w:color="000000"/>
            </w:tcBorders>
            <w:vAlign w:val="center"/>
          </w:tcPr>
          <w:p w14:paraId="239103F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D52A40E" w14:textId="77777777" w:rsidR="00277BD2" w:rsidRDefault="00277BD2">
            <w:pPr>
              <w:suppressAutoHyphens w:val="0"/>
              <w:jc w:val="right"/>
            </w:pPr>
            <w:r>
              <w:rPr>
                <w:rFonts w:ascii="Calibri" w:hAnsi="Calibri" w:cs="Calibri"/>
                <w:color w:val="000000"/>
                <w:sz w:val="18"/>
                <w:szCs w:val="18"/>
              </w:rPr>
              <w:t>44.390,00</w:t>
            </w:r>
          </w:p>
        </w:tc>
        <w:tc>
          <w:tcPr>
            <w:tcW w:w="2247" w:type="dxa"/>
            <w:tcBorders>
              <w:top w:val="none" w:sz="0" w:space="0" w:color="000000"/>
              <w:left w:val="single" w:sz="4" w:space="0" w:color="000000"/>
              <w:bottom w:val="single" w:sz="4" w:space="0" w:color="000000"/>
              <w:right w:val="single" w:sz="4" w:space="0" w:color="000000"/>
            </w:tcBorders>
            <w:vAlign w:val="center"/>
          </w:tcPr>
          <w:p w14:paraId="366C67D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4D3A95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854CD55" w14:textId="77777777" w:rsidR="00277BD2" w:rsidRDefault="00277BD2">
            <w:pPr>
              <w:suppressAutoHyphens w:val="0"/>
              <w:jc w:val="center"/>
            </w:pPr>
            <w:r>
              <w:rPr>
                <w:rFonts w:ascii="Calibri" w:hAnsi="Calibri" w:cs="Calibri"/>
                <w:color w:val="000000"/>
                <w:sz w:val="18"/>
                <w:szCs w:val="18"/>
                <w:lang w:eastAsia="el-GR"/>
              </w:rPr>
              <w:lastRenderedPageBreak/>
              <w:t>8</w:t>
            </w:r>
          </w:p>
        </w:tc>
        <w:tc>
          <w:tcPr>
            <w:tcW w:w="3166" w:type="dxa"/>
            <w:tcBorders>
              <w:top w:val="none" w:sz="0" w:space="0" w:color="000000"/>
              <w:left w:val="none" w:sz="0" w:space="0" w:color="000000"/>
              <w:bottom w:val="single" w:sz="4" w:space="0" w:color="000000"/>
              <w:right w:val="single" w:sz="4" w:space="0" w:color="000000"/>
            </w:tcBorders>
            <w:vAlign w:val="center"/>
          </w:tcPr>
          <w:p w14:paraId="2856023C" w14:textId="77777777" w:rsidR="00277BD2" w:rsidRDefault="00277BD2">
            <w:pPr>
              <w:suppressAutoHyphens w:val="0"/>
            </w:pPr>
            <w:r>
              <w:rPr>
                <w:rFonts w:ascii="Calibri" w:hAnsi="Calibri" w:cs="Calibri"/>
                <w:color w:val="000000"/>
                <w:sz w:val="16"/>
                <w:szCs w:val="16"/>
                <w:lang w:eastAsia="el-GR"/>
              </w:rPr>
              <w:t>ΕΥΒΟΙΑΣ, ΑΝΘΗΔΩΝΟΣ-ΔΡΟΣΙΑ-ΧΑΛΙΑ ΑΠΟΔΥΤΗΡΙΑ ΓΗΠΕΔΟΥ ΔΡΟΣΙΑΣ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6A06ECC" w14:textId="77777777" w:rsidR="00277BD2" w:rsidRDefault="00277BD2">
            <w:pPr>
              <w:suppressAutoHyphens w:val="0"/>
              <w:jc w:val="center"/>
            </w:pPr>
            <w:r>
              <w:rPr>
                <w:rFonts w:ascii="Calibri" w:hAnsi="Calibri" w:cs="Calibri"/>
                <w:color w:val="000000"/>
                <w:sz w:val="18"/>
                <w:szCs w:val="18"/>
                <w:lang w:eastAsia="el-GR"/>
              </w:rPr>
              <w:t>50,75</w:t>
            </w:r>
          </w:p>
        </w:tc>
        <w:tc>
          <w:tcPr>
            <w:tcW w:w="989" w:type="dxa"/>
            <w:tcBorders>
              <w:top w:val="none" w:sz="0" w:space="0" w:color="000000"/>
              <w:left w:val="single" w:sz="4" w:space="0" w:color="000000"/>
              <w:bottom w:val="single" w:sz="4" w:space="0" w:color="000000"/>
              <w:right w:val="single" w:sz="4" w:space="0" w:color="000000"/>
            </w:tcBorders>
            <w:vAlign w:val="center"/>
          </w:tcPr>
          <w:p w14:paraId="53C7480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F22E5B3" w14:textId="77777777" w:rsidR="00277BD2" w:rsidRDefault="00277BD2">
            <w:pPr>
              <w:suppressAutoHyphens w:val="0"/>
              <w:jc w:val="right"/>
            </w:pPr>
            <w:r>
              <w:rPr>
                <w:rFonts w:ascii="Calibri" w:hAnsi="Calibri" w:cs="Calibri"/>
                <w:color w:val="000000"/>
                <w:sz w:val="18"/>
                <w:szCs w:val="18"/>
              </w:rPr>
              <w:t>50.750,00</w:t>
            </w:r>
          </w:p>
        </w:tc>
        <w:tc>
          <w:tcPr>
            <w:tcW w:w="1396" w:type="dxa"/>
            <w:tcBorders>
              <w:top w:val="none" w:sz="0" w:space="0" w:color="000000"/>
              <w:left w:val="single" w:sz="4" w:space="0" w:color="000000"/>
              <w:bottom w:val="single" w:sz="4" w:space="0" w:color="000000"/>
              <w:right w:val="single" w:sz="4" w:space="0" w:color="000000"/>
            </w:tcBorders>
            <w:vAlign w:val="center"/>
          </w:tcPr>
          <w:p w14:paraId="18D2BD8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7BC9730" w14:textId="77777777" w:rsidR="00277BD2" w:rsidRDefault="00277BD2">
            <w:pPr>
              <w:suppressAutoHyphens w:val="0"/>
              <w:jc w:val="right"/>
            </w:pPr>
            <w:r>
              <w:rPr>
                <w:rFonts w:ascii="Calibri" w:hAnsi="Calibri" w:cs="Calibri"/>
                <w:color w:val="000000"/>
                <w:sz w:val="18"/>
                <w:szCs w:val="18"/>
              </w:rPr>
              <w:t>64.750,00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00F56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2435E34"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714538A" w14:textId="77777777" w:rsidR="00277BD2" w:rsidRDefault="00277BD2">
            <w:pPr>
              <w:suppressAutoHyphens w:val="0"/>
              <w:jc w:val="center"/>
            </w:pPr>
            <w:r>
              <w:rPr>
                <w:rFonts w:ascii="Calibri" w:hAnsi="Calibri" w:cs="Calibri"/>
                <w:color w:val="000000"/>
                <w:sz w:val="18"/>
                <w:szCs w:val="18"/>
                <w:lang w:eastAsia="el-GR"/>
              </w:rPr>
              <w:t>9</w:t>
            </w:r>
          </w:p>
        </w:tc>
        <w:tc>
          <w:tcPr>
            <w:tcW w:w="3166" w:type="dxa"/>
            <w:tcBorders>
              <w:top w:val="single" w:sz="4" w:space="0" w:color="000000"/>
              <w:left w:val="none" w:sz="0" w:space="0" w:color="000000"/>
              <w:bottom w:val="single" w:sz="4" w:space="0" w:color="000000"/>
              <w:right w:val="single" w:sz="4" w:space="0" w:color="000000"/>
            </w:tcBorders>
            <w:vAlign w:val="center"/>
          </w:tcPr>
          <w:p w14:paraId="31D57BF2" w14:textId="77777777" w:rsidR="00277BD2" w:rsidRDefault="00277BD2">
            <w:pPr>
              <w:suppressAutoHyphens w:val="0"/>
            </w:pPr>
            <w:r>
              <w:rPr>
                <w:rFonts w:ascii="Calibri" w:hAnsi="Calibri" w:cs="Calibri"/>
                <w:color w:val="000000"/>
                <w:sz w:val="16"/>
                <w:szCs w:val="16"/>
                <w:lang w:eastAsia="el-GR"/>
              </w:rPr>
              <w:t xml:space="preserve">ΕΥΒΟΙΑΣ ΑΝΘΗΔΩΝΟΣ - ΛΟΥΚΙΣΙΩΝ </w:t>
            </w:r>
            <w:r>
              <w:rPr>
                <w:rFonts w:ascii="Calibri" w:hAnsi="Calibri" w:cs="Calibri"/>
                <w:color w:val="000000"/>
                <w:sz w:val="16"/>
                <w:szCs w:val="16"/>
                <w:lang w:eastAsia="el-GR"/>
              </w:rPr>
              <w:br/>
              <w:t>ΟΙΚΙΣΜΟΣ ΛΟΥΚΗΣΙΑ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600D033" w14:textId="77777777" w:rsidR="00277BD2" w:rsidRDefault="00277BD2">
            <w:pPr>
              <w:suppressAutoHyphens w:val="0"/>
              <w:jc w:val="center"/>
            </w:pPr>
            <w:r>
              <w:rPr>
                <w:rFonts w:ascii="Calibri" w:hAnsi="Calibri" w:cs="Calibri"/>
                <w:color w:val="000000"/>
                <w:sz w:val="18"/>
                <w:szCs w:val="18"/>
                <w:lang w:eastAsia="el-GR"/>
              </w:rPr>
              <w:t>436,51</w:t>
            </w:r>
          </w:p>
        </w:tc>
        <w:tc>
          <w:tcPr>
            <w:tcW w:w="989" w:type="dxa"/>
            <w:tcBorders>
              <w:top w:val="none" w:sz="0" w:space="0" w:color="000000"/>
              <w:left w:val="single" w:sz="4" w:space="0" w:color="000000"/>
              <w:bottom w:val="single" w:sz="4" w:space="0" w:color="000000"/>
              <w:right w:val="single" w:sz="4" w:space="0" w:color="000000"/>
            </w:tcBorders>
            <w:vAlign w:val="center"/>
          </w:tcPr>
          <w:p w14:paraId="484013D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D45D461" w14:textId="77777777" w:rsidR="00277BD2" w:rsidRDefault="00277BD2">
            <w:pPr>
              <w:suppressAutoHyphens w:val="0"/>
              <w:jc w:val="right"/>
            </w:pPr>
            <w:r>
              <w:rPr>
                <w:rFonts w:ascii="Calibri" w:hAnsi="Calibri" w:cs="Calibri"/>
                <w:color w:val="000000"/>
                <w:sz w:val="18"/>
                <w:szCs w:val="18"/>
              </w:rPr>
              <w:t>436.510,00</w:t>
            </w:r>
          </w:p>
        </w:tc>
        <w:tc>
          <w:tcPr>
            <w:tcW w:w="1396" w:type="dxa"/>
            <w:tcBorders>
              <w:top w:val="none" w:sz="0" w:space="0" w:color="000000"/>
              <w:left w:val="single" w:sz="4" w:space="0" w:color="000000"/>
              <w:bottom w:val="single" w:sz="4" w:space="0" w:color="000000"/>
              <w:right w:val="single" w:sz="4" w:space="0" w:color="000000"/>
            </w:tcBorders>
            <w:vAlign w:val="center"/>
          </w:tcPr>
          <w:p w14:paraId="5AF16CB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AE3D23C" w14:textId="77777777" w:rsidR="00277BD2" w:rsidRDefault="00277BD2">
            <w:pPr>
              <w:suppressAutoHyphens w:val="0"/>
              <w:jc w:val="right"/>
            </w:pPr>
            <w:r>
              <w:rPr>
                <w:rFonts w:ascii="Calibri" w:hAnsi="Calibri" w:cs="Calibri"/>
                <w:color w:val="000000"/>
                <w:sz w:val="18"/>
                <w:szCs w:val="18"/>
              </w:rPr>
              <w:t>450.510,00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05456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F20A79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D819AB3" w14:textId="77777777" w:rsidR="00277BD2" w:rsidRDefault="00277BD2">
            <w:pPr>
              <w:suppressAutoHyphens w:val="0"/>
              <w:jc w:val="center"/>
            </w:pPr>
            <w:r>
              <w:rPr>
                <w:rFonts w:ascii="Calibri" w:hAnsi="Calibri" w:cs="Calibri"/>
                <w:color w:val="000000"/>
                <w:sz w:val="18"/>
                <w:szCs w:val="18"/>
                <w:lang w:eastAsia="el-GR"/>
              </w:rPr>
              <w:t>10</w:t>
            </w:r>
          </w:p>
        </w:tc>
        <w:tc>
          <w:tcPr>
            <w:tcW w:w="3166" w:type="dxa"/>
            <w:tcBorders>
              <w:top w:val="none" w:sz="0" w:space="0" w:color="000000"/>
              <w:left w:val="none" w:sz="0" w:space="0" w:color="000000"/>
              <w:bottom w:val="single" w:sz="4" w:space="0" w:color="000000"/>
              <w:right w:val="single" w:sz="4" w:space="0" w:color="000000"/>
            </w:tcBorders>
            <w:vAlign w:val="center"/>
          </w:tcPr>
          <w:p w14:paraId="3018AC81" w14:textId="77777777" w:rsidR="00277BD2" w:rsidRDefault="00277BD2">
            <w:pPr>
              <w:suppressAutoHyphens w:val="0"/>
            </w:pPr>
            <w:r>
              <w:rPr>
                <w:rFonts w:ascii="Calibri" w:hAnsi="Calibri" w:cs="Calibri"/>
                <w:color w:val="000000"/>
                <w:sz w:val="16"/>
                <w:szCs w:val="16"/>
                <w:lang w:eastAsia="el-GR"/>
              </w:rPr>
              <w:t xml:space="preserve">ΕΥΒΟΙΑΣ ΑΝΘΗΔΩΝΟΣ - ΛΟΥΚΙΣΙΩΝ ΔΗΜΟΤΙΚΟ </w:t>
            </w:r>
            <w:r>
              <w:rPr>
                <w:rFonts w:ascii="Calibri" w:hAnsi="Calibri" w:cs="Calibri"/>
                <w:color w:val="000000"/>
                <w:sz w:val="16"/>
                <w:szCs w:val="16"/>
                <w:lang w:eastAsia="el-GR"/>
              </w:rPr>
              <w:br/>
              <w:t>ΚΑΤΑΣΤΗΜΑ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D9EA4C9"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0A24774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00CAD7"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D72711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A69A180"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165880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CB914B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2CB5D3F" w14:textId="77777777" w:rsidR="00277BD2" w:rsidRDefault="00277BD2">
            <w:pPr>
              <w:suppressAutoHyphens w:val="0"/>
              <w:jc w:val="center"/>
            </w:pPr>
            <w:r>
              <w:rPr>
                <w:rFonts w:ascii="Calibri" w:hAnsi="Calibri" w:cs="Calibri"/>
                <w:color w:val="000000"/>
                <w:sz w:val="18"/>
                <w:szCs w:val="18"/>
                <w:lang w:eastAsia="el-GR"/>
              </w:rPr>
              <w:t>11</w:t>
            </w:r>
          </w:p>
        </w:tc>
        <w:tc>
          <w:tcPr>
            <w:tcW w:w="3166" w:type="dxa"/>
            <w:tcBorders>
              <w:top w:val="none" w:sz="0" w:space="0" w:color="000000"/>
              <w:left w:val="none" w:sz="0" w:space="0" w:color="000000"/>
              <w:bottom w:val="single" w:sz="4" w:space="0" w:color="000000"/>
              <w:right w:val="single" w:sz="4" w:space="0" w:color="000000"/>
            </w:tcBorders>
            <w:vAlign w:val="center"/>
          </w:tcPr>
          <w:p w14:paraId="2EC5159A" w14:textId="77777777" w:rsidR="00277BD2" w:rsidRDefault="00277BD2">
            <w:pPr>
              <w:suppressAutoHyphens w:val="0"/>
            </w:pPr>
            <w:r>
              <w:rPr>
                <w:rFonts w:ascii="Calibri" w:hAnsi="Calibri" w:cs="Calibri"/>
                <w:color w:val="000000"/>
                <w:sz w:val="16"/>
                <w:szCs w:val="16"/>
                <w:lang w:eastAsia="el-GR"/>
              </w:rPr>
              <w:t>ΕΥΒΟΙΑΣ ΑΝΘΗΔΩΝΟΣ - ΛΟΥΚΙΣΙΩΝ ΚΤΙΡΙΟ ΔΕΞΑΜΕΝΗΣ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9DA7502" w14:textId="77777777" w:rsidR="00277BD2" w:rsidRDefault="00277BD2">
            <w:pPr>
              <w:suppressAutoHyphens w:val="0"/>
              <w:jc w:val="center"/>
            </w:pPr>
            <w:r>
              <w:rPr>
                <w:rFonts w:ascii="Calibri" w:hAnsi="Calibri" w:cs="Calibri"/>
                <w:color w:val="000000"/>
                <w:sz w:val="18"/>
                <w:szCs w:val="18"/>
                <w:lang w:eastAsia="el-GR"/>
              </w:rPr>
              <w:t>170,00</w:t>
            </w:r>
          </w:p>
        </w:tc>
        <w:tc>
          <w:tcPr>
            <w:tcW w:w="989" w:type="dxa"/>
            <w:tcBorders>
              <w:top w:val="none" w:sz="0" w:space="0" w:color="000000"/>
              <w:left w:val="single" w:sz="4" w:space="0" w:color="000000"/>
              <w:bottom w:val="single" w:sz="4" w:space="0" w:color="000000"/>
              <w:right w:val="single" w:sz="4" w:space="0" w:color="000000"/>
            </w:tcBorders>
            <w:vAlign w:val="center"/>
          </w:tcPr>
          <w:p w14:paraId="2CC7B32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431C34E" w14:textId="77777777" w:rsidR="00277BD2" w:rsidRDefault="00277BD2">
            <w:pPr>
              <w:suppressAutoHyphens w:val="0"/>
              <w:jc w:val="right"/>
            </w:pPr>
            <w:r>
              <w:rPr>
                <w:rFonts w:ascii="Calibri" w:hAnsi="Calibri" w:cs="Calibri"/>
                <w:color w:val="000000"/>
                <w:sz w:val="18"/>
                <w:szCs w:val="18"/>
              </w:rPr>
              <w:t>170.000,00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1E47C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8B458DD" w14:textId="77777777" w:rsidR="00277BD2" w:rsidRDefault="00277BD2">
            <w:pPr>
              <w:suppressAutoHyphens w:val="0"/>
              <w:jc w:val="right"/>
            </w:pPr>
            <w:r>
              <w:rPr>
                <w:rFonts w:ascii="Calibri" w:hAnsi="Calibri" w:cs="Calibri"/>
                <w:color w:val="000000"/>
                <w:sz w:val="18"/>
                <w:szCs w:val="18"/>
              </w:rPr>
              <w:t>184.000,00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9C1D94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2F01D18" w14:textId="77777777">
        <w:trPr>
          <w:trHeight w:val="885"/>
        </w:trPr>
        <w:tc>
          <w:tcPr>
            <w:tcW w:w="512" w:type="dxa"/>
            <w:tcBorders>
              <w:top w:val="none" w:sz="0" w:space="0" w:color="000000"/>
              <w:left w:val="single" w:sz="4" w:space="0" w:color="000000"/>
              <w:bottom w:val="single" w:sz="4" w:space="0" w:color="000000"/>
              <w:right w:val="single" w:sz="4" w:space="0" w:color="000000"/>
            </w:tcBorders>
            <w:vAlign w:val="center"/>
          </w:tcPr>
          <w:p w14:paraId="635D8D58" w14:textId="77777777" w:rsidR="00277BD2" w:rsidRDefault="00277BD2">
            <w:pPr>
              <w:suppressAutoHyphens w:val="0"/>
              <w:jc w:val="center"/>
            </w:pPr>
            <w:r>
              <w:rPr>
                <w:rFonts w:ascii="Calibri" w:hAnsi="Calibri" w:cs="Calibri"/>
                <w:color w:val="000000"/>
                <w:sz w:val="18"/>
                <w:szCs w:val="18"/>
                <w:lang w:eastAsia="el-GR"/>
              </w:rPr>
              <w:t>12</w:t>
            </w:r>
          </w:p>
        </w:tc>
        <w:tc>
          <w:tcPr>
            <w:tcW w:w="3166" w:type="dxa"/>
            <w:tcBorders>
              <w:top w:val="none" w:sz="0" w:space="0" w:color="000000"/>
              <w:left w:val="none" w:sz="0" w:space="0" w:color="000000"/>
              <w:bottom w:val="single" w:sz="4" w:space="0" w:color="000000"/>
              <w:right w:val="single" w:sz="4" w:space="0" w:color="000000"/>
            </w:tcBorders>
            <w:vAlign w:val="center"/>
          </w:tcPr>
          <w:p w14:paraId="17045E62" w14:textId="77777777" w:rsidR="00277BD2" w:rsidRDefault="00277BD2">
            <w:pPr>
              <w:suppressAutoHyphens w:val="0"/>
            </w:pPr>
            <w:r>
              <w:rPr>
                <w:rFonts w:ascii="Calibri" w:hAnsi="Calibri" w:cs="Calibri"/>
                <w:color w:val="000000"/>
                <w:sz w:val="16"/>
                <w:szCs w:val="16"/>
                <w:lang w:eastAsia="el-GR"/>
              </w:rPr>
              <w:t>ΕΥΒΟΙΑΣ ΑΝΘΗΔΩΝΟΣ - ΛΟΥΚΙΣΙΩΝ ΚΤΙΡΙΑ ΚΑΤΑΣΚΗΝΩΣΕΩΝ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DA5A148" w14:textId="77777777" w:rsidR="00277BD2" w:rsidRDefault="00277BD2">
            <w:pPr>
              <w:suppressAutoHyphens w:val="0"/>
              <w:jc w:val="center"/>
            </w:pPr>
            <w:r>
              <w:rPr>
                <w:rFonts w:ascii="Calibri" w:hAnsi="Calibri" w:cs="Calibri"/>
                <w:color w:val="000000"/>
                <w:sz w:val="18"/>
                <w:szCs w:val="18"/>
                <w:lang w:eastAsia="el-GR"/>
              </w:rPr>
              <w:t>350,00</w:t>
            </w:r>
          </w:p>
        </w:tc>
        <w:tc>
          <w:tcPr>
            <w:tcW w:w="989" w:type="dxa"/>
            <w:tcBorders>
              <w:top w:val="none" w:sz="0" w:space="0" w:color="000000"/>
              <w:left w:val="single" w:sz="4" w:space="0" w:color="000000"/>
              <w:bottom w:val="single" w:sz="4" w:space="0" w:color="000000"/>
              <w:right w:val="single" w:sz="4" w:space="0" w:color="000000"/>
            </w:tcBorders>
            <w:vAlign w:val="center"/>
          </w:tcPr>
          <w:p w14:paraId="76290C2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FC48C43" w14:textId="77777777" w:rsidR="00277BD2" w:rsidRDefault="00277BD2">
            <w:pPr>
              <w:suppressAutoHyphens w:val="0"/>
              <w:jc w:val="right"/>
            </w:pPr>
            <w:r>
              <w:rPr>
                <w:rFonts w:ascii="Calibri" w:hAnsi="Calibri" w:cs="Calibri"/>
                <w:color w:val="000000"/>
                <w:sz w:val="18"/>
                <w:szCs w:val="18"/>
              </w:rPr>
              <w:t>350.000,00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245BA7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8100036" w14:textId="77777777" w:rsidR="00277BD2" w:rsidRDefault="00277BD2">
            <w:pPr>
              <w:suppressAutoHyphens w:val="0"/>
              <w:jc w:val="right"/>
            </w:pPr>
            <w:r>
              <w:rPr>
                <w:rFonts w:ascii="Calibri" w:hAnsi="Calibri" w:cs="Calibri"/>
                <w:color w:val="000000"/>
                <w:sz w:val="18"/>
                <w:szCs w:val="18"/>
              </w:rPr>
              <w:t>364.000,00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8E4F74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E025A9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098C635" w14:textId="77777777" w:rsidR="00277BD2" w:rsidRDefault="00277BD2">
            <w:pPr>
              <w:suppressAutoHyphens w:val="0"/>
              <w:jc w:val="center"/>
            </w:pPr>
            <w:r>
              <w:rPr>
                <w:rFonts w:ascii="Calibri" w:hAnsi="Calibri" w:cs="Calibri"/>
                <w:color w:val="000000"/>
                <w:sz w:val="18"/>
                <w:szCs w:val="18"/>
                <w:lang w:eastAsia="el-GR"/>
              </w:rPr>
              <w:t>13</w:t>
            </w:r>
          </w:p>
        </w:tc>
        <w:tc>
          <w:tcPr>
            <w:tcW w:w="3166" w:type="dxa"/>
            <w:tcBorders>
              <w:top w:val="none" w:sz="0" w:space="0" w:color="000000"/>
              <w:left w:val="none" w:sz="0" w:space="0" w:color="000000"/>
              <w:bottom w:val="single" w:sz="4" w:space="0" w:color="000000"/>
              <w:right w:val="single" w:sz="4" w:space="0" w:color="000000"/>
            </w:tcBorders>
            <w:vAlign w:val="center"/>
          </w:tcPr>
          <w:p w14:paraId="0FF8CAB5" w14:textId="77777777" w:rsidR="00277BD2" w:rsidRDefault="00277BD2">
            <w:pPr>
              <w:suppressAutoHyphens w:val="0"/>
            </w:pPr>
            <w:r>
              <w:rPr>
                <w:rFonts w:ascii="Calibri" w:hAnsi="Calibri" w:cs="Calibri"/>
                <w:color w:val="000000"/>
                <w:sz w:val="16"/>
                <w:szCs w:val="16"/>
                <w:lang w:eastAsia="el-GR"/>
              </w:rPr>
              <w:t>ΕΥΒΟΙΑΣ ΑΝΘΗΔΩΝΟΣ - ΛΟΥΚΙΣΙΩΝ ΑΠΟΔΥΤΗΡΙΑ ΓΗΠΕΔΩΝ ΛΟΥΚΗΣΙΩΝ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6853800" w14:textId="77777777" w:rsidR="00277BD2" w:rsidRDefault="00277BD2">
            <w:pPr>
              <w:suppressAutoHyphens w:val="0"/>
              <w:jc w:val="center"/>
            </w:pPr>
            <w:r>
              <w:rPr>
                <w:rFonts w:ascii="Calibri" w:hAnsi="Calibri" w:cs="Calibri"/>
                <w:color w:val="000000"/>
                <w:sz w:val="18"/>
                <w:szCs w:val="18"/>
                <w:lang w:eastAsia="el-GR"/>
              </w:rPr>
              <w:t>113,96</w:t>
            </w:r>
          </w:p>
        </w:tc>
        <w:tc>
          <w:tcPr>
            <w:tcW w:w="989" w:type="dxa"/>
            <w:tcBorders>
              <w:top w:val="none" w:sz="0" w:space="0" w:color="000000"/>
              <w:left w:val="single" w:sz="4" w:space="0" w:color="000000"/>
              <w:bottom w:val="single" w:sz="4" w:space="0" w:color="000000"/>
              <w:right w:val="single" w:sz="4" w:space="0" w:color="000000"/>
            </w:tcBorders>
            <w:vAlign w:val="center"/>
          </w:tcPr>
          <w:p w14:paraId="4FC2455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EA3526" w14:textId="77777777" w:rsidR="00277BD2" w:rsidRDefault="00277BD2">
            <w:pPr>
              <w:suppressAutoHyphens w:val="0"/>
              <w:jc w:val="right"/>
            </w:pPr>
            <w:r>
              <w:rPr>
                <w:rFonts w:ascii="Calibri" w:hAnsi="Calibri" w:cs="Calibri"/>
                <w:color w:val="000000"/>
                <w:sz w:val="18"/>
                <w:szCs w:val="18"/>
              </w:rPr>
              <w:t>113.960,00</w:t>
            </w:r>
          </w:p>
        </w:tc>
        <w:tc>
          <w:tcPr>
            <w:tcW w:w="1396" w:type="dxa"/>
            <w:tcBorders>
              <w:top w:val="none" w:sz="0" w:space="0" w:color="000000"/>
              <w:left w:val="single" w:sz="4" w:space="0" w:color="000000"/>
              <w:bottom w:val="single" w:sz="4" w:space="0" w:color="000000"/>
              <w:right w:val="single" w:sz="4" w:space="0" w:color="000000"/>
            </w:tcBorders>
            <w:vAlign w:val="center"/>
          </w:tcPr>
          <w:p w14:paraId="3605F54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D9EA199" w14:textId="77777777" w:rsidR="00277BD2" w:rsidRDefault="00277BD2">
            <w:pPr>
              <w:suppressAutoHyphens w:val="0"/>
              <w:jc w:val="right"/>
            </w:pPr>
            <w:r>
              <w:rPr>
                <w:rFonts w:ascii="Calibri" w:hAnsi="Calibri" w:cs="Calibri"/>
                <w:color w:val="000000"/>
                <w:sz w:val="18"/>
                <w:szCs w:val="18"/>
              </w:rPr>
              <w:t>127.960,00</w:t>
            </w:r>
          </w:p>
        </w:tc>
        <w:tc>
          <w:tcPr>
            <w:tcW w:w="2247" w:type="dxa"/>
            <w:tcBorders>
              <w:top w:val="none" w:sz="0" w:space="0" w:color="000000"/>
              <w:left w:val="single" w:sz="4" w:space="0" w:color="000000"/>
              <w:bottom w:val="single" w:sz="4" w:space="0" w:color="000000"/>
              <w:right w:val="single" w:sz="4" w:space="0" w:color="000000"/>
            </w:tcBorders>
            <w:vAlign w:val="center"/>
          </w:tcPr>
          <w:p w14:paraId="69AA1C0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0F03BA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B5B0E9A" w14:textId="77777777" w:rsidR="00277BD2" w:rsidRDefault="00277BD2">
            <w:pPr>
              <w:suppressAutoHyphens w:val="0"/>
              <w:jc w:val="center"/>
            </w:pPr>
            <w:r>
              <w:rPr>
                <w:rFonts w:ascii="Calibri" w:hAnsi="Calibri" w:cs="Calibri"/>
                <w:color w:val="000000"/>
                <w:sz w:val="18"/>
                <w:szCs w:val="18"/>
                <w:lang w:eastAsia="el-GR"/>
              </w:rPr>
              <w:t>14</w:t>
            </w:r>
          </w:p>
        </w:tc>
        <w:tc>
          <w:tcPr>
            <w:tcW w:w="3166" w:type="dxa"/>
            <w:tcBorders>
              <w:top w:val="none" w:sz="0" w:space="0" w:color="000000"/>
              <w:left w:val="none" w:sz="0" w:space="0" w:color="000000"/>
              <w:bottom w:val="single" w:sz="4" w:space="0" w:color="000000"/>
              <w:right w:val="single" w:sz="4" w:space="0" w:color="000000"/>
            </w:tcBorders>
            <w:vAlign w:val="center"/>
          </w:tcPr>
          <w:p w14:paraId="6F4C146A" w14:textId="77777777" w:rsidR="00277BD2" w:rsidRDefault="00277BD2">
            <w:pPr>
              <w:suppressAutoHyphens w:val="0"/>
            </w:pPr>
            <w:r>
              <w:rPr>
                <w:rFonts w:ascii="Calibri" w:hAnsi="Calibri" w:cs="Calibri"/>
                <w:color w:val="000000"/>
                <w:sz w:val="16"/>
                <w:szCs w:val="16"/>
                <w:lang w:eastAsia="el-GR"/>
              </w:rPr>
              <w:t>ΕΥΒΟΙΑΣ ΛΗΛΑΝΤΙΩΝ ΑΦΡΑΤΙΟΥ ΔΗΜΟΤΙΚΟ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4B82B0E" w14:textId="77777777" w:rsidR="00277BD2" w:rsidRDefault="00277BD2">
            <w:pPr>
              <w:suppressAutoHyphens w:val="0"/>
              <w:jc w:val="center"/>
            </w:pPr>
            <w:r>
              <w:rPr>
                <w:rFonts w:ascii="Calibri" w:hAnsi="Calibri" w:cs="Calibri"/>
                <w:color w:val="000000"/>
                <w:sz w:val="18"/>
                <w:szCs w:val="18"/>
                <w:lang w:eastAsia="el-GR"/>
              </w:rPr>
              <w:t>80,00</w:t>
            </w:r>
          </w:p>
        </w:tc>
        <w:tc>
          <w:tcPr>
            <w:tcW w:w="989" w:type="dxa"/>
            <w:tcBorders>
              <w:top w:val="none" w:sz="0" w:space="0" w:color="000000"/>
              <w:left w:val="single" w:sz="4" w:space="0" w:color="000000"/>
              <w:bottom w:val="single" w:sz="4" w:space="0" w:color="000000"/>
              <w:right w:val="single" w:sz="4" w:space="0" w:color="000000"/>
            </w:tcBorders>
            <w:vAlign w:val="center"/>
          </w:tcPr>
          <w:p w14:paraId="38589E5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AC02D4D" w14:textId="77777777" w:rsidR="00277BD2" w:rsidRDefault="00277BD2">
            <w:pPr>
              <w:suppressAutoHyphens w:val="0"/>
              <w:jc w:val="right"/>
            </w:pPr>
            <w:r>
              <w:rPr>
                <w:rFonts w:ascii="Calibri" w:hAnsi="Calibri" w:cs="Calibri"/>
                <w:color w:val="000000"/>
                <w:sz w:val="18"/>
                <w:szCs w:val="18"/>
              </w:rPr>
              <w:t>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996C2C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7BC3EE4" w14:textId="77777777" w:rsidR="00277BD2" w:rsidRDefault="00277BD2">
            <w:pPr>
              <w:suppressAutoHyphens w:val="0"/>
              <w:jc w:val="right"/>
            </w:pPr>
            <w:r>
              <w:rPr>
                <w:rFonts w:ascii="Calibri" w:hAnsi="Calibri" w:cs="Calibri"/>
                <w:color w:val="000000"/>
                <w:sz w:val="18"/>
                <w:szCs w:val="18"/>
              </w:rPr>
              <w:t>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BC5739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B53F4E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B2C45F5" w14:textId="77777777" w:rsidR="00277BD2" w:rsidRDefault="00277BD2">
            <w:pPr>
              <w:suppressAutoHyphens w:val="0"/>
              <w:jc w:val="center"/>
            </w:pPr>
            <w:r>
              <w:rPr>
                <w:rFonts w:ascii="Calibri" w:hAnsi="Calibri" w:cs="Calibri"/>
                <w:color w:val="000000"/>
                <w:sz w:val="18"/>
                <w:szCs w:val="18"/>
                <w:lang w:eastAsia="el-GR"/>
              </w:rPr>
              <w:t>15</w:t>
            </w:r>
          </w:p>
        </w:tc>
        <w:tc>
          <w:tcPr>
            <w:tcW w:w="3166" w:type="dxa"/>
            <w:tcBorders>
              <w:top w:val="none" w:sz="0" w:space="0" w:color="000000"/>
              <w:left w:val="none" w:sz="0" w:space="0" w:color="000000"/>
              <w:bottom w:val="single" w:sz="4" w:space="0" w:color="000000"/>
              <w:right w:val="single" w:sz="4" w:space="0" w:color="000000"/>
            </w:tcBorders>
            <w:vAlign w:val="center"/>
          </w:tcPr>
          <w:p w14:paraId="6C84CA3A" w14:textId="77777777" w:rsidR="00277BD2" w:rsidRDefault="00277BD2">
            <w:pPr>
              <w:suppressAutoHyphens w:val="0"/>
            </w:pPr>
            <w:r>
              <w:rPr>
                <w:rFonts w:ascii="Calibri" w:hAnsi="Calibri" w:cs="Calibri"/>
                <w:color w:val="000000"/>
                <w:sz w:val="16"/>
                <w:szCs w:val="16"/>
                <w:lang w:eastAsia="el-GR"/>
              </w:rPr>
              <w:t>ΕΥΒΟΙΑΣ ΛΗΛΑΝΤΙΩΝ ΑΦΡΑΤΙΟΥ ΟΙΚΙΣΜΟΣ ΑΦΡΑΤΙ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D4F0796" w14:textId="77777777" w:rsidR="00277BD2" w:rsidRDefault="00277BD2">
            <w:pPr>
              <w:suppressAutoHyphens w:val="0"/>
              <w:jc w:val="center"/>
            </w:pPr>
            <w:r>
              <w:rPr>
                <w:rFonts w:ascii="Calibri" w:hAnsi="Calibri" w:cs="Calibri"/>
                <w:color w:val="000000"/>
                <w:sz w:val="18"/>
                <w:szCs w:val="18"/>
                <w:lang w:eastAsia="el-GR"/>
              </w:rPr>
              <w:t>12,00</w:t>
            </w:r>
          </w:p>
        </w:tc>
        <w:tc>
          <w:tcPr>
            <w:tcW w:w="989" w:type="dxa"/>
            <w:tcBorders>
              <w:top w:val="none" w:sz="0" w:space="0" w:color="000000"/>
              <w:left w:val="single" w:sz="4" w:space="0" w:color="000000"/>
              <w:bottom w:val="single" w:sz="4" w:space="0" w:color="000000"/>
              <w:right w:val="single" w:sz="4" w:space="0" w:color="000000"/>
            </w:tcBorders>
            <w:vAlign w:val="center"/>
          </w:tcPr>
          <w:p w14:paraId="1BE2CA5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679B5C3" w14:textId="77777777" w:rsidR="00277BD2" w:rsidRDefault="00277BD2">
            <w:pPr>
              <w:suppressAutoHyphens w:val="0"/>
              <w:jc w:val="right"/>
            </w:pPr>
            <w:r>
              <w:rPr>
                <w:rFonts w:ascii="Calibri" w:hAnsi="Calibri" w:cs="Calibri"/>
                <w:color w:val="000000"/>
                <w:sz w:val="18"/>
                <w:szCs w:val="18"/>
              </w:rPr>
              <w:t>12.000,00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63ED63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3AD477D" w14:textId="77777777" w:rsidR="00277BD2" w:rsidRDefault="00277BD2">
            <w:pPr>
              <w:suppressAutoHyphens w:val="0"/>
              <w:jc w:val="right"/>
            </w:pPr>
            <w:r>
              <w:rPr>
                <w:rFonts w:ascii="Calibri" w:hAnsi="Calibri" w:cs="Calibri"/>
                <w:color w:val="000000"/>
                <w:sz w:val="18"/>
                <w:szCs w:val="18"/>
              </w:rPr>
              <w:t>26.000,00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9C46C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EBAC79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EE6BC72" w14:textId="77777777" w:rsidR="00277BD2" w:rsidRDefault="00277BD2">
            <w:pPr>
              <w:suppressAutoHyphens w:val="0"/>
              <w:jc w:val="center"/>
            </w:pPr>
            <w:r>
              <w:rPr>
                <w:rFonts w:ascii="Calibri" w:hAnsi="Calibri" w:cs="Calibri"/>
                <w:color w:val="000000"/>
                <w:sz w:val="18"/>
                <w:szCs w:val="18"/>
                <w:lang w:eastAsia="el-GR"/>
              </w:rPr>
              <w:t>16</w:t>
            </w:r>
          </w:p>
        </w:tc>
        <w:tc>
          <w:tcPr>
            <w:tcW w:w="3166" w:type="dxa"/>
            <w:tcBorders>
              <w:top w:val="none" w:sz="0" w:space="0" w:color="000000"/>
              <w:left w:val="none" w:sz="0" w:space="0" w:color="000000"/>
              <w:bottom w:val="single" w:sz="4" w:space="0" w:color="000000"/>
              <w:right w:val="single" w:sz="4" w:space="0" w:color="000000"/>
            </w:tcBorders>
            <w:vAlign w:val="center"/>
          </w:tcPr>
          <w:p w14:paraId="54D857BA"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AAA4D25" w14:textId="77777777" w:rsidR="00277BD2" w:rsidRDefault="00277BD2">
            <w:pPr>
              <w:suppressAutoHyphens w:val="0"/>
              <w:jc w:val="center"/>
            </w:pPr>
            <w:r>
              <w:rPr>
                <w:rFonts w:ascii="Calibri" w:hAnsi="Calibri" w:cs="Calibri"/>
                <w:color w:val="000000"/>
                <w:sz w:val="18"/>
                <w:szCs w:val="18"/>
                <w:lang w:eastAsia="el-GR"/>
              </w:rPr>
              <w:t>157,00</w:t>
            </w:r>
          </w:p>
        </w:tc>
        <w:tc>
          <w:tcPr>
            <w:tcW w:w="989" w:type="dxa"/>
            <w:tcBorders>
              <w:top w:val="none" w:sz="0" w:space="0" w:color="000000"/>
              <w:left w:val="single" w:sz="4" w:space="0" w:color="000000"/>
              <w:bottom w:val="single" w:sz="4" w:space="0" w:color="000000"/>
              <w:right w:val="single" w:sz="4" w:space="0" w:color="000000"/>
            </w:tcBorders>
            <w:vAlign w:val="center"/>
          </w:tcPr>
          <w:p w14:paraId="425E3E5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8B38EC" w14:textId="77777777" w:rsidR="00277BD2" w:rsidRDefault="00277BD2">
            <w:pPr>
              <w:suppressAutoHyphens w:val="0"/>
              <w:jc w:val="right"/>
            </w:pPr>
            <w:r>
              <w:rPr>
                <w:rFonts w:ascii="Calibri" w:hAnsi="Calibri" w:cs="Calibri"/>
                <w:color w:val="000000"/>
                <w:sz w:val="18"/>
                <w:szCs w:val="18"/>
              </w:rPr>
              <w:t>157.000,00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C1385F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407DCA0" w14:textId="77777777" w:rsidR="00277BD2" w:rsidRDefault="00277BD2">
            <w:pPr>
              <w:suppressAutoHyphens w:val="0"/>
              <w:jc w:val="right"/>
            </w:pPr>
            <w:r>
              <w:rPr>
                <w:rFonts w:ascii="Calibri" w:hAnsi="Calibri" w:cs="Calibri"/>
                <w:color w:val="000000"/>
                <w:sz w:val="18"/>
                <w:szCs w:val="18"/>
              </w:rPr>
              <w:t>171.000,00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CA7DC4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D6A47B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E87DB6C" w14:textId="77777777" w:rsidR="00277BD2" w:rsidRDefault="00277BD2">
            <w:pPr>
              <w:suppressAutoHyphens w:val="0"/>
              <w:jc w:val="center"/>
            </w:pPr>
            <w:r>
              <w:rPr>
                <w:rFonts w:ascii="Calibri" w:hAnsi="Calibri" w:cs="Calibri"/>
                <w:color w:val="000000"/>
                <w:sz w:val="18"/>
                <w:szCs w:val="18"/>
                <w:lang w:eastAsia="el-GR"/>
              </w:rPr>
              <w:t>17</w:t>
            </w:r>
          </w:p>
        </w:tc>
        <w:tc>
          <w:tcPr>
            <w:tcW w:w="3166" w:type="dxa"/>
            <w:tcBorders>
              <w:top w:val="none" w:sz="0" w:space="0" w:color="000000"/>
              <w:left w:val="none" w:sz="0" w:space="0" w:color="000000"/>
              <w:bottom w:val="single" w:sz="4" w:space="0" w:color="000000"/>
              <w:right w:val="single" w:sz="4" w:space="0" w:color="000000"/>
            </w:tcBorders>
            <w:vAlign w:val="center"/>
          </w:tcPr>
          <w:p w14:paraId="1CF9A9E9"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ΑΙΘΟΥΣΑ ΣΥΝΑΘΡΟΙΣΕΩΝ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0F803CC" w14:textId="77777777" w:rsidR="00277BD2" w:rsidRDefault="00277BD2">
            <w:pPr>
              <w:suppressAutoHyphens w:val="0"/>
              <w:jc w:val="center"/>
            </w:pPr>
            <w:r>
              <w:rPr>
                <w:rFonts w:ascii="Calibri" w:hAnsi="Calibri" w:cs="Calibri"/>
                <w:color w:val="000000"/>
                <w:sz w:val="18"/>
                <w:szCs w:val="18"/>
                <w:lang w:eastAsia="el-GR"/>
              </w:rPr>
              <w:t>90,00</w:t>
            </w:r>
          </w:p>
        </w:tc>
        <w:tc>
          <w:tcPr>
            <w:tcW w:w="989" w:type="dxa"/>
            <w:tcBorders>
              <w:top w:val="none" w:sz="0" w:space="0" w:color="000000"/>
              <w:left w:val="single" w:sz="4" w:space="0" w:color="000000"/>
              <w:bottom w:val="single" w:sz="4" w:space="0" w:color="000000"/>
              <w:right w:val="single" w:sz="4" w:space="0" w:color="000000"/>
            </w:tcBorders>
            <w:vAlign w:val="center"/>
          </w:tcPr>
          <w:p w14:paraId="35B66CC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2779C3B" w14:textId="77777777" w:rsidR="00277BD2" w:rsidRDefault="00277BD2">
            <w:pPr>
              <w:suppressAutoHyphens w:val="0"/>
              <w:jc w:val="right"/>
            </w:pPr>
            <w:r>
              <w:rPr>
                <w:rFonts w:ascii="Calibri" w:hAnsi="Calibri" w:cs="Calibri"/>
                <w:color w:val="000000"/>
                <w:sz w:val="18"/>
                <w:szCs w:val="18"/>
              </w:rPr>
              <w:t>90.000,00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1B1550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B17E653" w14:textId="77777777" w:rsidR="00277BD2" w:rsidRDefault="00277BD2">
            <w:pPr>
              <w:suppressAutoHyphens w:val="0"/>
              <w:jc w:val="right"/>
            </w:pPr>
            <w:r>
              <w:rPr>
                <w:rFonts w:ascii="Calibri" w:hAnsi="Calibri" w:cs="Calibri"/>
                <w:color w:val="000000"/>
                <w:sz w:val="18"/>
                <w:szCs w:val="18"/>
              </w:rPr>
              <w:t>104.000,00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EEBF6D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B54DE6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14EF421" w14:textId="77777777" w:rsidR="00277BD2" w:rsidRDefault="00277BD2">
            <w:pPr>
              <w:suppressAutoHyphens w:val="0"/>
              <w:jc w:val="center"/>
            </w:pPr>
            <w:r>
              <w:rPr>
                <w:rFonts w:ascii="Calibri" w:hAnsi="Calibri" w:cs="Calibri"/>
                <w:color w:val="000000"/>
                <w:sz w:val="18"/>
                <w:szCs w:val="18"/>
                <w:lang w:eastAsia="el-GR"/>
              </w:rPr>
              <w:lastRenderedPageBreak/>
              <w:t>18</w:t>
            </w:r>
          </w:p>
        </w:tc>
        <w:tc>
          <w:tcPr>
            <w:tcW w:w="3166" w:type="dxa"/>
            <w:tcBorders>
              <w:top w:val="none" w:sz="0" w:space="0" w:color="000000"/>
              <w:left w:val="none" w:sz="0" w:space="0" w:color="000000"/>
              <w:bottom w:val="single" w:sz="4" w:space="0" w:color="000000"/>
              <w:right w:val="single" w:sz="4" w:space="0" w:color="000000"/>
            </w:tcBorders>
            <w:vAlign w:val="center"/>
          </w:tcPr>
          <w:p w14:paraId="1CF860FE"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ΓΗΠΕΔΟ ΜΠΑΣΚΕΤ 0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FADC34A" w14:textId="77777777" w:rsidR="00277BD2" w:rsidRDefault="00277BD2">
            <w:pPr>
              <w:suppressAutoHyphens w:val="0"/>
              <w:jc w:val="center"/>
            </w:pPr>
            <w:r>
              <w:rPr>
                <w:rFonts w:ascii="Calibri" w:hAnsi="Calibri" w:cs="Calibri"/>
                <w:color w:val="000000"/>
                <w:sz w:val="18"/>
                <w:szCs w:val="18"/>
                <w:lang w:eastAsia="el-GR"/>
              </w:rPr>
              <w:t>10,00</w:t>
            </w:r>
          </w:p>
        </w:tc>
        <w:tc>
          <w:tcPr>
            <w:tcW w:w="989" w:type="dxa"/>
            <w:tcBorders>
              <w:top w:val="none" w:sz="0" w:space="0" w:color="000000"/>
              <w:left w:val="single" w:sz="4" w:space="0" w:color="000000"/>
              <w:bottom w:val="single" w:sz="4" w:space="0" w:color="000000"/>
              <w:right w:val="single" w:sz="4" w:space="0" w:color="000000"/>
            </w:tcBorders>
            <w:vAlign w:val="center"/>
          </w:tcPr>
          <w:p w14:paraId="4829F7F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D1B02AC" w14:textId="77777777" w:rsidR="00277BD2" w:rsidRDefault="00277BD2">
            <w:pPr>
              <w:suppressAutoHyphens w:val="0"/>
              <w:jc w:val="right"/>
            </w:pPr>
            <w:r>
              <w:rPr>
                <w:rFonts w:ascii="Calibri" w:hAnsi="Calibri" w:cs="Calibri"/>
                <w:color w:val="000000"/>
                <w:sz w:val="18"/>
                <w:szCs w:val="18"/>
              </w:rPr>
              <w:t>10.000,00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42339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6C1D6AF" w14:textId="77777777" w:rsidR="00277BD2" w:rsidRDefault="00277BD2">
            <w:pPr>
              <w:suppressAutoHyphens w:val="0"/>
              <w:jc w:val="right"/>
            </w:pPr>
            <w:r>
              <w:rPr>
                <w:rFonts w:ascii="Calibri" w:hAnsi="Calibri" w:cs="Calibri"/>
                <w:color w:val="000000"/>
                <w:sz w:val="18"/>
                <w:szCs w:val="18"/>
              </w:rPr>
              <w:t>24.000,00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555E59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7232B57"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41E47FB0" w14:textId="77777777" w:rsidR="00277BD2" w:rsidRDefault="00277BD2">
            <w:pPr>
              <w:suppressAutoHyphens w:val="0"/>
              <w:jc w:val="center"/>
            </w:pPr>
            <w:r>
              <w:rPr>
                <w:rFonts w:ascii="Calibri" w:hAnsi="Calibri" w:cs="Calibri"/>
                <w:color w:val="000000"/>
                <w:sz w:val="18"/>
                <w:szCs w:val="18"/>
                <w:lang w:eastAsia="el-GR"/>
              </w:rPr>
              <w:t>19</w:t>
            </w:r>
          </w:p>
        </w:tc>
        <w:tc>
          <w:tcPr>
            <w:tcW w:w="3166" w:type="dxa"/>
            <w:tcBorders>
              <w:top w:val="single" w:sz="4" w:space="0" w:color="000000"/>
              <w:left w:val="none" w:sz="0" w:space="0" w:color="000000"/>
              <w:bottom w:val="single" w:sz="4" w:space="0" w:color="000000"/>
              <w:right w:val="single" w:sz="4" w:space="0" w:color="000000"/>
            </w:tcBorders>
            <w:vAlign w:val="center"/>
          </w:tcPr>
          <w:p w14:paraId="76036936"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ΝΗΠΕΙΑΓΩΓΕΙΟ 0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7BE83A7E" w14:textId="77777777" w:rsidR="00277BD2" w:rsidRDefault="00277BD2">
            <w:pPr>
              <w:suppressAutoHyphens w:val="0"/>
              <w:jc w:val="center"/>
            </w:pPr>
            <w:r>
              <w:rPr>
                <w:rFonts w:ascii="Calibri" w:hAnsi="Calibri" w:cs="Calibri"/>
                <w:color w:val="000000"/>
                <w:sz w:val="18"/>
                <w:szCs w:val="18"/>
                <w:lang w:eastAsia="el-GR"/>
              </w:rPr>
              <w:t>320,00</w:t>
            </w:r>
          </w:p>
        </w:tc>
        <w:tc>
          <w:tcPr>
            <w:tcW w:w="989" w:type="dxa"/>
            <w:tcBorders>
              <w:top w:val="none" w:sz="0" w:space="0" w:color="000000"/>
              <w:left w:val="single" w:sz="4" w:space="0" w:color="000000"/>
              <w:bottom w:val="single" w:sz="4" w:space="0" w:color="000000"/>
              <w:right w:val="single" w:sz="4" w:space="0" w:color="000000"/>
            </w:tcBorders>
            <w:vAlign w:val="center"/>
          </w:tcPr>
          <w:p w14:paraId="1718F9F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3A8539" w14:textId="77777777" w:rsidR="00277BD2" w:rsidRDefault="00277BD2">
            <w:pPr>
              <w:suppressAutoHyphens w:val="0"/>
              <w:jc w:val="right"/>
            </w:pPr>
            <w:r>
              <w:rPr>
                <w:rFonts w:ascii="Calibri" w:hAnsi="Calibri" w:cs="Calibri"/>
                <w:color w:val="000000"/>
                <w:sz w:val="18"/>
                <w:szCs w:val="18"/>
              </w:rPr>
              <w:t>320.000,00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415A54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D72C999" w14:textId="77777777" w:rsidR="00277BD2" w:rsidRDefault="00277BD2">
            <w:pPr>
              <w:suppressAutoHyphens w:val="0"/>
              <w:jc w:val="right"/>
            </w:pPr>
            <w:r>
              <w:rPr>
                <w:rFonts w:ascii="Calibri" w:hAnsi="Calibri" w:cs="Calibri"/>
                <w:color w:val="000000"/>
                <w:sz w:val="18"/>
                <w:szCs w:val="18"/>
              </w:rPr>
              <w:t>334.000,00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7ACB18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344C45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B424AEC" w14:textId="77777777" w:rsidR="00277BD2" w:rsidRDefault="00277BD2">
            <w:pPr>
              <w:suppressAutoHyphens w:val="0"/>
              <w:jc w:val="center"/>
            </w:pPr>
            <w:r>
              <w:rPr>
                <w:rFonts w:ascii="Calibri" w:hAnsi="Calibri" w:cs="Calibri"/>
                <w:color w:val="000000"/>
                <w:sz w:val="18"/>
                <w:szCs w:val="18"/>
                <w:lang w:eastAsia="el-GR"/>
              </w:rPr>
              <w:t>20</w:t>
            </w:r>
          </w:p>
        </w:tc>
        <w:tc>
          <w:tcPr>
            <w:tcW w:w="3166" w:type="dxa"/>
            <w:tcBorders>
              <w:top w:val="none" w:sz="0" w:space="0" w:color="000000"/>
              <w:left w:val="none" w:sz="0" w:space="0" w:color="000000"/>
              <w:bottom w:val="single" w:sz="4" w:space="0" w:color="000000"/>
              <w:right w:val="single" w:sz="4" w:space="0" w:color="000000"/>
            </w:tcBorders>
            <w:vAlign w:val="center"/>
          </w:tcPr>
          <w:p w14:paraId="694120EA"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ΑΘΛ. ΧΩΡΟΣ ΑΓ. ΝΙΚΟΛΑΟΥ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298A17B"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3477917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13B13C"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0832E1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38B8298"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A1DC61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390074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02CCD44" w14:textId="77777777" w:rsidR="00277BD2" w:rsidRDefault="00277BD2">
            <w:pPr>
              <w:suppressAutoHyphens w:val="0"/>
              <w:jc w:val="center"/>
            </w:pPr>
            <w:r>
              <w:rPr>
                <w:rFonts w:ascii="Calibri" w:hAnsi="Calibri" w:cs="Calibri"/>
                <w:color w:val="000000"/>
                <w:sz w:val="18"/>
                <w:szCs w:val="18"/>
                <w:lang w:eastAsia="el-GR"/>
              </w:rPr>
              <w:t>21</w:t>
            </w:r>
          </w:p>
        </w:tc>
        <w:tc>
          <w:tcPr>
            <w:tcW w:w="3166" w:type="dxa"/>
            <w:tcBorders>
              <w:top w:val="none" w:sz="0" w:space="0" w:color="000000"/>
              <w:left w:val="none" w:sz="0" w:space="0" w:color="000000"/>
              <w:bottom w:val="single" w:sz="4" w:space="0" w:color="000000"/>
              <w:right w:val="single" w:sz="4" w:space="0" w:color="000000"/>
            </w:tcBorders>
            <w:vAlign w:val="center"/>
          </w:tcPr>
          <w:p w14:paraId="61CB821E"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ΕΠ. ΣΤΕΓΗ 0 ΑΓ. ΝΙΚΟΛΑΟΥ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74B9FA0"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0B37981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ED27176"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A57A42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F41D978"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C408DE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86D180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773B8AE" w14:textId="77777777" w:rsidR="00277BD2" w:rsidRDefault="00277BD2">
            <w:pPr>
              <w:suppressAutoHyphens w:val="0"/>
              <w:jc w:val="center"/>
            </w:pPr>
            <w:r>
              <w:rPr>
                <w:rFonts w:ascii="Calibri" w:hAnsi="Calibri" w:cs="Calibri"/>
                <w:color w:val="000000"/>
                <w:sz w:val="18"/>
                <w:szCs w:val="18"/>
                <w:lang w:eastAsia="el-GR"/>
              </w:rPr>
              <w:t>22</w:t>
            </w:r>
          </w:p>
        </w:tc>
        <w:tc>
          <w:tcPr>
            <w:tcW w:w="3166" w:type="dxa"/>
            <w:tcBorders>
              <w:top w:val="none" w:sz="0" w:space="0" w:color="000000"/>
              <w:left w:val="none" w:sz="0" w:space="0" w:color="000000"/>
              <w:bottom w:val="single" w:sz="4" w:space="0" w:color="000000"/>
              <w:right w:val="single" w:sz="4" w:space="0" w:color="000000"/>
            </w:tcBorders>
            <w:vAlign w:val="center"/>
          </w:tcPr>
          <w:p w14:paraId="5D80EA83"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ΣΧΟΛΕΙΟΑΓ. ΝΙΚΟΛΑΟΥ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5B194BC" w14:textId="77777777" w:rsidR="00277BD2" w:rsidRDefault="00277BD2">
            <w:pPr>
              <w:suppressAutoHyphens w:val="0"/>
              <w:jc w:val="center"/>
            </w:pPr>
            <w:r>
              <w:rPr>
                <w:rFonts w:ascii="Calibri" w:hAnsi="Calibri" w:cs="Calibri"/>
                <w:color w:val="000000"/>
                <w:sz w:val="18"/>
                <w:szCs w:val="18"/>
                <w:lang w:eastAsia="el-GR"/>
              </w:rPr>
              <w:t>328,00</w:t>
            </w:r>
          </w:p>
        </w:tc>
        <w:tc>
          <w:tcPr>
            <w:tcW w:w="989" w:type="dxa"/>
            <w:tcBorders>
              <w:top w:val="none" w:sz="0" w:space="0" w:color="000000"/>
              <w:left w:val="single" w:sz="4" w:space="0" w:color="000000"/>
              <w:bottom w:val="single" w:sz="4" w:space="0" w:color="000000"/>
              <w:right w:val="single" w:sz="4" w:space="0" w:color="000000"/>
            </w:tcBorders>
            <w:vAlign w:val="center"/>
          </w:tcPr>
          <w:p w14:paraId="78A3AE6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A66E23D" w14:textId="77777777" w:rsidR="00277BD2" w:rsidRDefault="00277BD2">
            <w:pPr>
              <w:suppressAutoHyphens w:val="0"/>
              <w:jc w:val="right"/>
            </w:pPr>
            <w:r>
              <w:rPr>
                <w:rFonts w:ascii="Calibri" w:hAnsi="Calibri" w:cs="Calibri"/>
                <w:color w:val="000000"/>
                <w:sz w:val="18"/>
                <w:szCs w:val="18"/>
              </w:rPr>
              <w:t>328.000,00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8020DD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1D89B43" w14:textId="77777777" w:rsidR="00277BD2" w:rsidRDefault="00277BD2">
            <w:pPr>
              <w:suppressAutoHyphens w:val="0"/>
              <w:jc w:val="right"/>
            </w:pPr>
            <w:r>
              <w:rPr>
                <w:rFonts w:ascii="Calibri" w:hAnsi="Calibri" w:cs="Calibri"/>
                <w:color w:val="000000"/>
                <w:sz w:val="18"/>
                <w:szCs w:val="18"/>
              </w:rPr>
              <w:t>342.000,00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DC923B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598864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C3F7C85" w14:textId="77777777" w:rsidR="00277BD2" w:rsidRDefault="00277BD2">
            <w:pPr>
              <w:suppressAutoHyphens w:val="0"/>
              <w:jc w:val="center"/>
            </w:pPr>
            <w:r>
              <w:rPr>
                <w:rFonts w:ascii="Calibri" w:hAnsi="Calibri" w:cs="Calibri"/>
                <w:color w:val="000000"/>
                <w:sz w:val="18"/>
                <w:szCs w:val="18"/>
                <w:lang w:eastAsia="el-GR"/>
              </w:rPr>
              <w:t>23</w:t>
            </w:r>
          </w:p>
        </w:tc>
        <w:tc>
          <w:tcPr>
            <w:tcW w:w="3166" w:type="dxa"/>
            <w:tcBorders>
              <w:top w:val="none" w:sz="0" w:space="0" w:color="000000"/>
              <w:left w:val="none" w:sz="0" w:space="0" w:color="000000"/>
              <w:bottom w:val="single" w:sz="4" w:space="0" w:color="000000"/>
              <w:right w:val="single" w:sz="4" w:space="0" w:color="000000"/>
            </w:tcBorders>
            <w:vAlign w:val="center"/>
          </w:tcPr>
          <w:p w14:paraId="7A98A1CD"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C842B1C" w14:textId="77777777" w:rsidR="00277BD2" w:rsidRDefault="00277BD2">
            <w:pPr>
              <w:suppressAutoHyphens w:val="0"/>
              <w:jc w:val="center"/>
            </w:pPr>
            <w:r>
              <w:rPr>
                <w:rFonts w:ascii="Calibri" w:hAnsi="Calibri" w:cs="Calibri"/>
                <w:color w:val="000000"/>
                <w:sz w:val="18"/>
                <w:szCs w:val="18"/>
                <w:lang w:eastAsia="el-GR"/>
              </w:rPr>
              <w:t>215,00</w:t>
            </w:r>
          </w:p>
        </w:tc>
        <w:tc>
          <w:tcPr>
            <w:tcW w:w="989" w:type="dxa"/>
            <w:tcBorders>
              <w:top w:val="none" w:sz="0" w:space="0" w:color="000000"/>
              <w:left w:val="single" w:sz="4" w:space="0" w:color="000000"/>
              <w:bottom w:val="single" w:sz="4" w:space="0" w:color="000000"/>
              <w:right w:val="single" w:sz="4" w:space="0" w:color="000000"/>
            </w:tcBorders>
            <w:vAlign w:val="center"/>
          </w:tcPr>
          <w:p w14:paraId="0576B1E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593D7DD" w14:textId="77777777" w:rsidR="00277BD2" w:rsidRDefault="00277BD2">
            <w:pPr>
              <w:suppressAutoHyphens w:val="0"/>
              <w:jc w:val="right"/>
            </w:pPr>
            <w:r>
              <w:rPr>
                <w:rFonts w:ascii="Calibri" w:hAnsi="Calibri" w:cs="Calibri"/>
                <w:color w:val="000000"/>
                <w:sz w:val="18"/>
                <w:szCs w:val="18"/>
              </w:rPr>
              <w:t>215.000,00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3CD172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DFEBD50" w14:textId="77777777" w:rsidR="00277BD2" w:rsidRDefault="00277BD2">
            <w:pPr>
              <w:suppressAutoHyphens w:val="0"/>
              <w:jc w:val="right"/>
            </w:pPr>
            <w:r>
              <w:rPr>
                <w:rFonts w:ascii="Calibri" w:hAnsi="Calibri" w:cs="Calibri"/>
                <w:color w:val="000000"/>
                <w:sz w:val="18"/>
                <w:szCs w:val="18"/>
              </w:rPr>
              <w:t>229.000,00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0B1871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1B6D30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763199F" w14:textId="77777777" w:rsidR="00277BD2" w:rsidRDefault="00277BD2">
            <w:pPr>
              <w:suppressAutoHyphens w:val="0"/>
              <w:jc w:val="center"/>
            </w:pPr>
            <w:r>
              <w:rPr>
                <w:rFonts w:ascii="Calibri" w:hAnsi="Calibri" w:cs="Calibri"/>
                <w:color w:val="000000"/>
                <w:sz w:val="18"/>
                <w:szCs w:val="18"/>
                <w:lang w:eastAsia="el-GR"/>
              </w:rPr>
              <w:t>24</w:t>
            </w:r>
          </w:p>
        </w:tc>
        <w:tc>
          <w:tcPr>
            <w:tcW w:w="3166" w:type="dxa"/>
            <w:tcBorders>
              <w:top w:val="none" w:sz="0" w:space="0" w:color="000000"/>
              <w:left w:val="none" w:sz="0" w:space="0" w:color="000000"/>
              <w:bottom w:val="single" w:sz="4" w:space="0" w:color="000000"/>
              <w:right w:val="single" w:sz="4" w:space="0" w:color="000000"/>
            </w:tcBorders>
            <w:vAlign w:val="center"/>
          </w:tcPr>
          <w:p w14:paraId="4FDAB078"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ΚΤΙΡΙΟ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3B0BEEB" w14:textId="77777777" w:rsidR="00277BD2" w:rsidRDefault="00277BD2">
            <w:pPr>
              <w:suppressAutoHyphens w:val="0"/>
              <w:jc w:val="center"/>
            </w:pPr>
            <w:r>
              <w:rPr>
                <w:rFonts w:ascii="Calibri" w:hAnsi="Calibri" w:cs="Calibri"/>
                <w:color w:val="000000"/>
                <w:sz w:val="18"/>
                <w:szCs w:val="18"/>
                <w:lang w:eastAsia="el-GR"/>
              </w:rPr>
              <w:t>90,00</w:t>
            </w:r>
          </w:p>
        </w:tc>
        <w:tc>
          <w:tcPr>
            <w:tcW w:w="989" w:type="dxa"/>
            <w:tcBorders>
              <w:top w:val="none" w:sz="0" w:space="0" w:color="000000"/>
              <w:left w:val="single" w:sz="4" w:space="0" w:color="000000"/>
              <w:bottom w:val="single" w:sz="4" w:space="0" w:color="000000"/>
              <w:right w:val="single" w:sz="4" w:space="0" w:color="000000"/>
            </w:tcBorders>
            <w:vAlign w:val="center"/>
          </w:tcPr>
          <w:p w14:paraId="7E98F03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C45878A" w14:textId="77777777" w:rsidR="00277BD2" w:rsidRDefault="00277BD2">
            <w:pPr>
              <w:suppressAutoHyphens w:val="0"/>
              <w:jc w:val="right"/>
            </w:pPr>
            <w:r>
              <w:rPr>
                <w:rFonts w:ascii="Calibri" w:hAnsi="Calibri" w:cs="Calibri"/>
                <w:color w:val="000000"/>
                <w:sz w:val="18"/>
                <w:szCs w:val="18"/>
              </w:rPr>
              <w:t>90.000,00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26D8D4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FD1B5F5" w14:textId="77777777" w:rsidR="00277BD2" w:rsidRDefault="00277BD2">
            <w:pPr>
              <w:suppressAutoHyphens w:val="0"/>
              <w:jc w:val="right"/>
            </w:pPr>
            <w:r>
              <w:rPr>
                <w:rFonts w:ascii="Calibri" w:hAnsi="Calibri" w:cs="Calibri"/>
                <w:color w:val="000000"/>
                <w:sz w:val="18"/>
                <w:szCs w:val="18"/>
              </w:rPr>
              <w:t>104.000,00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B3E57B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716385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DCB8AF1" w14:textId="77777777" w:rsidR="00277BD2" w:rsidRDefault="00277BD2">
            <w:pPr>
              <w:suppressAutoHyphens w:val="0"/>
              <w:jc w:val="center"/>
            </w:pPr>
            <w:r>
              <w:rPr>
                <w:rFonts w:ascii="Calibri" w:hAnsi="Calibri" w:cs="Calibri"/>
                <w:color w:val="000000"/>
                <w:sz w:val="18"/>
                <w:szCs w:val="18"/>
                <w:lang w:eastAsia="el-GR"/>
              </w:rPr>
              <w:t>25</w:t>
            </w:r>
          </w:p>
        </w:tc>
        <w:tc>
          <w:tcPr>
            <w:tcW w:w="3166" w:type="dxa"/>
            <w:tcBorders>
              <w:top w:val="none" w:sz="0" w:space="0" w:color="000000"/>
              <w:left w:val="none" w:sz="0" w:space="0" w:color="000000"/>
              <w:bottom w:val="single" w:sz="4" w:space="0" w:color="000000"/>
              <w:right w:val="single" w:sz="4" w:space="0" w:color="000000"/>
            </w:tcBorders>
            <w:vAlign w:val="center"/>
          </w:tcPr>
          <w:p w14:paraId="549E04B5" w14:textId="77777777" w:rsidR="00277BD2" w:rsidRDefault="00277BD2">
            <w:pPr>
              <w:suppressAutoHyphens w:val="0"/>
            </w:pPr>
            <w:r>
              <w:rPr>
                <w:rFonts w:ascii="Calibri" w:hAnsi="Calibri" w:cs="Calibri"/>
                <w:color w:val="000000"/>
                <w:sz w:val="16"/>
                <w:szCs w:val="16"/>
                <w:lang w:eastAsia="el-GR"/>
              </w:rPr>
              <w:t>ΕΥΒΟΙΑΣ ΛΗΛΑΝΤΙΩΝ ΑΓΙΟΥ ΝΙΚΟΛΑΟΥ ΔΗΜ ΚΤΙΡΙΟ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D2786B2" w14:textId="77777777" w:rsidR="00277BD2" w:rsidRDefault="00277BD2">
            <w:pPr>
              <w:suppressAutoHyphens w:val="0"/>
              <w:jc w:val="center"/>
            </w:pPr>
            <w:r>
              <w:rPr>
                <w:rFonts w:ascii="Calibri" w:hAnsi="Calibri" w:cs="Calibri"/>
                <w:color w:val="000000"/>
                <w:sz w:val="18"/>
                <w:szCs w:val="18"/>
                <w:lang w:eastAsia="el-GR"/>
              </w:rPr>
              <w:t>90,00</w:t>
            </w:r>
          </w:p>
        </w:tc>
        <w:tc>
          <w:tcPr>
            <w:tcW w:w="989" w:type="dxa"/>
            <w:tcBorders>
              <w:top w:val="none" w:sz="0" w:space="0" w:color="000000"/>
              <w:left w:val="single" w:sz="4" w:space="0" w:color="000000"/>
              <w:bottom w:val="single" w:sz="4" w:space="0" w:color="000000"/>
              <w:right w:val="single" w:sz="4" w:space="0" w:color="000000"/>
            </w:tcBorders>
            <w:vAlign w:val="center"/>
          </w:tcPr>
          <w:p w14:paraId="0067269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03F6298" w14:textId="77777777" w:rsidR="00277BD2" w:rsidRDefault="00277BD2">
            <w:pPr>
              <w:suppressAutoHyphens w:val="0"/>
              <w:jc w:val="right"/>
            </w:pPr>
            <w:r>
              <w:rPr>
                <w:rFonts w:ascii="Calibri" w:hAnsi="Calibri" w:cs="Calibri"/>
                <w:color w:val="000000"/>
                <w:sz w:val="18"/>
                <w:szCs w:val="18"/>
              </w:rPr>
              <w:t>90.000,00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AB6137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616D2C5" w14:textId="77777777" w:rsidR="00277BD2" w:rsidRDefault="00277BD2">
            <w:pPr>
              <w:suppressAutoHyphens w:val="0"/>
              <w:jc w:val="right"/>
            </w:pPr>
            <w:r>
              <w:rPr>
                <w:rFonts w:ascii="Calibri" w:hAnsi="Calibri" w:cs="Calibri"/>
                <w:color w:val="000000"/>
                <w:sz w:val="18"/>
                <w:szCs w:val="18"/>
              </w:rPr>
              <w:t>104.000,00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4A0C79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E50CDA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A7C0978" w14:textId="77777777" w:rsidR="00277BD2" w:rsidRDefault="00277BD2">
            <w:pPr>
              <w:suppressAutoHyphens w:val="0"/>
              <w:jc w:val="center"/>
            </w:pPr>
            <w:r>
              <w:rPr>
                <w:rFonts w:ascii="Calibri" w:hAnsi="Calibri" w:cs="Calibri"/>
                <w:color w:val="000000"/>
                <w:sz w:val="18"/>
                <w:szCs w:val="18"/>
                <w:lang w:eastAsia="el-GR"/>
              </w:rPr>
              <w:t>26</w:t>
            </w:r>
          </w:p>
        </w:tc>
        <w:tc>
          <w:tcPr>
            <w:tcW w:w="3166" w:type="dxa"/>
            <w:tcBorders>
              <w:top w:val="none" w:sz="0" w:space="0" w:color="000000"/>
              <w:left w:val="none" w:sz="0" w:space="0" w:color="000000"/>
              <w:bottom w:val="single" w:sz="4" w:space="0" w:color="000000"/>
              <w:right w:val="single" w:sz="4" w:space="0" w:color="000000"/>
            </w:tcBorders>
            <w:vAlign w:val="center"/>
          </w:tcPr>
          <w:p w14:paraId="73840C58" w14:textId="77777777" w:rsidR="00277BD2" w:rsidRDefault="00277BD2">
            <w:pPr>
              <w:suppressAutoHyphens w:val="0"/>
            </w:pPr>
            <w:r>
              <w:rPr>
                <w:rFonts w:ascii="Calibri" w:hAnsi="Calibri" w:cs="Calibri"/>
                <w:color w:val="000000"/>
                <w:sz w:val="16"/>
                <w:szCs w:val="16"/>
                <w:lang w:eastAsia="el-GR"/>
              </w:rPr>
              <w:t>ΕΥΒΟΙΑΣ ΛΗΛΑΝΤΙΩΝ Ν. ΛΑΜΨΑΚΟΥ ΚΟΙΝΟΤΙΚΟ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BDA7E50"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782C7DB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DE05163"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19F36E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4092F80"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F70329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975638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CEE4593" w14:textId="77777777" w:rsidR="00277BD2" w:rsidRDefault="00277BD2">
            <w:pPr>
              <w:suppressAutoHyphens w:val="0"/>
              <w:jc w:val="center"/>
            </w:pPr>
            <w:r>
              <w:rPr>
                <w:rFonts w:ascii="Calibri" w:hAnsi="Calibri" w:cs="Calibri"/>
                <w:color w:val="000000"/>
                <w:sz w:val="18"/>
                <w:szCs w:val="18"/>
                <w:lang w:eastAsia="el-GR"/>
              </w:rPr>
              <w:t>27</w:t>
            </w:r>
          </w:p>
        </w:tc>
        <w:tc>
          <w:tcPr>
            <w:tcW w:w="3166" w:type="dxa"/>
            <w:tcBorders>
              <w:top w:val="none" w:sz="0" w:space="0" w:color="000000"/>
              <w:left w:val="none" w:sz="0" w:space="0" w:color="000000"/>
              <w:bottom w:val="single" w:sz="4" w:space="0" w:color="000000"/>
              <w:right w:val="single" w:sz="4" w:space="0" w:color="000000"/>
            </w:tcBorders>
            <w:vAlign w:val="center"/>
          </w:tcPr>
          <w:p w14:paraId="6BF0044C" w14:textId="77777777" w:rsidR="00277BD2" w:rsidRDefault="00277BD2">
            <w:pPr>
              <w:suppressAutoHyphens w:val="0"/>
            </w:pPr>
            <w:r>
              <w:rPr>
                <w:rFonts w:ascii="Calibri" w:hAnsi="Calibri" w:cs="Calibri"/>
                <w:color w:val="000000"/>
                <w:sz w:val="16"/>
                <w:szCs w:val="16"/>
                <w:lang w:eastAsia="el-GR"/>
              </w:rPr>
              <w:t>ΕΥΒΟΙΑΣ ΛΗΛΑΝΤΙΩΝ Ν. ΛΑΜΨΑΚΟΥ ΚΟΙΝΟΤΙΚΟ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1E1C706" w14:textId="77777777" w:rsidR="00277BD2" w:rsidRDefault="00277BD2">
            <w:pPr>
              <w:suppressAutoHyphens w:val="0"/>
              <w:jc w:val="center"/>
            </w:pPr>
            <w:r>
              <w:rPr>
                <w:rFonts w:ascii="Calibri" w:hAnsi="Calibri" w:cs="Calibri"/>
                <w:color w:val="000000"/>
                <w:sz w:val="18"/>
                <w:szCs w:val="18"/>
                <w:lang w:eastAsia="el-GR"/>
              </w:rPr>
              <w:t>240,00</w:t>
            </w:r>
          </w:p>
        </w:tc>
        <w:tc>
          <w:tcPr>
            <w:tcW w:w="989" w:type="dxa"/>
            <w:tcBorders>
              <w:top w:val="none" w:sz="0" w:space="0" w:color="000000"/>
              <w:left w:val="single" w:sz="4" w:space="0" w:color="000000"/>
              <w:bottom w:val="single" w:sz="4" w:space="0" w:color="000000"/>
              <w:right w:val="single" w:sz="4" w:space="0" w:color="000000"/>
            </w:tcBorders>
            <w:vAlign w:val="center"/>
          </w:tcPr>
          <w:p w14:paraId="7D9D354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311C7A0" w14:textId="77777777" w:rsidR="00277BD2" w:rsidRDefault="00277BD2">
            <w:pPr>
              <w:suppressAutoHyphens w:val="0"/>
              <w:jc w:val="right"/>
            </w:pPr>
            <w:r>
              <w:rPr>
                <w:rFonts w:ascii="Calibri" w:hAnsi="Calibri" w:cs="Calibri"/>
                <w:color w:val="000000"/>
                <w:sz w:val="18"/>
                <w:szCs w:val="18"/>
              </w:rPr>
              <w:t>240.000,00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C240F1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E6356D1" w14:textId="77777777" w:rsidR="00277BD2" w:rsidRDefault="00277BD2">
            <w:pPr>
              <w:suppressAutoHyphens w:val="0"/>
              <w:jc w:val="right"/>
            </w:pPr>
            <w:r>
              <w:rPr>
                <w:rFonts w:ascii="Calibri" w:hAnsi="Calibri" w:cs="Calibri"/>
                <w:color w:val="000000"/>
                <w:sz w:val="18"/>
                <w:szCs w:val="18"/>
              </w:rPr>
              <w:t>254.000,00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40686F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D320CC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7777CFF" w14:textId="77777777" w:rsidR="00277BD2" w:rsidRDefault="00277BD2">
            <w:pPr>
              <w:suppressAutoHyphens w:val="0"/>
              <w:jc w:val="center"/>
            </w:pPr>
            <w:r>
              <w:rPr>
                <w:rFonts w:ascii="Calibri" w:hAnsi="Calibri" w:cs="Calibri"/>
                <w:color w:val="000000"/>
                <w:sz w:val="18"/>
                <w:szCs w:val="18"/>
                <w:lang w:eastAsia="el-GR"/>
              </w:rPr>
              <w:lastRenderedPageBreak/>
              <w:t>28</w:t>
            </w:r>
          </w:p>
        </w:tc>
        <w:tc>
          <w:tcPr>
            <w:tcW w:w="3166" w:type="dxa"/>
            <w:tcBorders>
              <w:top w:val="none" w:sz="0" w:space="0" w:color="000000"/>
              <w:left w:val="none" w:sz="0" w:space="0" w:color="000000"/>
              <w:bottom w:val="single" w:sz="4" w:space="0" w:color="000000"/>
              <w:right w:val="single" w:sz="4" w:space="0" w:color="000000"/>
            </w:tcBorders>
            <w:vAlign w:val="center"/>
          </w:tcPr>
          <w:p w14:paraId="7E030565" w14:textId="77777777" w:rsidR="00277BD2" w:rsidRDefault="00277BD2">
            <w:pPr>
              <w:suppressAutoHyphens w:val="0"/>
            </w:pPr>
            <w:r>
              <w:rPr>
                <w:rFonts w:ascii="Calibri" w:hAnsi="Calibri" w:cs="Calibri"/>
                <w:color w:val="000000"/>
                <w:sz w:val="16"/>
                <w:szCs w:val="16"/>
                <w:lang w:eastAsia="el-GR"/>
              </w:rPr>
              <w:t>ΕΥΒΟΙΑΣ ΛΗΛΑΝΤΙΩΝ Ν. ΛΑΜΨΑΚΟΥ ΚΟΙΝΟΤΙΚΟ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4F2EDD3" w14:textId="77777777" w:rsidR="00277BD2" w:rsidRDefault="00277BD2">
            <w:pPr>
              <w:suppressAutoHyphens w:val="0"/>
              <w:jc w:val="center"/>
            </w:pPr>
            <w:r>
              <w:rPr>
                <w:rFonts w:ascii="Calibri" w:hAnsi="Calibri" w:cs="Calibri"/>
                <w:color w:val="000000"/>
                <w:sz w:val="18"/>
                <w:szCs w:val="18"/>
                <w:lang w:eastAsia="el-GR"/>
              </w:rPr>
              <w:t>240,00</w:t>
            </w:r>
          </w:p>
        </w:tc>
        <w:tc>
          <w:tcPr>
            <w:tcW w:w="989" w:type="dxa"/>
            <w:tcBorders>
              <w:top w:val="none" w:sz="0" w:space="0" w:color="000000"/>
              <w:left w:val="single" w:sz="4" w:space="0" w:color="000000"/>
              <w:bottom w:val="single" w:sz="4" w:space="0" w:color="000000"/>
              <w:right w:val="single" w:sz="4" w:space="0" w:color="000000"/>
            </w:tcBorders>
            <w:vAlign w:val="center"/>
          </w:tcPr>
          <w:p w14:paraId="069A947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33F5B45" w14:textId="77777777" w:rsidR="00277BD2" w:rsidRDefault="00277BD2">
            <w:pPr>
              <w:suppressAutoHyphens w:val="0"/>
              <w:jc w:val="right"/>
            </w:pPr>
            <w:r>
              <w:rPr>
                <w:rFonts w:ascii="Calibri" w:hAnsi="Calibri" w:cs="Calibri"/>
                <w:color w:val="000000"/>
                <w:sz w:val="18"/>
                <w:szCs w:val="18"/>
              </w:rPr>
              <w:t>240.000,00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9D5A6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FA30B40" w14:textId="77777777" w:rsidR="00277BD2" w:rsidRDefault="00277BD2">
            <w:pPr>
              <w:suppressAutoHyphens w:val="0"/>
              <w:jc w:val="right"/>
            </w:pPr>
            <w:r>
              <w:rPr>
                <w:rFonts w:ascii="Calibri" w:hAnsi="Calibri" w:cs="Calibri"/>
                <w:color w:val="000000"/>
                <w:sz w:val="18"/>
                <w:szCs w:val="18"/>
              </w:rPr>
              <w:t>254.000,00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CF34F3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DD95D60"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2421F402" w14:textId="77777777" w:rsidR="00277BD2" w:rsidRDefault="00277BD2">
            <w:pPr>
              <w:suppressAutoHyphens w:val="0"/>
              <w:jc w:val="center"/>
            </w:pPr>
            <w:r>
              <w:rPr>
                <w:rFonts w:ascii="Calibri" w:hAnsi="Calibri" w:cs="Calibri"/>
                <w:color w:val="000000"/>
                <w:sz w:val="18"/>
                <w:szCs w:val="18"/>
                <w:lang w:eastAsia="el-GR"/>
              </w:rPr>
              <w:t>29</w:t>
            </w:r>
          </w:p>
        </w:tc>
        <w:tc>
          <w:tcPr>
            <w:tcW w:w="3166" w:type="dxa"/>
            <w:tcBorders>
              <w:top w:val="single" w:sz="4" w:space="0" w:color="000000"/>
              <w:left w:val="none" w:sz="0" w:space="0" w:color="000000"/>
              <w:bottom w:val="single" w:sz="4" w:space="0" w:color="000000"/>
              <w:right w:val="single" w:sz="4" w:space="0" w:color="000000"/>
            </w:tcBorders>
            <w:vAlign w:val="center"/>
          </w:tcPr>
          <w:p w14:paraId="459ABAE8" w14:textId="77777777" w:rsidR="00277BD2" w:rsidRDefault="00277BD2">
            <w:pPr>
              <w:suppressAutoHyphens w:val="0"/>
            </w:pPr>
            <w:r>
              <w:rPr>
                <w:rFonts w:ascii="Calibri" w:hAnsi="Calibri" w:cs="Calibri"/>
                <w:color w:val="000000"/>
                <w:sz w:val="16"/>
                <w:szCs w:val="16"/>
                <w:lang w:eastAsia="el-GR"/>
              </w:rPr>
              <w:t>ΕΥΒΟΙΑΣ ΛΗΛΑΝΤΙΩΝ Ν. ΛΑΜΨΑΚΟΥ ΔΗΜΟΤΙΚΟ ΣΧΟΛΕΙΟ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5C012960" w14:textId="77777777" w:rsidR="00277BD2" w:rsidRDefault="00277BD2">
            <w:pPr>
              <w:suppressAutoHyphens w:val="0"/>
              <w:jc w:val="center"/>
            </w:pPr>
            <w:r>
              <w:rPr>
                <w:rFonts w:ascii="Calibri" w:hAnsi="Calibri" w:cs="Calibri"/>
                <w:color w:val="000000"/>
                <w:sz w:val="18"/>
                <w:szCs w:val="18"/>
                <w:lang w:eastAsia="el-GR"/>
              </w:rPr>
              <w:t>380,00</w:t>
            </w:r>
          </w:p>
        </w:tc>
        <w:tc>
          <w:tcPr>
            <w:tcW w:w="989" w:type="dxa"/>
            <w:tcBorders>
              <w:top w:val="none" w:sz="0" w:space="0" w:color="000000"/>
              <w:left w:val="single" w:sz="4" w:space="0" w:color="000000"/>
              <w:bottom w:val="single" w:sz="4" w:space="0" w:color="000000"/>
              <w:right w:val="single" w:sz="4" w:space="0" w:color="000000"/>
            </w:tcBorders>
            <w:vAlign w:val="center"/>
          </w:tcPr>
          <w:p w14:paraId="339D329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0A9FE0E" w14:textId="77777777" w:rsidR="00277BD2" w:rsidRDefault="00277BD2">
            <w:pPr>
              <w:suppressAutoHyphens w:val="0"/>
              <w:jc w:val="right"/>
            </w:pPr>
            <w:r>
              <w:rPr>
                <w:rFonts w:ascii="Calibri" w:hAnsi="Calibri" w:cs="Calibri"/>
                <w:color w:val="000000"/>
                <w:sz w:val="18"/>
                <w:szCs w:val="18"/>
              </w:rPr>
              <w:t>380.000,00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8431F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E7D59CC" w14:textId="77777777" w:rsidR="00277BD2" w:rsidRDefault="00277BD2">
            <w:pPr>
              <w:suppressAutoHyphens w:val="0"/>
              <w:jc w:val="right"/>
            </w:pPr>
            <w:r>
              <w:rPr>
                <w:rFonts w:ascii="Calibri" w:hAnsi="Calibri" w:cs="Calibri"/>
                <w:color w:val="000000"/>
                <w:sz w:val="18"/>
                <w:szCs w:val="18"/>
              </w:rPr>
              <w:t>394.000,00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9EAC02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76CAE5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6DFE5DE" w14:textId="77777777" w:rsidR="00277BD2" w:rsidRDefault="00277BD2">
            <w:pPr>
              <w:suppressAutoHyphens w:val="0"/>
              <w:jc w:val="center"/>
            </w:pPr>
            <w:r>
              <w:rPr>
                <w:rFonts w:ascii="Calibri" w:hAnsi="Calibri" w:cs="Calibri"/>
                <w:color w:val="000000"/>
                <w:sz w:val="18"/>
                <w:szCs w:val="18"/>
                <w:lang w:eastAsia="el-GR"/>
              </w:rPr>
              <w:t>30</w:t>
            </w:r>
          </w:p>
        </w:tc>
        <w:tc>
          <w:tcPr>
            <w:tcW w:w="3166" w:type="dxa"/>
            <w:tcBorders>
              <w:top w:val="none" w:sz="0" w:space="0" w:color="000000"/>
              <w:left w:val="none" w:sz="0" w:space="0" w:color="000000"/>
              <w:bottom w:val="single" w:sz="4" w:space="0" w:color="000000"/>
              <w:right w:val="single" w:sz="4" w:space="0" w:color="000000"/>
            </w:tcBorders>
            <w:vAlign w:val="center"/>
          </w:tcPr>
          <w:p w14:paraId="3682661E" w14:textId="77777777" w:rsidR="00277BD2" w:rsidRDefault="00277BD2">
            <w:pPr>
              <w:suppressAutoHyphens w:val="0"/>
            </w:pPr>
            <w:r>
              <w:rPr>
                <w:rFonts w:ascii="Calibri" w:hAnsi="Calibri" w:cs="Calibri"/>
                <w:color w:val="000000"/>
                <w:sz w:val="16"/>
                <w:szCs w:val="16"/>
                <w:lang w:eastAsia="el-GR"/>
              </w:rPr>
              <w:t>ΕΥΒΟΙΑΣ ΛΗΛΑΝΤΙΩΝ Ν. ΛΑΜΨΑΚΟΥ ΔΗΜΟΤΙΚΟ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3945907" w14:textId="77777777" w:rsidR="00277BD2" w:rsidRDefault="00277BD2">
            <w:pPr>
              <w:suppressAutoHyphens w:val="0"/>
              <w:jc w:val="center"/>
            </w:pPr>
            <w:r>
              <w:rPr>
                <w:rFonts w:ascii="Calibri" w:hAnsi="Calibri" w:cs="Calibri"/>
                <w:color w:val="000000"/>
                <w:sz w:val="18"/>
                <w:szCs w:val="18"/>
                <w:lang w:eastAsia="el-GR"/>
              </w:rPr>
              <w:t>380,00</w:t>
            </w:r>
          </w:p>
        </w:tc>
        <w:tc>
          <w:tcPr>
            <w:tcW w:w="989" w:type="dxa"/>
            <w:tcBorders>
              <w:top w:val="none" w:sz="0" w:space="0" w:color="000000"/>
              <w:left w:val="single" w:sz="4" w:space="0" w:color="000000"/>
              <w:bottom w:val="single" w:sz="4" w:space="0" w:color="000000"/>
              <w:right w:val="single" w:sz="4" w:space="0" w:color="000000"/>
            </w:tcBorders>
            <w:vAlign w:val="center"/>
          </w:tcPr>
          <w:p w14:paraId="2D282A0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8E00E46" w14:textId="77777777" w:rsidR="00277BD2" w:rsidRDefault="00277BD2">
            <w:pPr>
              <w:suppressAutoHyphens w:val="0"/>
              <w:jc w:val="right"/>
            </w:pPr>
            <w:r>
              <w:rPr>
                <w:rFonts w:ascii="Calibri" w:hAnsi="Calibri" w:cs="Calibri"/>
                <w:color w:val="000000"/>
                <w:sz w:val="18"/>
                <w:szCs w:val="18"/>
              </w:rPr>
              <w:t>380.000,00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690902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2F8458C" w14:textId="77777777" w:rsidR="00277BD2" w:rsidRDefault="00277BD2">
            <w:pPr>
              <w:suppressAutoHyphens w:val="0"/>
              <w:jc w:val="right"/>
            </w:pPr>
            <w:r>
              <w:rPr>
                <w:rFonts w:ascii="Calibri" w:hAnsi="Calibri" w:cs="Calibri"/>
                <w:color w:val="000000"/>
                <w:sz w:val="18"/>
                <w:szCs w:val="18"/>
              </w:rPr>
              <w:t>394.000,00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90E9F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DDC42E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F68A143" w14:textId="77777777" w:rsidR="00277BD2" w:rsidRDefault="00277BD2">
            <w:pPr>
              <w:suppressAutoHyphens w:val="0"/>
              <w:jc w:val="center"/>
            </w:pPr>
            <w:r>
              <w:rPr>
                <w:rFonts w:ascii="Calibri" w:hAnsi="Calibri" w:cs="Calibri"/>
                <w:color w:val="000000"/>
                <w:sz w:val="18"/>
                <w:szCs w:val="18"/>
                <w:lang w:eastAsia="el-GR"/>
              </w:rPr>
              <w:t>62</w:t>
            </w:r>
          </w:p>
          <w:p w14:paraId="5BFF4B86" w14:textId="77777777" w:rsidR="00277BD2" w:rsidRDefault="00277BD2">
            <w:pPr>
              <w:suppressAutoHyphens w:val="0"/>
              <w:jc w:val="center"/>
              <w:rPr>
                <w:rFonts w:ascii="Calibri" w:hAnsi="Calibri" w:cs="Calibri"/>
                <w:color w:val="000000"/>
                <w:sz w:val="18"/>
                <w:szCs w:val="18"/>
                <w:lang w:eastAsia="el-GR"/>
              </w:rPr>
            </w:pPr>
          </w:p>
          <w:p w14:paraId="6C0138C1" w14:textId="77777777" w:rsidR="00277BD2" w:rsidRDefault="00277BD2">
            <w:pPr>
              <w:suppressAutoHyphens w:val="0"/>
              <w:jc w:val="center"/>
              <w:rPr>
                <w:rFonts w:ascii="Calibri" w:hAnsi="Calibri" w:cs="Calibri"/>
                <w:color w:val="000000"/>
                <w:sz w:val="18"/>
                <w:szCs w:val="18"/>
                <w:lang w:eastAsia="el-GR"/>
              </w:rPr>
            </w:pPr>
          </w:p>
        </w:tc>
        <w:tc>
          <w:tcPr>
            <w:tcW w:w="3166" w:type="dxa"/>
            <w:tcBorders>
              <w:top w:val="none" w:sz="0" w:space="0" w:color="000000"/>
              <w:left w:val="none" w:sz="0" w:space="0" w:color="000000"/>
              <w:bottom w:val="single" w:sz="4" w:space="0" w:color="000000"/>
              <w:right w:val="single" w:sz="4" w:space="0" w:color="000000"/>
            </w:tcBorders>
            <w:vAlign w:val="center"/>
          </w:tcPr>
          <w:p w14:paraId="05EB4598" w14:textId="77777777" w:rsidR="00277BD2" w:rsidRDefault="00277BD2">
            <w:pPr>
              <w:suppressAutoHyphens w:val="0"/>
            </w:pPr>
            <w:r>
              <w:rPr>
                <w:rFonts w:ascii="Calibri" w:hAnsi="Calibri" w:cs="Calibri"/>
                <w:color w:val="000000"/>
                <w:sz w:val="16"/>
                <w:szCs w:val="16"/>
                <w:lang w:eastAsia="el-GR"/>
              </w:rPr>
              <w:t>ΕΥΒΟΙΑΣ ΛΗΛΑΝΤΙΩΝ Ν. ΛΑΜΨΑΚΟΥ ΓΥΜΝΑΣΙΟ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DD986E7" w14:textId="77777777" w:rsidR="00277BD2" w:rsidRDefault="00277BD2">
            <w:pPr>
              <w:suppressAutoHyphens w:val="0"/>
              <w:jc w:val="center"/>
            </w:pPr>
            <w:r>
              <w:rPr>
                <w:rFonts w:ascii="Calibri" w:hAnsi="Calibri" w:cs="Calibri"/>
                <w:color w:val="000000"/>
                <w:sz w:val="18"/>
                <w:szCs w:val="18"/>
                <w:lang w:eastAsia="el-GR"/>
              </w:rPr>
              <w:t>400,00</w:t>
            </w:r>
          </w:p>
        </w:tc>
        <w:tc>
          <w:tcPr>
            <w:tcW w:w="989" w:type="dxa"/>
            <w:tcBorders>
              <w:top w:val="none" w:sz="0" w:space="0" w:color="000000"/>
              <w:left w:val="single" w:sz="4" w:space="0" w:color="000000"/>
              <w:bottom w:val="single" w:sz="4" w:space="0" w:color="000000"/>
              <w:right w:val="single" w:sz="4" w:space="0" w:color="000000"/>
            </w:tcBorders>
            <w:vAlign w:val="center"/>
          </w:tcPr>
          <w:p w14:paraId="0D19059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3F92CA2" w14:textId="77777777" w:rsidR="00277BD2" w:rsidRDefault="00277BD2">
            <w:pPr>
              <w:suppressAutoHyphens w:val="0"/>
              <w:jc w:val="right"/>
            </w:pPr>
            <w:r>
              <w:rPr>
                <w:rFonts w:ascii="Calibri" w:hAnsi="Calibri" w:cs="Calibri"/>
                <w:color w:val="000000"/>
                <w:sz w:val="18"/>
                <w:szCs w:val="18"/>
              </w:rPr>
              <w:t>400.000,00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931F91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D2E2166" w14:textId="77777777" w:rsidR="00277BD2" w:rsidRDefault="00277BD2">
            <w:pPr>
              <w:suppressAutoHyphens w:val="0"/>
              <w:jc w:val="right"/>
            </w:pPr>
            <w:r>
              <w:rPr>
                <w:rFonts w:ascii="Calibri" w:hAnsi="Calibri" w:cs="Calibri"/>
                <w:color w:val="000000"/>
                <w:sz w:val="18"/>
                <w:szCs w:val="18"/>
              </w:rPr>
              <w:t>414.000,00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DC446C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023C9F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5FF15AB" w14:textId="77777777" w:rsidR="00277BD2" w:rsidRDefault="00277BD2">
            <w:pPr>
              <w:suppressAutoHyphens w:val="0"/>
              <w:jc w:val="center"/>
            </w:pPr>
            <w:r>
              <w:rPr>
                <w:rFonts w:ascii="Calibri" w:hAnsi="Calibri" w:cs="Calibri"/>
                <w:color w:val="000000"/>
                <w:sz w:val="18"/>
                <w:szCs w:val="18"/>
                <w:lang w:eastAsia="el-GR"/>
              </w:rPr>
              <w:t>32</w:t>
            </w:r>
          </w:p>
        </w:tc>
        <w:tc>
          <w:tcPr>
            <w:tcW w:w="3166" w:type="dxa"/>
            <w:tcBorders>
              <w:top w:val="none" w:sz="0" w:space="0" w:color="000000"/>
              <w:left w:val="none" w:sz="0" w:space="0" w:color="000000"/>
              <w:bottom w:val="single" w:sz="4" w:space="0" w:color="000000"/>
              <w:right w:val="single" w:sz="4" w:space="0" w:color="000000"/>
            </w:tcBorders>
            <w:vAlign w:val="center"/>
          </w:tcPr>
          <w:p w14:paraId="35EF3017" w14:textId="77777777" w:rsidR="00277BD2" w:rsidRDefault="00277BD2">
            <w:pPr>
              <w:suppressAutoHyphens w:val="0"/>
            </w:pPr>
            <w:r>
              <w:rPr>
                <w:rFonts w:ascii="Calibri" w:hAnsi="Calibri" w:cs="Calibri"/>
                <w:color w:val="000000"/>
                <w:sz w:val="16"/>
                <w:szCs w:val="16"/>
                <w:lang w:eastAsia="el-GR"/>
              </w:rPr>
              <w:t>ΕΥΒΟΙΑΣ ΛΗΛΑΝΤΙΩΝ Ν. ΛΑΜΨΑΚΟΥ ΓΗΠΕΔΟ ΠΟΔΟΣΦΑΙΡΟΥ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414BC92" w14:textId="77777777" w:rsidR="00277BD2" w:rsidRDefault="00277BD2">
            <w:pPr>
              <w:suppressAutoHyphens w:val="0"/>
              <w:jc w:val="center"/>
            </w:pPr>
            <w:r>
              <w:rPr>
                <w:rFonts w:ascii="Calibri" w:hAnsi="Calibri" w:cs="Calibri"/>
                <w:color w:val="000000"/>
                <w:sz w:val="18"/>
                <w:szCs w:val="18"/>
                <w:lang w:eastAsia="el-GR"/>
              </w:rPr>
              <w:t>45,00</w:t>
            </w:r>
          </w:p>
        </w:tc>
        <w:tc>
          <w:tcPr>
            <w:tcW w:w="989" w:type="dxa"/>
            <w:tcBorders>
              <w:top w:val="none" w:sz="0" w:space="0" w:color="000000"/>
              <w:left w:val="single" w:sz="4" w:space="0" w:color="000000"/>
              <w:bottom w:val="single" w:sz="4" w:space="0" w:color="000000"/>
              <w:right w:val="single" w:sz="4" w:space="0" w:color="000000"/>
            </w:tcBorders>
            <w:vAlign w:val="center"/>
          </w:tcPr>
          <w:p w14:paraId="1A92FB3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3BB4B97" w14:textId="77777777" w:rsidR="00277BD2" w:rsidRDefault="00277BD2">
            <w:pPr>
              <w:suppressAutoHyphens w:val="0"/>
              <w:jc w:val="right"/>
            </w:pPr>
            <w:r>
              <w:rPr>
                <w:rFonts w:ascii="Calibri" w:hAnsi="Calibri" w:cs="Calibri"/>
                <w:color w:val="000000"/>
                <w:sz w:val="18"/>
                <w:szCs w:val="18"/>
              </w:rPr>
              <w:t>45.000,00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34F899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D5E465C" w14:textId="77777777" w:rsidR="00277BD2" w:rsidRDefault="00277BD2">
            <w:pPr>
              <w:suppressAutoHyphens w:val="0"/>
              <w:jc w:val="right"/>
            </w:pPr>
            <w:r>
              <w:rPr>
                <w:rFonts w:ascii="Calibri" w:hAnsi="Calibri" w:cs="Calibri"/>
                <w:color w:val="000000"/>
                <w:sz w:val="18"/>
                <w:szCs w:val="18"/>
              </w:rPr>
              <w:t>59.000,00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4BE35D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4BC96C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8084BFF" w14:textId="77777777" w:rsidR="00277BD2" w:rsidRDefault="00277BD2">
            <w:pPr>
              <w:suppressAutoHyphens w:val="0"/>
              <w:jc w:val="center"/>
            </w:pPr>
            <w:r>
              <w:rPr>
                <w:rFonts w:ascii="Calibri" w:hAnsi="Calibri" w:cs="Calibri"/>
                <w:color w:val="000000"/>
                <w:sz w:val="18"/>
                <w:szCs w:val="18"/>
                <w:lang w:eastAsia="el-GR"/>
              </w:rPr>
              <w:t>33</w:t>
            </w:r>
          </w:p>
        </w:tc>
        <w:tc>
          <w:tcPr>
            <w:tcW w:w="3166" w:type="dxa"/>
            <w:tcBorders>
              <w:top w:val="none" w:sz="0" w:space="0" w:color="000000"/>
              <w:left w:val="none" w:sz="0" w:space="0" w:color="000000"/>
              <w:bottom w:val="single" w:sz="4" w:space="0" w:color="000000"/>
              <w:right w:val="single" w:sz="4" w:space="0" w:color="000000"/>
            </w:tcBorders>
            <w:vAlign w:val="center"/>
          </w:tcPr>
          <w:p w14:paraId="115836C1" w14:textId="77777777" w:rsidR="00277BD2" w:rsidRDefault="00277BD2">
            <w:pPr>
              <w:suppressAutoHyphens w:val="0"/>
            </w:pPr>
            <w:r>
              <w:rPr>
                <w:rFonts w:ascii="Calibri" w:hAnsi="Calibri" w:cs="Calibri"/>
                <w:color w:val="000000"/>
                <w:sz w:val="16"/>
                <w:szCs w:val="16"/>
                <w:lang w:eastAsia="el-GR"/>
              </w:rPr>
              <w:t>ΕΥΒΟΙΑΣ ΛΗΛΑΝΤΙΩΝ Ν. ΛΑΜΨΑΚΟΥ ΑΙΘΟΥΣΑ ΣΥΝΑΘΡΟΙΣΕΩΝ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03937AD"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2E1985B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42CB613"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251B5E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3BCC8FE"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C77A33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9D288D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1F1DD96" w14:textId="77777777" w:rsidR="00277BD2" w:rsidRDefault="00277BD2">
            <w:pPr>
              <w:suppressAutoHyphens w:val="0"/>
              <w:jc w:val="center"/>
            </w:pPr>
            <w:r>
              <w:rPr>
                <w:rFonts w:ascii="Calibri" w:hAnsi="Calibri" w:cs="Calibri"/>
                <w:color w:val="000000"/>
                <w:sz w:val="18"/>
                <w:szCs w:val="18"/>
                <w:lang w:eastAsia="el-GR"/>
              </w:rPr>
              <w:t>34</w:t>
            </w:r>
          </w:p>
        </w:tc>
        <w:tc>
          <w:tcPr>
            <w:tcW w:w="3166" w:type="dxa"/>
            <w:tcBorders>
              <w:top w:val="none" w:sz="0" w:space="0" w:color="000000"/>
              <w:left w:val="none" w:sz="0" w:space="0" w:color="000000"/>
              <w:bottom w:val="single" w:sz="4" w:space="0" w:color="000000"/>
              <w:right w:val="single" w:sz="4" w:space="0" w:color="000000"/>
            </w:tcBorders>
            <w:vAlign w:val="center"/>
          </w:tcPr>
          <w:p w14:paraId="46CE964A" w14:textId="77777777" w:rsidR="00277BD2" w:rsidRDefault="00277BD2">
            <w:pPr>
              <w:suppressAutoHyphens w:val="0"/>
            </w:pPr>
            <w:r>
              <w:rPr>
                <w:rFonts w:ascii="Calibri" w:hAnsi="Calibri" w:cs="Calibri"/>
                <w:color w:val="000000"/>
                <w:sz w:val="16"/>
                <w:szCs w:val="16"/>
                <w:lang w:eastAsia="el-GR"/>
              </w:rPr>
              <w:t>ΕΥΒΟΙΑΣ ΛΗΛΑΝΤΙΩΝ ΜΥΤΙΚΑ ΔΗΜ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E6863B4"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05C5F3E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62A4347"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E63BF4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3ADE163"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0AC374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C69E3E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CD8BAB0" w14:textId="77777777" w:rsidR="00277BD2" w:rsidRDefault="00277BD2">
            <w:pPr>
              <w:suppressAutoHyphens w:val="0"/>
              <w:jc w:val="center"/>
            </w:pPr>
            <w:r>
              <w:rPr>
                <w:rFonts w:ascii="Calibri" w:hAnsi="Calibri" w:cs="Calibri"/>
                <w:color w:val="000000"/>
                <w:sz w:val="18"/>
                <w:szCs w:val="18"/>
                <w:lang w:eastAsia="el-GR"/>
              </w:rPr>
              <w:t>35</w:t>
            </w:r>
          </w:p>
        </w:tc>
        <w:tc>
          <w:tcPr>
            <w:tcW w:w="3166" w:type="dxa"/>
            <w:tcBorders>
              <w:top w:val="none" w:sz="0" w:space="0" w:color="000000"/>
              <w:left w:val="none" w:sz="0" w:space="0" w:color="000000"/>
              <w:bottom w:val="single" w:sz="4" w:space="0" w:color="000000"/>
              <w:right w:val="single" w:sz="4" w:space="0" w:color="000000"/>
            </w:tcBorders>
            <w:vAlign w:val="center"/>
          </w:tcPr>
          <w:p w14:paraId="717E9AD8" w14:textId="77777777" w:rsidR="00277BD2" w:rsidRDefault="00277BD2">
            <w:pPr>
              <w:suppressAutoHyphens w:val="0"/>
            </w:pPr>
            <w:r>
              <w:rPr>
                <w:rFonts w:ascii="Calibri" w:hAnsi="Calibri" w:cs="Calibri"/>
                <w:color w:val="000000"/>
                <w:sz w:val="16"/>
                <w:szCs w:val="16"/>
                <w:lang w:eastAsia="el-GR"/>
              </w:rPr>
              <w:t>ΕΥΒΟΙΑΣ ΛΗΛΑΝΤΙΩΝ ΜΥΤΙΚΑ ΔΗΜ ΚΑΤΑΣΤΗΜΑ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107576B"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31B15C9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C39F9F3"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736CB1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C1A669B"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BDF310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064FEF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5587AB2" w14:textId="77777777" w:rsidR="00277BD2" w:rsidRDefault="00277BD2">
            <w:pPr>
              <w:suppressAutoHyphens w:val="0"/>
              <w:jc w:val="center"/>
            </w:pPr>
            <w:r>
              <w:rPr>
                <w:rFonts w:ascii="Calibri" w:hAnsi="Calibri" w:cs="Calibri"/>
                <w:color w:val="000000"/>
                <w:sz w:val="18"/>
                <w:szCs w:val="18"/>
                <w:lang w:eastAsia="el-GR"/>
              </w:rPr>
              <w:t>36</w:t>
            </w:r>
          </w:p>
        </w:tc>
        <w:tc>
          <w:tcPr>
            <w:tcW w:w="3166" w:type="dxa"/>
            <w:tcBorders>
              <w:top w:val="none" w:sz="0" w:space="0" w:color="000000"/>
              <w:left w:val="none" w:sz="0" w:space="0" w:color="000000"/>
              <w:bottom w:val="single" w:sz="4" w:space="0" w:color="000000"/>
              <w:right w:val="single" w:sz="4" w:space="0" w:color="000000"/>
            </w:tcBorders>
            <w:vAlign w:val="center"/>
          </w:tcPr>
          <w:p w14:paraId="7E67C278" w14:textId="77777777" w:rsidR="00277BD2" w:rsidRDefault="00277BD2">
            <w:pPr>
              <w:suppressAutoHyphens w:val="0"/>
            </w:pPr>
            <w:r>
              <w:rPr>
                <w:rFonts w:ascii="Calibri" w:hAnsi="Calibri" w:cs="Calibri"/>
                <w:color w:val="000000"/>
                <w:sz w:val="16"/>
                <w:szCs w:val="16"/>
                <w:lang w:eastAsia="el-GR"/>
              </w:rPr>
              <w:t>ΕΥΒΟΙΑΣ ΛΗΛΑΝΤΙΩΝ ΜΥΤΙΚΑ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D9C848E" w14:textId="77777777" w:rsidR="00277BD2" w:rsidRDefault="00277BD2">
            <w:pPr>
              <w:suppressAutoHyphens w:val="0"/>
              <w:jc w:val="center"/>
            </w:pPr>
            <w:r>
              <w:rPr>
                <w:rFonts w:ascii="Calibri" w:hAnsi="Calibri" w:cs="Calibri"/>
                <w:color w:val="000000"/>
                <w:sz w:val="18"/>
                <w:szCs w:val="18"/>
                <w:lang w:eastAsia="el-GR"/>
              </w:rPr>
              <w:t>460,00</w:t>
            </w:r>
          </w:p>
        </w:tc>
        <w:tc>
          <w:tcPr>
            <w:tcW w:w="989" w:type="dxa"/>
            <w:tcBorders>
              <w:top w:val="none" w:sz="0" w:space="0" w:color="000000"/>
              <w:left w:val="single" w:sz="4" w:space="0" w:color="000000"/>
              <w:bottom w:val="single" w:sz="4" w:space="0" w:color="000000"/>
              <w:right w:val="single" w:sz="4" w:space="0" w:color="000000"/>
            </w:tcBorders>
            <w:vAlign w:val="center"/>
          </w:tcPr>
          <w:p w14:paraId="28962B4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4082295" w14:textId="77777777" w:rsidR="00277BD2" w:rsidRDefault="00277BD2">
            <w:pPr>
              <w:suppressAutoHyphens w:val="0"/>
              <w:jc w:val="right"/>
            </w:pPr>
            <w:r>
              <w:rPr>
                <w:rFonts w:ascii="Calibri" w:hAnsi="Calibri" w:cs="Calibri"/>
                <w:color w:val="000000"/>
                <w:sz w:val="18"/>
                <w:szCs w:val="18"/>
              </w:rPr>
              <w:t>460.000,00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723806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801B3D4" w14:textId="77777777" w:rsidR="00277BD2" w:rsidRDefault="00277BD2">
            <w:pPr>
              <w:suppressAutoHyphens w:val="0"/>
              <w:jc w:val="right"/>
            </w:pPr>
            <w:r>
              <w:rPr>
                <w:rFonts w:ascii="Calibri" w:hAnsi="Calibri" w:cs="Calibri"/>
                <w:color w:val="000000"/>
                <w:sz w:val="18"/>
                <w:szCs w:val="18"/>
              </w:rPr>
              <w:t>474.000,00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45C9FA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904833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D961FE6" w14:textId="77777777" w:rsidR="00277BD2" w:rsidRDefault="00277BD2">
            <w:pPr>
              <w:suppressAutoHyphens w:val="0"/>
              <w:jc w:val="center"/>
            </w:pPr>
            <w:r>
              <w:rPr>
                <w:rFonts w:ascii="Calibri" w:hAnsi="Calibri" w:cs="Calibri"/>
                <w:color w:val="000000"/>
                <w:sz w:val="18"/>
                <w:szCs w:val="18"/>
                <w:lang w:eastAsia="el-GR"/>
              </w:rPr>
              <w:t>37</w:t>
            </w:r>
          </w:p>
        </w:tc>
        <w:tc>
          <w:tcPr>
            <w:tcW w:w="3166" w:type="dxa"/>
            <w:tcBorders>
              <w:top w:val="none" w:sz="0" w:space="0" w:color="000000"/>
              <w:left w:val="none" w:sz="0" w:space="0" w:color="000000"/>
              <w:bottom w:val="single" w:sz="4" w:space="0" w:color="000000"/>
              <w:right w:val="single" w:sz="4" w:space="0" w:color="000000"/>
            </w:tcBorders>
            <w:vAlign w:val="center"/>
          </w:tcPr>
          <w:p w14:paraId="4352900D" w14:textId="77777777" w:rsidR="00277BD2" w:rsidRDefault="00277BD2">
            <w:pPr>
              <w:suppressAutoHyphens w:val="0"/>
            </w:pPr>
            <w:r>
              <w:rPr>
                <w:rFonts w:ascii="Calibri" w:hAnsi="Calibri" w:cs="Calibri"/>
                <w:color w:val="000000"/>
                <w:sz w:val="16"/>
                <w:szCs w:val="16"/>
                <w:lang w:eastAsia="el-GR"/>
              </w:rPr>
              <w:t>ΕΥΒΟΙΑΣ ΛΗΛΑΝΤΙΩΝ ΦΥΛΛΩΝ ΑΙΘΟΥΣΑ ΚΟΙΜΗΤΗΡΙΟΥ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16D0E40"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5FC88AA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B7D48D2"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05F73B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8E5E0C8"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5ED3B3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1ADA52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D29D814" w14:textId="77777777" w:rsidR="00277BD2" w:rsidRDefault="00277BD2">
            <w:pPr>
              <w:suppressAutoHyphens w:val="0"/>
              <w:jc w:val="center"/>
            </w:pPr>
            <w:r>
              <w:rPr>
                <w:rFonts w:ascii="Calibri" w:hAnsi="Calibri" w:cs="Calibri"/>
                <w:color w:val="000000"/>
                <w:sz w:val="18"/>
                <w:szCs w:val="18"/>
                <w:lang w:eastAsia="el-GR"/>
              </w:rPr>
              <w:lastRenderedPageBreak/>
              <w:t>38</w:t>
            </w:r>
          </w:p>
        </w:tc>
        <w:tc>
          <w:tcPr>
            <w:tcW w:w="3166" w:type="dxa"/>
            <w:tcBorders>
              <w:top w:val="none" w:sz="0" w:space="0" w:color="000000"/>
              <w:left w:val="none" w:sz="0" w:space="0" w:color="000000"/>
              <w:bottom w:val="single" w:sz="4" w:space="0" w:color="000000"/>
              <w:right w:val="single" w:sz="4" w:space="0" w:color="000000"/>
            </w:tcBorders>
            <w:vAlign w:val="center"/>
          </w:tcPr>
          <w:p w14:paraId="1953329D" w14:textId="77777777" w:rsidR="00277BD2" w:rsidRDefault="00277BD2">
            <w:pPr>
              <w:suppressAutoHyphens w:val="0"/>
            </w:pPr>
            <w:r>
              <w:rPr>
                <w:rFonts w:ascii="Calibri" w:hAnsi="Calibri" w:cs="Calibri"/>
                <w:color w:val="000000"/>
                <w:sz w:val="16"/>
                <w:szCs w:val="16"/>
                <w:lang w:eastAsia="el-GR"/>
              </w:rPr>
              <w:t>ΕΥΒΟΙΑΣ ΛΗΛΑΝΤΙΩΝ ΦΥΛΛΩΝ ΚΤΙΡΙΟ ΔΙΟΙΚΗΤΗΡΙΟΥ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7C95F1E" w14:textId="77777777" w:rsidR="00277BD2" w:rsidRDefault="00277BD2">
            <w:pPr>
              <w:suppressAutoHyphens w:val="0"/>
              <w:jc w:val="center"/>
            </w:pPr>
            <w:r>
              <w:rPr>
                <w:rFonts w:ascii="Calibri" w:hAnsi="Calibri" w:cs="Calibri"/>
                <w:color w:val="000000"/>
                <w:sz w:val="18"/>
                <w:szCs w:val="18"/>
                <w:lang w:eastAsia="el-GR"/>
              </w:rPr>
              <w:t>140,00</w:t>
            </w:r>
          </w:p>
        </w:tc>
        <w:tc>
          <w:tcPr>
            <w:tcW w:w="989" w:type="dxa"/>
            <w:tcBorders>
              <w:top w:val="none" w:sz="0" w:space="0" w:color="000000"/>
              <w:left w:val="single" w:sz="4" w:space="0" w:color="000000"/>
              <w:bottom w:val="single" w:sz="4" w:space="0" w:color="000000"/>
              <w:right w:val="single" w:sz="4" w:space="0" w:color="000000"/>
            </w:tcBorders>
            <w:vAlign w:val="center"/>
          </w:tcPr>
          <w:p w14:paraId="7352D09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B18669A" w14:textId="77777777" w:rsidR="00277BD2" w:rsidRDefault="00277BD2">
            <w:pPr>
              <w:suppressAutoHyphens w:val="0"/>
              <w:jc w:val="right"/>
            </w:pPr>
            <w:r>
              <w:rPr>
                <w:rFonts w:ascii="Calibri" w:hAnsi="Calibri" w:cs="Calibri"/>
                <w:color w:val="000000"/>
                <w:sz w:val="18"/>
                <w:szCs w:val="18"/>
              </w:rPr>
              <w:t>140.000,00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224FBA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FD65FF3" w14:textId="77777777" w:rsidR="00277BD2" w:rsidRDefault="00277BD2">
            <w:pPr>
              <w:suppressAutoHyphens w:val="0"/>
              <w:jc w:val="right"/>
            </w:pPr>
            <w:r>
              <w:rPr>
                <w:rFonts w:ascii="Calibri" w:hAnsi="Calibri" w:cs="Calibri"/>
                <w:color w:val="000000"/>
                <w:sz w:val="18"/>
                <w:szCs w:val="18"/>
              </w:rPr>
              <w:t>154.000,00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E2BCEE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EF36EC1"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6DA4865A" w14:textId="77777777" w:rsidR="00277BD2" w:rsidRDefault="00277BD2">
            <w:pPr>
              <w:suppressAutoHyphens w:val="0"/>
              <w:jc w:val="center"/>
            </w:pPr>
            <w:r>
              <w:rPr>
                <w:rFonts w:ascii="Calibri" w:hAnsi="Calibri" w:cs="Calibri"/>
                <w:color w:val="000000"/>
                <w:sz w:val="18"/>
                <w:szCs w:val="18"/>
                <w:lang w:eastAsia="el-GR"/>
              </w:rPr>
              <w:t>39</w:t>
            </w:r>
          </w:p>
        </w:tc>
        <w:tc>
          <w:tcPr>
            <w:tcW w:w="3166" w:type="dxa"/>
            <w:tcBorders>
              <w:top w:val="single" w:sz="4" w:space="0" w:color="000000"/>
              <w:left w:val="none" w:sz="0" w:space="0" w:color="000000"/>
              <w:bottom w:val="single" w:sz="4" w:space="0" w:color="000000"/>
              <w:right w:val="single" w:sz="4" w:space="0" w:color="000000"/>
            </w:tcBorders>
            <w:vAlign w:val="center"/>
          </w:tcPr>
          <w:p w14:paraId="5BC320B5" w14:textId="77777777" w:rsidR="00277BD2" w:rsidRDefault="00277BD2">
            <w:pPr>
              <w:suppressAutoHyphens w:val="0"/>
            </w:pPr>
            <w:r>
              <w:rPr>
                <w:rFonts w:ascii="Calibri" w:hAnsi="Calibri" w:cs="Calibri"/>
                <w:color w:val="000000"/>
                <w:sz w:val="16"/>
                <w:szCs w:val="16"/>
                <w:lang w:eastAsia="el-GR"/>
              </w:rPr>
              <w:t>ΕΥΒΟΙΑΣ ΛΗΛΑΝΤΙΩΝ ΦΥΛΛΩΝ ΚΤΙΡΙΟ ΔΙΟΙΚΗΤΗΡΙΟΥ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7CA9CE3" w14:textId="77777777" w:rsidR="00277BD2" w:rsidRDefault="00277BD2">
            <w:pPr>
              <w:suppressAutoHyphens w:val="0"/>
              <w:jc w:val="center"/>
            </w:pPr>
            <w:r>
              <w:rPr>
                <w:rFonts w:ascii="Calibri" w:hAnsi="Calibri" w:cs="Calibri"/>
                <w:color w:val="000000"/>
                <w:sz w:val="18"/>
                <w:szCs w:val="18"/>
                <w:lang w:eastAsia="el-GR"/>
              </w:rPr>
              <w:t>140,00</w:t>
            </w:r>
          </w:p>
        </w:tc>
        <w:tc>
          <w:tcPr>
            <w:tcW w:w="989" w:type="dxa"/>
            <w:tcBorders>
              <w:top w:val="none" w:sz="0" w:space="0" w:color="000000"/>
              <w:left w:val="single" w:sz="4" w:space="0" w:color="000000"/>
              <w:bottom w:val="single" w:sz="4" w:space="0" w:color="000000"/>
              <w:right w:val="single" w:sz="4" w:space="0" w:color="000000"/>
            </w:tcBorders>
            <w:vAlign w:val="center"/>
          </w:tcPr>
          <w:p w14:paraId="62F1A83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BCE9068" w14:textId="77777777" w:rsidR="00277BD2" w:rsidRDefault="00277BD2">
            <w:pPr>
              <w:suppressAutoHyphens w:val="0"/>
              <w:jc w:val="right"/>
            </w:pPr>
            <w:r>
              <w:rPr>
                <w:rFonts w:ascii="Calibri" w:hAnsi="Calibri" w:cs="Calibri"/>
                <w:color w:val="000000"/>
                <w:sz w:val="18"/>
                <w:szCs w:val="18"/>
              </w:rPr>
              <w:t>140.000,00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E86C47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32CE007" w14:textId="77777777" w:rsidR="00277BD2" w:rsidRDefault="00277BD2">
            <w:pPr>
              <w:suppressAutoHyphens w:val="0"/>
              <w:jc w:val="right"/>
            </w:pPr>
            <w:r>
              <w:rPr>
                <w:rFonts w:ascii="Calibri" w:hAnsi="Calibri" w:cs="Calibri"/>
                <w:color w:val="000000"/>
                <w:sz w:val="18"/>
                <w:szCs w:val="18"/>
              </w:rPr>
              <w:t>154.000,00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B9B46A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9D2F73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BECD161" w14:textId="77777777" w:rsidR="00277BD2" w:rsidRDefault="00277BD2">
            <w:pPr>
              <w:suppressAutoHyphens w:val="0"/>
              <w:jc w:val="center"/>
            </w:pPr>
            <w:r>
              <w:rPr>
                <w:rFonts w:ascii="Calibri" w:hAnsi="Calibri" w:cs="Calibri"/>
                <w:color w:val="000000"/>
                <w:sz w:val="18"/>
                <w:szCs w:val="18"/>
                <w:lang w:eastAsia="el-GR"/>
              </w:rPr>
              <w:t>40</w:t>
            </w:r>
          </w:p>
        </w:tc>
        <w:tc>
          <w:tcPr>
            <w:tcW w:w="3166" w:type="dxa"/>
            <w:tcBorders>
              <w:top w:val="none" w:sz="0" w:space="0" w:color="000000"/>
              <w:left w:val="none" w:sz="0" w:space="0" w:color="000000"/>
              <w:bottom w:val="single" w:sz="4" w:space="0" w:color="000000"/>
              <w:right w:val="single" w:sz="4" w:space="0" w:color="000000"/>
            </w:tcBorders>
            <w:vAlign w:val="center"/>
          </w:tcPr>
          <w:p w14:paraId="27296C67" w14:textId="77777777" w:rsidR="00277BD2" w:rsidRDefault="00277BD2">
            <w:pPr>
              <w:suppressAutoHyphens w:val="0"/>
            </w:pPr>
            <w:r>
              <w:rPr>
                <w:rFonts w:ascii="Calibri" w:hAnsi="Calibri" w:cs="Calibri"/>
                <w:color w:val="000000"/>
                <w:sz w:val="16"/>
                <w:szCs w:val="16"/>
                <w:lang w:eastAsia="el-GR"/>
              </w:rPr>
              <w:t>ΕΥΒΟΙΑΣ ΛΗΛΑΝΤΙΩΝ ΦΥΛΛΩΝ ΓΗΠΕΔΟ ΠΟΔΟΣΦΑΙΡΟΥ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B30700D"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0C478B4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FB5D8B6"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E479C6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C46FC0C"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A4024D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23267A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D62FD61" w14:textId="77777777" w:rsidR="00277BD2" w:rsidRDefault="00277BD2">
            <w:pPr>
              <w:suppressAutoHyphens w:val="0"/>
              <w:jc w:val="center"/>
            </w:pPr>
            <w:r>
              <w:rPr>
                <w:rFonts w:ascii="Calibri" w:hAnsi="Calibri" w:cs="Calibri"/>
                <w:color w:val="000000"/>
                <w:sz w:val="18"/>
                <w:szCs w:val="18"/>
                <w:lang w:eastAsia="el-GR"/>
              </w:rPr>
              <w:t>41</w:t>
            </w:r>
          </w:p>
        </w:tc>
        <w:tc>
          <w:tcPr>
            <w:tcW w:w="3166" w:type="dxa"/>
            <w:tcBorders>
              <w:top w:val="none" w:sz="0" w:space="0" w:color="000000"/>
              <w:left w:val="none" w:sz="0" w:space="0" w:color="000000"/>
              <w:bottom w:val="single" w:sz="4" w:space="0" w:color="000000"/>
              <w:right w:val="single" w:sz="4" w:space="0" w:color="000000"/>
            </w:tcBorders>
            <w:vAlign w:val="center"/>
          </w:tcPr>
          <w:p w14:paraId="399F4A81" w14:textId="77777777" w:rsidR="00277BD2" w:rsidRDefault="00277BD2">
            <w:pPr>
              <w:suppressAutoHyphens w:val="0"/>
            </w:pPr>
            <w:r>
              <w:rPr>
                <w:rFonts w:ascii="Calibri" w:hAnsi="Calibri" w:cs="Calibri"/>
                <w:color w:val="000000"/>
                <w:sz w:val="16"/>
                <w:szCs w:val="16"/>
                <w:lang w:eastAsia="el-GR"/>
              </w:rPr>
              <w:t>ΕΥΒΟΙΑΣ ΛΗΛΑΝΤΙΩΝ ΦΥΛΛΩΝ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EFA0FA8" w14:textId="77777777" w:rsidR="00277BD2" w:rsidRDefault="00277BD2">
            <w:pPr>
              <w:suppressAutoHyphens w:val="0"/>
              <w:jc w:val="center"/>
            </w:pPr>
            <w:r>
              <w:rPr>
                <w:rFonts w:ascii="Calibri" w:hAnsi="Calibri" w:cs="Calibri"/>
                <w:color w:val="000000"/>
                <w:sz w:val="18"/>
                <w:szCs w:val="18"/>
                <w:lang w:eastAsia="el-GR"/>
              </w:rPr>
              <w:t>568,00</w:t>
            </w:r>
          </w:p>
        </w:tc>
        <w:tc>
          <w:tcPr>
            <w:tcW w:w="989" w:type="dxa"/>
            <w:tcBorders>
              <w:top w:val="none" w:sz="0" w:space="0" w:color="000000"/>
              <w:left w:val="single" w:sz="4" w:space="0" w:color="000000"/>
              <w:bottom w:val="single" w:sz="4" w:space="0" w:color="000000"/>
              <w:right w:val="single" w:sz="4" w:space="0" w:color="000000"/>
            </w:tcBorders>
            <w:vAlign w:val="center"/>
          </w:tcPr>
          <w:p w14:paraId="4A375CD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8F2C3BC" w14:textId="77777777" w:rsidR="00277BD2" w:rsidRDefault="00277BD2">
            <w:pPr>
              <w:suppressAutoHyphens w:val="0"/>
              <w:jc w:val="right"/>
            </w:pPr>
            <w:r>
              <w:rPr>
                <w:rFonts w:ascii="Calibri" w:hAnsi="Calibri" w:cs="Calibri"/>
                <w:color w:val="000000"/>
                <w:sz w:val="18"/>
                <w:szCs w:val="18"/>
              </w:rPr>
              <w:t>568.000,00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44BCC4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AE8967D" w14:textId="77777777" w:rsidR="00277BD2" w:rsidRDefault="00277BD2">
            <w:pPr>
              <w:suppressAutoHyphens w:val="0"/>
              <w:jc w:val="right"/>
            </w:pPr>
            <w:r>
              <w:rPr>
                <w:rFonts w:ascii="Calibri" w:hAnsi="Calibri" w:cs="Calibri"/>
                <w:color w:val="000000"/>
                <w:sz w:val="18"/>
                <w:szCs w:val="18"/>
              </w:rPr>
              <w:t>582.000,00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7E1F2F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D9126C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2BFA33F" w14:textId="77777777" w:rsidR="00277BD2" w:rsidRDefault="00277BD2">
            <w:pPr>
              <w:suppressAutoHyphens w:val="0"/>
              <w:jc w:val="center"/>
            </w:pPr>
            <w:r>
              <w:rPr>
                <w:rFonts w:ascii="Calibri" w:hAnsi="Calibri" w:cs="Calibri"/>
                <w:color w:val="000000"/>
                <w:sz w:val="18"/>
                <w:szCs w:val="18"/>
                <w:lang w:eastAsia="el-GR"/>
              </w:rPr>
              <w:t>42</w:t>
            </w:r>
          </w:p>
        </w:tc>
        <w:tc>
          <w:tcPr>
            <w:tcW w:w="3166" w:type="dxa"/>
            <w:tcBorders>
              <w:top w:val="none" w:sz="0" w:space="0" w:color="000000"/>
              <w:left w:val="none" w:sz="0" w:space="0" w:color="000000"/>
              <w:bottom w:val="single" w:sz="4" w:space="0" w:color="000000"/>
              <w:right w:val="single" w:sz="4" w:space="0" w:color="000000"/>
            </w:tcBorders>
            <w:vAlign w:val="center"/>
          </w:tcPr>
          <w:p w14:paraId="3CE69475"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ΛΑΙΚΗ ΓΗΠΕΔΟ ΠΟΔΟΣΦΑΙΡΟΥ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74DA2DFC"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7123027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721D0D0"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754B01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F3B40D"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E4F26D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22E631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48A3826" w14:textId="77777777" w:rsidR="00277BD2" w:rsidRDefault="00277BD2">
            <w:pPr>
              <w:suppressAutoHyphens w:val="0"/>
              <w:jc w:val="center"/>
            </w:pPr>
            <w:r>
              <w:rPr>
                <w:rFonts w:ascii="Calibri" w:hAnsi="Calibri" w:cs="Calibri"/>
                <w:color w:val="000000"/>
                <w:sz w:val="18"/>
                <w:szCs w:val="18"/>
                <w:lang w:eastAsia="el-GR"/>
              </w:rPr>
              <w:t>43</w:t>
            </w:r>
          </w:p>
        </w:tc>
        <w:tc>
          <w:tcPr>
            <w:tcW w:w="3166" w:type="dxa"/>
            <w:tcBorders>
              <w:top w:val="none" w:sz="0" w:space="0" w:color="000000"/>
              <w:left w:val="none" w:sz="0" w:space="0" w:color="000000"/>
              <w:bottom w:val="single" w:sz="4" w:space="0" w:color="000000"/>
              <w:right w:val="single" w:sz="4" w:space="0" w:color="000000"/>
            </w:tcBorders>
            <w:vAlign w:val="center"/>
          </w:tcPr>
          <w:p w14:paraId="7598F420"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ΛΑΙΚΗ ΓΗΠΕΔΟ ΠΟΔΟΣΦΑΙΡΟΥ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07DA663E"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6090FA5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DFCC32"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8A95AA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0887BF"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64C8F9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2756D9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89C0FCB" w14:textId="77777777" w:rsidR="00277BD2" w:rsidRDefault="00277BD2">
            <w:pPr>
              <w:suppressAutoHyphens w:val="0"/>
              <w:jc w:val="center"/>
            </w:pPr>
            <w:r>
              <w:rPr>
                <w:rFonts w:ascii="Calibri" w:hAnsi="Calibri" w:cs="Calibri"/>
                <w:color w:val="000000"/>
                <w:sz w:val="18"/>
                <w:szCs w:val="18"/>
                <w:lang w:eastAsia="el-GR"/>
              </w:rPr>
              <w:t>44</w:t>
            </w:r>
          </w:p>
        </w:tc>
        <w:tc>
          <w:tcPr>
            <w:tcW w:w="3166" w:type="dxa"/>
            <w:tcBorders>
              <w:top w:val="none" w:sz="0" w:space="0" w:color="000000"/>
              <w:left w:val="none" w:sz="0" w:space="0" w:color="000000"/>
              <w:bottom w:val="single" w:sz="4" w:space="0" w:color="000000"/>
              <w:right w:val="single" w:sz="4" w:space="0" w:color="000000"/>
            </w:tcBorders>
            <w:vAlign w:val="center"/>
          </w:tcPr>
          <w:p w14:paraId="5616BF8D"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ΓΗΠΕΔΟ ΛΥΚΕΙΟΥ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41BF7823" w14:textId="77777777" w:rsidR="00277BD2" w:rsidRDefault="00277BD2">
            <w:pPr>
              <w:suppressAutoHyphens w:val="0"/>
              <w:jc w:val="center"/>
            </w:pPr>
            <w:r>
              <w:rPr>
                <w:rFonts w:ascii="Calibri" w:hAnsi="Calibri" w:cs="Calibri"/>
                <w:color w:val="000000"/>
                <w:sz w:val="18"/>
                <w:szCs w:val="18"/>
                <w:lang w:eastAsia="el-GR"/>
              </w:rPr>
              <w:t>978,00</w:t>
            </w:r>
          </w:p>
        </w:tc>
        <w:tc>
          <w:tcPr>
            <w:tcW w:w="989" w:type="dxa"/>
            <w:tcBorders>
              <w:top w:val="none" w:sz="0" w:space="0" w:color="000000"/>
              <w:left w:val="single" w:sz="4" w:space="0" w:color="000000"/>
              <w:bottom w:val="single" w:sz="4" w:space="0" w:color="000000"/>
              <w:right w:val="single" w:sz="4" w:space="0" w:color="000000"/>
            </w:tcBorders>
            <w:vAlign w:val="center"/>
          </w:tcPr>
          <w:p w14:paraId="6970B07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32F2964" w14:textId="77777777" w:rsidR="00277BD2" w:rsidRDefault="00277BD2">
            <w:pPr>
              <w:suppressAutoHyphens w:val="0"/>
              <w:jc w:val="right"/>
            </w:pPr>
            <w:r>
              <w:rPr>
                <w:rFonts w:ascii="Calibri" w:hAnsi="Calibri" w:cs="Calibri"/>
                <w:color w:val="000000"/>
                <w:sz w:val="18"/>
                <w:szCs w:val="18"/>
              </w:rPr>
              <w:t>978.000,00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353987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90D4E2C" w14:textId="77777777" w:rsidR="00277BD2" w:rsidRDefault="00277BD2">
            <w:pPr>
              <w:suppressAutoHyphens w:val="0"/>
              <w:jc w:val="right"/>
            </w:pPr>
            <w:r>
              <w:rPr>
                <w:rFonts w:ascii="Calibri" w:hAnsi="Calibri" w:cs="Calibri"/>
                <w:color w:val="000000"/>
                <w:sz w:val="18"/>
                <w:szCs w:val="18"/>
              </w:rPr>
              <w:t>992.000,00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E7CBD4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43C567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DF8E5F5" w14:textId="77777777" w:rsidR="00277BD2" w:rsidRDefault="00277BD2">
            <w:pPr>
              <w:suppressAutoHyphens w:val="0"/>
              <w:jc w:val="center"/>
            </w:pPr>
            <w:r>
              <w:rPr>
                <w:rFonts w:ascii="Calibri" w:hAnsi="Calibri" w:cs="Calibri"/>
                <w:color w:val="000000"/>
                <w:sz w:val="18"/>
                <w:szCs w:val="18"/>
                <w:lang w:eastAsia="el-GR"/>
              </w:rPr>
              <w:t>45</w:t>
            </w:r>
          </w:p>
        </w:tc>
        <w:tc>
          <w:tcPr>
            <w:tcW w:w="3166" w:type="dxa"/>
            <w:tcBorders>
              <w:top w:val="none" w:sz="0" w:space="0" w:color="000000"/>
              <w:left w:val="none" w:sz="0" w:space="0" w:color="000000"/>
              <w:bottom w:val="single" w:sz="4" w:space="0" w:color="000000"/>
              <w:right w:val="single" w:sz="4" w:space="0" w:color="000000"/>
            </w:tcBorders>
            <w:vAlign w:val="center"/>
          </w:tcPr>
          <w:p w14:paraId="009ACE23"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ΜΙΑΟΥΛΗ 0Τ 70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4DE2CEEF" w14:textId="77777777" w:rsidR="00277BD2" w:rsidRDefault="00277BD2">
            <w:pPr>
              <w:suppressAutoHyphens w:val="0"/>
              <w:jc w:val="center"/>
            </w:pPr>
            <w:r>
              <w:rPr>
                <w:rFonts w:ascii="Calibri" w:hAnsi="Calibri" w:cs="Calibri"/>
                <w:color w:val="000000"/>
                <w:sz w:val="18"/>
                <w:szCs w:val="18"/>
                <w:lang w:eastAsia="el-GR"/>
              </w:rPr>
              <w:t>78,00</w:t>
            </w:r>
          </w:p>
        </w:tc>
        <w:tc>
          <w:tcPr>
            <w:tcW w:w="989" w:type="dxa"/>
            <w:tcBorders>
              <w:top w:val="none" w:sz="0" w:space="0" w:color="000000"/>
              <w:left w:val="single" w:sz="4" w:space="0" w:color="000000"/>
              <w:bottom w:val="single" w:sz="4" w:space="0" w:color="000000"/>
              <w:right w:val="single" w:sz="4" w:space="0" w:color="000000"/>
            </w:tcBorders>
            <w:vAlign w:val="center"/>
          </w:tcPr>
          <w:p w14:paraId="112985D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1002DF9" w14:textId="77777777" w:rsidR="00277BD2" w:rsidRDefault="00277BD2">
            <w:pPr>
              <w:suppressAutoHyphens w:val="0"/>
              <w:jc w:val="right"/>
            </w:pPr>
            <w:r>
              <w:rPr>
                <w:rFonts w:ascii="Calibri" w:hAnsi="Calibri" w:cs="Calibri"/>
                <w:color w:val="000000"/>
                <w:sz w:val="18"/>
                <w:szCs w:val="18"/>
              </w:rPr>
              <w:t>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EF06B0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846762F" w14:textId="77777777" w:rsidR="00277BD2" w:rsidRDefault="00277BD2">
            <w:pPr>
              <w:suppressAutoHyphens w:val="0"/>
              <w:jc w:val="right"/>
            </w:pPr>
            <w:r>
              <w:rPr>
                <w:rFonts w:ascii="Calibri" w:hAnsi="Calibri" w:cs="Calibri"/>
                <w:color w:val="000000"/>
                <w:sz w:val="18"/>
                <w:szCs w:val="18"/>
              </w:rPr>
              <w:t>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230C68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6F1D6B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9CE3381" w14:textId="77777777" w:rsidR="00277BD2" w:rsidRDefault="00277BD2">
            <w:pPr>
              <w:suppressAutoHyphens w:val="0"/>
              <w:jc w:val="center"/>
            </w:pPr>
            <w:r>
              <w:rPr>
                <w:rFonts w:ascii="Calibri" w:hAnsi="Calibri" w:cs="Calibri"/>
                <w:color w:val="000000"/>
                <w:sz w:val="18"/>
                <w:szCs w:val="18"/>
                <w:lang w:eastAsia="el-GR"/>
              </w:rPr>
              <w:t>46</w:t>
            </w:r>
          </w:p>
        </w:tc>
        <w:tc>
          <w:tcPr>
            <w:tcW w:w="3166" w:type="dxa"/>
            <w:tcBorders>
              <w:top w:val="none" w:sz="0" w:space="0" w:color="000000"/>
              <w:left w:val="none" w:sz="0" w:space="0" w:color="000000"/>
              <w:bottom w:val="single" w:sz="4" w:space="0" w:color="000000"/>
              <w:right w:val="single" w:sz="4" w:space="0" w:color="000000"/>
            </w:tcBorders>
            <w:vAlign w:val="center"/>
          </w:tcPr>
          <w:p w14:paraId="669AA3A4"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ΜΙΑΟΥΛΗ 0Τ 70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584CB3B" w14:textId="77777777" w:rsidR="00277BD2" w:rsidRDefault="00277BD2">
            <w:pPr>
              <w:suppressAutoHyphens w:val="0"/>
              <w:jc w:val="center"/>
            </w:pPr>
            <w:r>
              <w:rPr>
                <w:rFonts w:ascii="Calibri" w:hAnsi="Calibri" w:cs="Calibri"/>
                <w:color w:val="000000"/>
                <w:sz w:val="18"/>
                <w:szCs w:val="18"/>
                <w:lang w:eastAsia="el-GR"/>
              </w:rPr>
              <w:t>78,00</w:t>
            </w:r>
          </w:p>
        </w:tc>
        <w:tc>
          <w:tcPr>
            <w:tcW w:w="989" w:type="dxa"/>
            <w:tcBorders>
              <w:top w:val="none" w:sz="0" w:space="0" w:color="000000"/>
              <w:left w:val="single" w:sz="4" w:space="0" w:color="000000"/>
              <w:bottom w:val="single" w:sz="4" w:space="0" w:color="000000"/>
              <w:right w:val="single" w:sz="4" w:space="0" w:color="000000"/>
            </w:tcBorders>
            <w:vAlign w:val="center"/>
          </w:tcPr>
          <w:p w14:paraId="62756B8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DABE740" w14:textId="77777777" w:rsidR="00277BD2" w:rsidRDefault="00277BD2">
            <w:pPr>
              <w:suppressAutoHyphens w:val="0"/>
              <w:jc w:val="right"/>
            </w:pPr>
            <w:r>
              <w:rPr>
                <w:rFonts w:ascii="Calibri" w:hAnsi="Calibri" w:cs="Calibri"/>
                <w:color w:val="000000"/>
                <w:sz w:val="18"/>
                <w:szCs w:val="18"/>
              </w:rPr>
              <w:t>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6D352B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4196032" w14:textId="77777777" w:rsidR="00277BD2" w:rsidRDefault="00277BD2">
            <w:pPr>
              <w:suppressAutoHyphens w:val="0"/>
              <w:jc w:val="right"/>
            </w:pPr>
            <w:r>
              <w:rPr>
                <w:rFonts w:ascii="Calibri" w:hAnsi="Calibri" w:cs="Calibri"/>
                <w:color w:val="000000"/>
                <w:sz w:val="18"/>
                <w:szCs w:val="18"/>
              </w:rPr>
              <w:t>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8C219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08F18C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6C6955B" w14:textId="77777777" w:rsidR="00277BD2" w:rsidRDefault="00277BD2">
            <w:pPr>
              <w:suppressAutoHyphens w:val="0"/>
              <w:jc w:val="center"/>
            </w:pPr>
            <w:r>
              <w:rPr>
                <w:rFonts w:ascii="Calibri" w:hAnsi="Calibri" w:cs="Calibri"/>
                <w:color w:val="000000"/>
                <w:sz w:val="18"/>
                <w:szCs w:val="18"/>
                <w:lang w:eastAsia="el-GR"/>
              </w:rPr>
              <w:t>47</w:t>
            </w:r>
          </w:p>
        </w:tc>
        <w:tc>
          <w:tcPr>
            <w:tcW w:w="3166" w:type="dxa"/>
            <w:tcBorders>
              <w:top w:val="none" w:sz="0" w:space="0" w:color="000000"/>
              <w:left w:val="none" w:sz="0" w:space="0" w:color="000000"/>
              <w:bottom w:val="single" w:sz="4" w:space="0" w:color="000000"/>
              <w:right w:val="single" w:sz="4" w:space="0" w:color="000000"/>
            </w:tcBorders>
            <w:vAlign w:val="center"/>
          </w:tcPr>
          <w:p w14:paraId="0B5C6EFF"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ΔΗΜΑΡΧΕΙΟ  0Τ 96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741AE32F"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468A64E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64DE23C"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4ECFC5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299D966"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335C33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31F2C2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CB68E8B" w14:textId="77777777" w:rsidR="00277BD2" w:rsidRDefault="00277BD2">
            <w:pPr>
              <w:suppressAutoHyphens w:val="0"/>
              <w:jc w:val="center"/>
            </w:pPr>
            <w:r>
              <w:rPr>
                <w:rFonts w:ascii="Calibri" w:hAnsi="Calibri" w:cs="Calibri"/>
                <w:color w:val="000000"/>
                <w:sz w:val="18"/>
                <w:szCs w:val="18"/>
                <w:lang w:eastAsia="el-GR"/>
              </w:rPr>
              <w:lastRenderedPageBreak/>
              <w:t>48</w:t>
            </w:r>
          </w:p>
        </w:tc>
        <w:tc>
          <w:tcPr>
            <w:tcW w:w="3166" w:type="dxa"/>
            <w:tcBorders>
              <w:top w:val="none" w:sz="0" w:space="0" w:color="000000"/>
              <w:left w:val="none" w:sz="0" w:space="0" w:color="000000"/>
              <w:bottom w:val="single" w:sz="4" w:space="0" w:color="000000"/>
              <w:right w:val="single" w:sz="4" w:space="0" w:color="000000"/>
            </w:tcBorders>
            <w:vAlign w:val="center"/>
          </w:tcPr>
          <w:p w14:paraId="728734D2"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ΔΗΜΑΡΧΕΙΟ  0Τ 96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480263AF"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1EB7131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064C72D"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539F76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BD59743"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C18EBE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D112095"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DEE8EB8" w14:textId="77777777" w:rsidR="00277BD2" w:rsidRDefault="00277BD2">
            <w:pPr>
              <w:suppressAutoHyphens w:val="0"/>
              <w:jc w:val="center"/>
            </w:pPr>
            <w:r>
              <w:rPr>
                <w:rFonts w:ascii="Calibri" w:hAnsi="Calibri" w:cs="Calibri"/>
                <w:color w:val="000000"/>
                <w:sz w:val="18"/>
                <w:szCs w:val="18"/>
                <w:lang w:eastAsia="el-GR"/>
              </w:rPr>
              <w:t>49</w:t>
            </w:r>
          </w:p>
        </w:tc>
        <w:tc>
          <w:tcPr>
            <w:tcW w:w="3166" w:type="dxa"/>
            <w:tcBorders>
              <w:top w:val="single" w:sz="4" w:space="0" w:color="000000"/>
              <w:left w:val="none" w:sz="0" w:space="0" w:color="000000"/>
              <w:bottom w:val="single" w:sz="4" w:space="0" w:color="000000"/>
              <w:right w:val="single" w:sz="4" w:space="0" w:color="000000"/>
            </w:tcBorders>
            <w:vAlign w:val="center"/>
          </w:tcPr>
          <w:p w14:paraId="13E5F0B4" w14:textId="77777777" w:rsidR="00277BD2" w:rsidRDefault="00277BD2">
            <w:pPr>
              <w:suppressAutoHyphens w:val="0"/>
            </w:pPr>
            <w:r>
              <w:rPr>
                <w:rFonts w:ascii="Calibri" w:hAnsi="Calibri" w:cs="Calibri"/>
                <w:color w:val="000000"/>
                <w:sz w:val="16"/>
                <w:szCs w:val="16"/>
                <w:lang w:eastAsia="el-GR"/>
              </w:rPr>
              <w:t>ΕΥΒΟΙΑΣ ΛΗΛΑΝΤΙΩΝ ΒΑΣΙΛΙΚΟΥ ΕΠΙ ΑΓΡΟΤΕΜΑΧΙΟΥ ΓΕΩΤΡΥΣΗ ΝΗΧΩΡΙ ΤΚ 34002</w:t>
            </w:r>
          </w:p>
        </w:tc>
        <w:tc>
          <w:tcPr>
            <w:tcW w:w="868" w:type="dxa"/>
            <w:tcBorders>
              <w:top w:val="single" w:sz="4" w:space="0" w:color="000000"/>
              <w:left w:val="none" w:sz="0" w:space="0" w:color="000000"/>
              <w:bottom w:val="single" w:sz="4" w:space="0" w:color="000000"/>
              <w:right w:val="single" w:sz="4" w:space="0" w:color="000000"/>
            </w:tcBorders>
            <w:vAlign w:val="center"/>
          </w:tcPr>
          <w:p w14:paraId="774FE448"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4EF5958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75D06E"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8C9DFE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39EA55E"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83AA67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D57C28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51BEFFD" w14:textId="77777777" w:rsidR="00277BD2" w:rsidRDefault="00277BD2">
            <w:pPr>
              <w:suppressAutoHyphens w:val="0"/>
              <w:jc w:val="center"/>
            </w:pPr>
            <w:r>
              <w:rPr>
                <w:rFonts w:ascii="Calibri" w:hAnsi="Calibri" w:cs="Calibri"/>
                <w:color w:val="000000"/>
                <w:sz w:val="18"/>
                <w:szCs w:val="18"/>
                <w:lang w:eastAsia="el-GR"/>
              </w:rPr>
              <w:t>50</w:t>
            </w:r>
          </w:p>
        </w:tc>
        <w:tc>
          <w:tcPr>
            <w:tcW w:w="3166" w:type="dxa"/>
            <w:tcBorders>
              <w:top w:val="none" w:sz="0" w:space="0" w:color="000000"/>
              <w:left w:val="none" w:sz="0" w:space="0" w:color="000000"/>
              <w:bottom w:val="single" w:sz="4" w:space="0" w:color="000000"/>
              <w:right w:val="single" w:sz="4" w:space="0" w:color="000000"/>
            </w:tcBorders>
            <w:vAlign w:val="center"/>
          </w:tcPr>
          <w:p w14:paraId="6BD27A20"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ΓΕΩΡΓΙΟΥ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04A406D4"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23A6A76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B707FE5"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5E7427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3EEAE80"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6A905F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9567C3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ACEAC8E" w14:textId="77777777" w:rsidR="00277BD2" w:rsidRDefault="00277BD2">
            <w:pPr>
              <w:suppressAutoHyphens w:val="0"/>
              <w:jc w:val="center"/>
            </w:pPr>
            <w:r>
              <w:rPr>
                <w:rFonts w:ascii="Calibri" w:hAnsi="Calibri" w:cs="Calibri"/>
                <w:color w:val="000000"/>
                <w:sz w:val="18"/>
                <w:szCs w:val="18"/>
                <w:lang w:eastAsia="el-GR"/>
              </w:rPr>
              <w:t>51</w:t>
            </w:r>
          </w:p>
        </w:tc>
        <w:tc>
          <w:tcPr>
            <w:tcW w:w="3166" w:type="dxa"/>
            <w:tcBorders>
              <w:top w:val="none" w:sz="0" w:space="0" w:color="000000"/>
              <w:left w:val="none" w:sz="0" w:space="0" w:color="000000"/>
              <w:bottom w:val="single" w:sz="4" w:space="0" w:color="000000"/>
              <w:right w:val="single" w:sz="4" w:space="0" w:color="000000"/>
            </w:tcBorders>
            <w:vAlign w:val="center"/>
          </w:tcPr>
          <w:p w14:paraId="25BE9290"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ΓΕΩΡΓΙΟΥ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1B096306"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5228A64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C810953"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D4FB32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599D9A1"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A3EE15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9124E3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5E87F76" w14:textId="77777777" w:rsidR="00277BD2" w:rsidRDefault="00277BD2">
            <w:pPr>
              <w:suppressAutoHyphens w:val="0"/>
              <w:jc w:val="center"/>
            </w:pPr>
            <w:r>
              <w:rPr>
                <w:rFonts w:ascii="Calibri" w:hAnsi="Calibri" w:cs="Calibri"/>
                <w:color w:val="000000"/>
                <w:sz w:val="18"/>
                <w:szCs w:val="18"/>
                <w:lang w:eastAsia="el-GR"/>
              </w:rPr>
              <w:t>52</w:t>
            </w:r>
          </w:p>
        </w:tc>
        <w:tc>
          <w:tcPr>
            <w:tcW w:w="3166" w:type="dxa"/>
            <w:tcBorders>
              <w:top w:val="none" w:sz="0" w:space="0" w:color="000000"/>
              <w:left w:val="none" w:sz="0" w:space="0" w:color="000000"/>
              <w:bottom w:val="single" w:sz="4" w:space="0" w:color="000000"/>
              <w:right w:val="single" w:sz="4" w:space="0" w:color="000000"/>
            </w:tcBorders>
            <w:vAlign w:val="center"/>
          </w:tcPr>
          <w:p w14:paraId="136E82CC"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ΠΑΝΤΕΛΕΗΜΟΝΟΣ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119C970A" w14:textId="77777777" w:rsidR="00277BD2" w:rsidRDefault="00277BD2">
            <w:pPr>
              <w:suppressAutoHyphens w:val="0"/>
              <w:jc w:val="center"/>
            </w:pPr>
            <w:r>
              <w:rPr>
                <w:rFonts w:ascii="Calibri" w:hAnsi="Calibri" w:cs="Calibri"/>
                <w:color w:val="000000"/>
                <w:sz w:val="18"/>
                <w:szCs w:val="18"/>
                <w:lang w:eastAsia="el-GR"/>
              </w:rPr>
              <w:t>350,00</w:t>
            </w:r>
          </w:p>
        </w:tc>
        <w:tc>
          <w:tcPr>
            <w:tcW w:w="989" w:type="dxa"/>
            <w:tcBorders>
              <w:top w:val="none" w:sz="0" w:space="0" w:color="000000"/>
              <w:left w:val="single" w:sz="4" w:space="0" w:color="000000"/>
              <w:bottom w:val="single" w:sz="4" w:space="0" w:color="000000"/>
              <w:right w:val="single" w:sz="4" w:space="0" w:color="000000"/>
            </w:tcBorders>
            <w:vAlign w:val="center"/>
          </w:tcPr>
          <w:p w14:paraId="3F5B26A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6E7EF6D" w14:textId="77777777" w:rsidR="00277BD2" w:rsidRDefault="00277BD2">
            <w:pPr>
              <w:suppressAutoHyphens w:val="0"/>
              <w:jc w:val="right"/>
            </w:pPr>
            <w:r>
              <w:rPr>
                <w:rFonts w:ascii="Calibri" w:hAnsi="Calibri" w:cs="Calibri"/>
                <w:color w:val="000000"/>
                <w:sz w:val="18"/>
                <w:szCs w:val="18"/>
              </w:rPr>
              <w:t>350.000,00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AD8F8F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0D524A7" w14:textId="77777777" w:rsidR="00277BD2" w:rsidRDefault="00277BD2">
            <w:pPr>
              <w:suppressAutoHyphens w:val="0"/>
              <w:jc w:val="right"/>
            </w:pPr>
            <w:r>
              <w:rPr>
                <w:rFonts w:ascii="Calibri" w:hAnsi="Calibri" w:cs="Calibri"/>
                <w:color w:val="000000"/>
                <w:sz w:val="18"/>
                <w:szCs w:val="18"/>
              </w:rPr>
              <w:t>364.000,00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BEC089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BB9C72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E505BCB" w14:textId="77777777" w:rsidR="00277BD2" w:rsidRDefault="00277BD2">
            <w:pPr>
              <w:suppressAutoHyphens w:val="0"/>
              <w:jc w:val="center"/>
            </w:pPr>
            <w:r>
              <w:rPr>
                <w:rFonts w:ascii="Calibri" w:hAnsi="Calibri" w:cs="Calibri"/>
                <w:color w:val="000000"/>
                <w:sz w:val="18"/>
                <w:szCs w:val="18"/>
                <w:lang w:eastAsia="el-GR"/>
              </w:rPr>
              <w:t>53</w:t>
            </w:r>
          </w:p>
        </w:tc>
        <w:tc>
          <w:tcPr>
            <w:tcW w:w="3166" w:type="dxa"/>
            <w:tcBorders>
              <w:top w:val="none" w:sz="0" w:space="0" w:color="000000"/>
              <w:left w:val="none" w:sz="0" w:space="0" w:color="000000"/>
              <w:bottom w:val="single" w:sz="4" w:space="0" w:color="000000"/>
              <w:right w:val="single" w:sz="4" w:space="0" w:color="000000"/>
            </w:tcBorders>
            <w:vAlign w:val="center"/>
          </w:tcPr>
          <w:p w14:paraId="5BDE4838" w14:textId="77777777" w:rsidR="00277BD2" w:rsidRDefault="00277BD2">
            <w:pPr>
              <w:suppressAutoHyphens w:val="0"/>
            </w:pPr>
            <w:r>
              <w:rPr>
                <w:rFonts w:ascii="Calibri" w:hAnsi="Calibri" w:cs="Calibri"/>
                <w:color w:val="000000"/>
                <w:sz w:val="16"/>
                <w:szCs w:val="16"/>
                <w:lang w:eastAsia="el-GR"/>
              </w:rPr>
              <w:t>ΕΥΒΟΙΑΣ ΛΗΛΑΝΤΙΩΝ ΒΑΣΙΛΙΚΟΥ ΑΓΙΟΥ ΠΑΝΤΕΛΕΗΜΟΝΟΣ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79858580" w14:textId="77777777" w:rsidR="00277BD2" w:rsidRDefault="00277BD2">
            <w:pPr>
              <w:suppressAutoHyphens w:val="0"/>
              <w:jc w:val="center"/>
            </w:pPr>
            <w:r>
              <w:rPr>
                <w:rFonts w:ascii="Calibri" w:hAnsi="Calibri" w:cs="Calibri"/>
                <w:color w:val="000000"/>
                <w:sz w:val="18"/>
                <w:szCs w:val="18"/>
                <w:lang w:eastAsia="el-GR"/>
              </w:rPr>
              <w:t>350,00</w:t>
            </w:r>
          </w:p>
        </w:tc>
        <w:tc>
          <w:tcPr>
            <w:tcW w:w="989" w:type="dxa"/>
            <w:tcBorders>
              <w:top w:val="none" w:sz="0" w:space="0" w:color="000000"/>
              <w:left w:val="single" w:sz="4" w:space="0" w:color="000000"/>
              <w:bottom w:val="single" w:sz="4" w:space="0" w:color="000000"/>
              <w:right w:val="single" w:sz="4" w:space="0" w:color="000000"/>
            </w:tcBorders>
            <w:vAlign w:val="center"/>
          </w:tcPr>
          <w:p w14:paraId="125F74B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30C6112" w14:textId="77777777" w:rsidR="00277BD2" w:rsidRDefault="00277BD2">
            <w:pPr>
              <w:suppressAutoHyphens w:val="0"/>
              <w:jc w:val="right"/>
            </w:pPr>
            <w:r>
              <w:rPr>
                <w:rFonts w:ascii="Calibri" w:hAnsi="Calibri" w:cs="Calibri"/>
                <w:color w:val="000000"/>
                <w:sz w:val="18"/>
                <w:szCs w:val="18"/>
              </w:rPr>
              <w:t>350.000,00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CF4E74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A594C76" w14:textId="77777777" w:rsidR="00277BD2" w:rsidRDefault="00277BD2">
            <w:pPr>
              <w:suppressAutoHyphens w:val="0"/>
              <w:jc w:val="right"/>
            </w:pPr>
            <w:r>
              <w:rPr>
                <w:rFonts w:ascii="Calibri" w:hAnsi="Calibri" w:cs="Calibri"/>
                <w:color w:val="000000"/>
                <w:sz w:val="18"/>
                <w:szCs w:val="18"/>
              </w:rPr>
              <w:t>364.000,00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ED7112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29A924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11B0A9A" w14:textId="77777777" w:rsidR="00277BD2" w:rsidRDefault="00277BD2">
            <w:pPr>
              <w:suppressAutoHyphens w:val="0"/>
              <w:jc w:val="center"/>
            </w:pPr>
            <w:r>
              <w:rPr>
                <w:rFonts w:ascii="Calibri" w:hAnsi="Calibri" w:cs="Calibri"/>
                <w:color w:val="000000"/>
                <w:sz w:val="18"/>
                <w:szCs w:val="18"/>
                <w:lang w:eastAsia="el-GR"/>
              </w:rPr>
              <w:t>54</w:t>
            </w:r>
          </w:p>
        </w:tc>
        <w:tc>
          <w:tcPr>
            <w:tcW w:w="3166" w:type="dxa"/>
            <w:tcBorders>
              <w:top w:val="none" w:sz="0" w:space="0" w:color="000000"/>
              <w:left w:val="none" w:sz="0" w:space="0" w:color="000000"/>
              <w:bottom w:val="single" w:sz="4" w:space="0" w:color="000000"/>
              <w:right w:val="single" w:sz="4" w:space="0" w:color="000000"/>
            </w:tcBorders>
            <w:vAlign w:val="center"/>
          </w:tcPr>
          <w:p w14:paraId="75727615" w14:textId="77777777" w:rsidR="00277BD2" w:rsidRDefault="00277BD2">
            <w:pPr>
              <w:suppressAutoHyphens w:val="0"/>
            </w:pPr>
            <w:r>
              <w:rPr>
                <w:rFonts w:ascii="Calibri" w:hAnsi="Calibri" w:cs="Calibri"/>
                <w:color w:val="000000"/>
                <w:sz w:val="16"/>
                <w:szCs w:val="16"/>
                <w:lang w:eastAsia="el-GR"/>
              </w:rPr>
              <w:t>ΕΥΒΟΙΑΣ ΛΗΛΑΝΤΙΩΝ ΒΑΣΙΛΙΚΟΥ ΚΑΠΟΔΙΣΤΡΙΟΥ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4328F00D" w14:textId="77777777" w:rsidR="00277BD2" w:rsidRDefault="00277BD2">
            <w:pPr>
              <w:suppressAutoHyphens w:val="0"/>
              <w:jc w:val="center"/>
            </w:pPr>
            <w:r>
              <w:rPr>
                <w:rFonts w:ascii="Calibri" w:hAnsi="Calibri" w:cs="Calibri"/>
                <w:color w:val="000000"/>
                <w:sz w:val="18"/>
                <w:szCs w:val="18"/>
                <w:lang w:eastAsia="el-GR"/>
              </w:rPr>
              <w:t>620,00</w:t>
            </w:r>
          </w:p>
        </w:tc>
        <w:tc>
          <w:tcPr>
            <w:tcW w:w="989" w:type="dxa"/>
            <w:tcBorders>
              <w:top w:val="none" w:sz="0" w:space="0" w:color="000000"/>
              <w:left w:val="single" w:sz="4" w:space="0" w:color="000000"/>
              <w:bottom w:val="single" w:sz="4" w:space="0" w:color="000000"/>
              <w:right w:val="single" w:sz="4" w:space="0" w:color="000000"/>
            </w:tcBorders>
            <w:vAlign w:val="center"/>
          </w:tcPr>
          <w:p w14:paraId="148DF64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2D7CDA" w14:textId="77777777" w:rsidR="00277BD2" w:rsidRDefault="00277BD2">
            <w:pPr>
              <w:suppressAutoHyphens w:val="0"/>
              <w:jc w:val="right"/>
            </w:pPr>
            <w:r>
              <w:rPr>
                <w:rFonts w:ascii="Calibri" w:hAnsi="Calibri" w:cs="Calibri"/>
                <w:color w:val="000000"/>
                <w:sz w:val="18"/>
                <w:szCs w:val="18"/>
              </w:rPr>
              <w:t>620.000,00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D1B6B1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FE95960" w14:textId="77777777" w:rsidR="00277BD2" w:rsidRDefault="00277BD2">
            <w:pPr>
              <w:suppressAutoHyphens w:val="0"/>
              <w:jc w:val="right"/>
            </w:pPr>
            <w:r>
              <w:rPr>
                <w:rFonts w:ascii="Calibri" w:hAnsi="Calibri" w:cs="Calibri"/>
                <w:color w:val="000000"/>
                <w:sz w:val="18"/>
                <w:szCs w:val="18"/>
              </w:rPr>
              <w:t>634.000,00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616C54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2599BF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EE98535" w14:textId="77777777" w:rsidR="00277BD2" w:rsidRDefault="00277BD2">
            <w:pPr>
              <w:suppressAutoHyphens w:val="0"/>
              <w:jc w:val="center"/>
            </w:pPr>
            <w:r>
              <w:rPr>
                <w:rFonts w:ascii="Calibri" w:hAnsi="Calibri" w:cs="Calibri"/>
                <w:color w:val="000000"/>
                <w:sz w:val="18"/>
                <w:szCs w:val="18"/>
                <w:lang w:eastAsia="el-GR"/>
              </w:rPr>
              <w:t>55</w:t>
            </w:r>
          </w:p>
        </w:tc>
        <w:tc>
          <w:tcPr>
            <w:tcW w:w="3166" w:type="dxa"/>
            <w:tcBorders>
              <w:top w:val="none" w:sz="0" w:space="0" w:color="000000"/>
              <w:left w:val="none" w:sz="0" w:space="0" w:color="000000"/>
              <w:bottom w:val="single" w:sz="4" w:space="0" w:color="000000"/>
              <w:right w:val="single" w:sz="4" w:space="0" w:color="000000"/>
            </w:tcBorders>
            <w:vAlign w:val="center"/>
          </w:tcPr>
          <w:p w14:paraId="7FA80191" w14:textId="77777777" w:rsidR="00277BD2" w:rsidRDefault="00277BD2">
            <w:pPr>
              <w:suppressAutoHyphens w:val="0"/>
            </w:pPr>
            <w:r>
              <w:rPr>
                <w:rFonts w:ascii="Calibri" w:hAnsi="Calibri" w:cs="Calibri"/>
                <w:color w:val="000000"/>
                <w:sz w:val="16"/>
                <w:szCs w:val="16"/>
                <w:lang w:eastAsia="el-GR"/>
              </w:rPr>
              <w:t>ΕΥΒΟΙΑΣ ΛΗΛΑΝΤΙΩΝ ΒΑΣΙΛΙΚΟΥ ΒΟΥΔΟΥΡΗ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6B51042B"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1E19E66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2A9A05D"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079F58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1CD7C3D"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323E01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7734D1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2C144FF" w14:textId="77777777" w:rsidR="00277BD2" w:rsidRDefault="00277BD2">
            <w:pPr>
              <w:suppressAutoHyphens w:val="0"/>
              <w:jc w:val="center"/>
            </w:pPr>
            <w:r>
              <w:rPr>
                <w:rFonts w:ascii="Calibri" w:hAnsi="Calibri" w:cs="Calibri"/>
                <w:color w:val="000000"/>
                <w:sz w:val="18"/>
                <w:szCs w:val="18"/>
                <w:lang w:eastAsia="el-GR"/>
              </w:rPr>
              <w:t>56</w:t>
            </w:r>
          </w:p>
        </w:tc>
        <w:tc>
          <w:tcPr>
            <w:tcW w:w="3166" w:type="dxa"/>
            <w:tcBorders>
              <w:top w:val="none" w:sz="0" w:space="0" w:color="000000"/>
              <w:left w:val="none" w:sz="0" w:space="0" w:color="000000"/>
              <w:bottom w:val="single" w:sz="4" w:space="0" w:color="000000"/>
              <w:right w:val="single" w:sz="4" w:space="0" w:color="000000"/>
            </w:tcBorders>
            <w:vAlign w:val="center"/>
          </w:tcPr>
          <w:p w14:paraId="5B80C48D" w14:textId="77777777" w:rsidR="00277BD2" w:rsidRDefault="00277BD2">
            <w:pPr>
              <w:suppressAutoHyphens w:val="0"/>
            </w:pPr>
            <w:r>
              <w:rPr>
                <w:rFonts w:ascii="Calibri" w:hAnsi="Calibri" w:cs="Calibri"/>
                <w:color w:val="000000"/>
                <w:sz w:val="16"/>
                <w:szCs w:val="16"/>
                <w:lang w:eastAsia="el-GR"/>
              </w:rPr>
              <w:t>ΕΥΒΟΙΑΣ ΛΗΛΑΝΤΙΩΝ ΒΑΣΙΛΙΚΟΥ ΒΟΥΔΟΥΡΗ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76012DDC"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26494C8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50AB255"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668636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BA88A3"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818B8B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E8E37C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D60B0C3" w14:textId="77777777" w:rsidR="00277BD2" w:rsidRDefault="00277BD2">
            <w:pPr>
              <w:suppressAutoHyphens w:val="0"/>
              <w:jc w:val="center"/>
            </w:pPr>
            <w:r>
              <w:rPr>
                <w:rFonts w:ascii="Calibri" w:hAnsi="Calibri" w:cs="Calibri"/>
                <w:color w:val="000000"/>
                <w:sz w:val="18"/>
                <w:szCs w:val="18"/>
                <w:lang w:eastAsia="el-GR"/>
              </w:rPr>
              <w:t>57</w:t>
            </w:r>
          </w:p>
        </w:tc>
        <w:tc>
          <w:tcPr>
            <w:tcW w:w="3166" w:type="dxa"/>
            <w:tcBorders>
              <w:top w:val="none" w:sz="0" w:space="0" w:color="000000"/>
              <w:left w:val="none" w:sz="0" w:space="0" w:color="000000"/>
              <w:bottom w:val="single" w:sz="4" w:space="0" w:color="000000"/>
              <w:right w:val="single" w:sz="4" w:space="0" w:color="000000"/>
            </w:tcBorders>
            <w:vAlign w:val="center"/>
          </w:tcPr>
          <w:p w14:paraId="616A0107" w14:textId="77777777" w:rsidR="00277BD2" w:rsidRDefault="00277BD2">
            <w:pPr>
              <w:suppressAutoHyphens w:val="0"/>
            </w:pPr>
            <w:r>
              <w:rPr>
                <w:rFonts w:ascii="Calibri" w:hAnsi="Calibri" w:cs="Calibri"/>
                <w:color w:val="000000"/>
                <w:sz w:val="16"/>
                <w:szCs w:val="16"/>
                <w:lang w:eastAsia="el-GR"/>
              </w:rPr>
              <w:t>ΕΥΒΟΙΑΣ ΛΗΛΑΝΤΙΩΝ ΒΑΣΙΛΙΚΟΥ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3AB661BB" w14:textId="77777777" w:rsidR="00277BD2" w:rsidRDefault="00277BD2">
            <w:pPr>
              <w:suppressAutoHyphens w:val="0"/>
              <w:jc w:val="center"/>
            </w:pPr>
            <w:r>
              <w:rPr>
                <w:rFonts w:ascii="Calibri" w:hAnsi="Calibri" w:cs="Calibri"/>
                <w:color w:val="000000"/>
                <w:sz w:val="18"/>
                <w:szCs w:val="18"/>
                <w:lang w:eastAsia="el-GR"/>
              </w:rPr>
              <w:t>1.090,13</w:t>
            </w:r>
          </w:p>
        </w:tc>
        <w:tc>
          <w:tcPr>
            <w:tcW w:w="989" w:type="dxa"/>
            <w:tcBorders>
              <w:top w:val="none" w:sz="0" w:space="0" w:color="000000"/>
              <w:left w:val="single" w:sz="4" w:space="0" w:color="000000"/>
              <w:bottom w:val="single" w:sz="4" w:space="0" w:color="000000"/>
              <w:right w:val="single" w:sz="4" w:space="0" w:color="000000"/>
            </w:tcBorders>
            <w:vAlign w:val="center"/>
          </w:tcPr>
          <w:p w14:paraId="01D003E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432548A" w14:textId="77777777" w:rsidR="00277BD2" w:rsidRDefault="00277BD2">
            <w:pPr>
              <w:suppressAutoHyphens w:val="0"/>
              <w:jc w:val="right"/>
            </w:pPr>
            <w:r>
              <w:rPr>
                <w:rFonts w:ascii="Calibri" w:hAnsi="Calibri" w:cs="Calibri"/>
                <w:color w:val="000000"/>
                <w:sz w:val="18"/>
                <w:szCs w:val="18"/>
              </w:rPr>
              <w:t>1.090.130,00</w:t>
            </w:r>
          </w:p>
        </w:tc>
        <w:tc>
          <w:tcPr>
            <w:tcW w:w="1396" w:type="dxa"/>
            <w:tcBorders>
              <w:top w:val="none" w:sz="0" w:space="0" w:color="000000"/>
              <w:left w:val="single" w:sz="4" w:space="0" w:color="000000"/>
              <w:bottom w:val="single" w:sz="4" w:space="0" w:color="000000"/>
              <w:right w:val="single" w:sz="4" w:space="0" w:color="000000"/>
            </w:tcBorders>
            <w:vAlign w:val="center"/>
          </w:tcPr>
          <w:p w14:paraId="39E1FEA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DF28F27" w14:textId="77777777" w:rsidR="00277BD2" w:rsidRDefault="00277BD2">
            <w:pPr>
              <w:suppressAutoHyphens w:val="0"/>
              <w:jc w:val="right"/>
            </w:pPr>
            <w:r>
              <w:rPr>
                <w:rFonts w:ascii="Calibri" w:hAnsi="Calibri" w:cs="Calibri"/>
                <w:color w:val="000000"/>
                <w:sz w:val="18"/>
                <w:szCs w:val="18"/>
              </w:rPr>
              <w:t>1.104.130,00</w:t>
            </w:r>
          </w:p>
        </w:tc>
        <w:tc>
          <w:tcPr>
            <w:tcW w:w="2247" w:type="dxa"/>
            <w:tcBorders>
              <w:top w:val="none" w:sz="0" w:space="0" w:color="000000"/>
              <w:left w:val="single" w:sz="4" w:space="0" w:color="000000"/>
              <w:bottom w:val="single" w:sz="4" w:space="0" w:color="000000"/>
              <w:right w:val="single" w:sz="4" w:space="0" w:color="000000"/>
            </w:tcBorders>
            <w:vAlign w:val="center"/>
          </w:tcPr>
          <w:p w14:paraId="4D6AA02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6F2EEB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0FFB28E" w14:textId="77777777" w:rsidR="00277BD2" w:rsidRDefault="00277BD2">
            <w:pPr>
              <w:suppressAutoHyphens w:val="0"/>
              <w:jc w:val="center"/>
            </w:pPr>
            <w:r>
              <w:rPr>
                <w:rFonts w:ascii="Calibri" w:hAnsi="Calibri" w:cs="Calibri"/>
                <w:color w:val="000000"/>
                <w:sz w:val="18"/>
                <w:szCs w:val="18"/>
                <w:lang w:eastAsia="el-GR"/>
              </w:rPr>
              <w:lastRenderedPageBreak/>
              <w:t>58</w:t>
            </w:r>
          </w:p>
        </w:tc>
        <w:tc>
          <w:tcPr>
            <w:tcW w:w="3166" w:type="dxa"/>
            <w:tcBorders>
              <w:top w:val="none" w:sz="0" w:space="0" w:color="000000"/>
              <w:left w:val="none" w:sz="0" w:space="0" w:color="000000"/>
              <w:bottom w:val="single" w:sz="4" w:space="0" w:color="000000"/>
              <w:right w:val="single" w:sz="4" w:space="0" w:color="000000"/>
            </w:tcBorders>
            <w:vAlign w:val="center"/>
          </w:tcPr>
          <w:p w14:paraId="6C71A775" w14:textId="77777777" w:rsidR="00277BD2" w:rsidRDefault="00277BD2">
            <w:pPr>
              <w:suppressAutoHyphens w:val="0"/>
            </w:pPr>
            <w:r>
              <w:rPr>
                <w:rFonts w:ascii="Calibri" w:hAnsi="Calibri" w:cs="Calibri"/>
                <w:color w:val="000000"/>
                <w:sz w:val="16"/>
                <w:szCs w:val="16"/>
                <w:lang w:eastAsia="el-GR"/>
              </w:rPr>
              <w:t>ΕΥΒΟΙΑΣ ΛΗΛΑΝΤΙΩΝ ΒΑΣΙΛΙΚΟΥ ΕΝΤΟΣ ΟΙΚΙΣΜΟΥ ΚΤΙΡΙΟ ΕΡΓΟΤΑΞΙΟΥ  ΤΚ 34002</w:t>
            </w:r>
          </w:p>
        </w:tc>
        <w:tc>
          <w:tcPr>
            <w:tcW w:w="868" w:type="dxa"/>
            <w:tcBorders>
              <w:top w:val="none" w:sz="0" w:space="0" w:color="000000"/>
              <w:left w:val="none" w:sz="0" w:space="0" w:color="000000"/>
              <w:bottom w:val="single" w:sz="4" w:space="0" w:color="000000"/>
              <w:right w:val="single" w:sz="4" w:space="0" w:color="000000"/>
            </w:tcBorders>
            <w:vAlign w:val="center"/>
          </w:tcPr>
          <w:p w14:paraId="5F322458" w14:textId="77777777" w:rsidR="00277BD2" w:rsidRDefault="00277BD2">
            <w:pPr>
              <w:suppressAutoHyphens w:val="0"/>
              <w:jc w:val="center"/>
            </w:pPr>
            <w:r>
              <w:rPr>
                <w:rFonts w:ascii="Calibri" w:hAnsi="Calibri" w:cs="Calibri"/>
                <w:color w:val="000000"/>
                <w:sz w:val="18"/>
                <w:szCs w:val="18"/>
                <w:lang w:eastAsia="el-GR"/>
              </w:rPr>
              <w:t>60,00</w:t>
            </w:r>
          </w:p>
        </w:tc>
        <w:tc>
          <w:tcPr>
            <w:tcW w:w="989" w:type="dxa"/>
            <w:tcBorders>
              <w:top w:val="none" w:sz="0" w:space="0" w:color="000000"/>
              <w:left w:val="single" w:sz="4" w:space="0" w:color="000000"/>
              <w:bottom w:val="single" w:sz="4" w:space="0" w:color="000000"/>
              <w:right w:val="single" w:sz="4" w:space="0" w:color="000000"/>
            </w:tcBorders>
            <w:vAlign w:val="center"/>
          </w:tcPr>
          <w:p w14:paraId="21A93E7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4CEA77B" w14:textId="77777777" w:rsidR="00277BD2" w:rsidRDefault="00277BD2">
            <w:pPr>
              <w:suppressAutoHyphens w:val="0"/>
              <w:jc w:val="right"/>
            </w:pPr>
            <w:r>
              <w:rPr>
                <w:rFonts w:ascii="Calibri" w:hAnsi="Calibri" w:cs="Calibri"/>
                <w:color w:val="000000"/>
                <w:sz w:val="18"/>
                <w:szCs w:val="18"/>
              </w:rPr>
              <w:t>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6FC1FB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15A2121" w14:textId="77777777" w:rsidR="00277BD2" w:rsidRDefault="00277BD2">
            <w:pPr>
              <w:suppressAutoHyphens w:val="0"/>
              <w:jc w:val="right"/>
            </w:pPr>
            <w:r>
              <w:rPr>
                <w:rFonts w:ascii="Calibri" w:hAnsi="Calibri" w:cs="Calibri"/>
                <w:color w:val="000000"/>
                <w:sz w:val="18"/>
                <w:szCs w:val="18"/>
              </w:rPr>
              <w:t>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B59A7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6CAD1CE"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70BDC09E" w14:textId="77777777" w:rsidR="00277BD2" w:rsidRDefault="00277BD2">
            <w:pPr>
              <w:suppressAutoHyphens w:val="0"/>
              <w:jc w:val="center"/>
            </w:pPr>
            <w:r>
              <w:rPr>
                <w:rFonts w:ascii="Calibri" w:hAnsi="Calibri" w:cs="Calibri"/>
                <w:color w:val="000000"/>
                <w:sz w:val="18"/>
                <w:szCs w:val="18"/>
                <w:lang w:eastAsia="el-GR"/>
              </w:rPr>
              <w:t>59</w:t>
            </w:r>
          </w:p>
        </w:tc>
        <w:tc>
          <w:tcPr>
            <w:tcW w:w="3166" w:type="dxa"/>
            <w:tcBorders>
              <w:top w:val="single" w:sz="4" w:space="0" w:color="000000"/>
              <w:left w:val="none" w:sz="0" w:space="0" w:color="000000"/>
              <w:bottom w:val="single" w:sz="4" w:space="0" w:color="000000"/>
              <w:right w:val="single" w:sz="4" w:space="0" w:color="000000"/>
            </w:tcBorders>
            <w:vAlign w:val="center"/>
          </w:tcPr>
          <w:p w14:paraId="3A93662F" w14:textId="77777777" w:rsidR="00277BD2" w:rsidRDefault="00277BD2">
            <w:pPr>
              <w:suppressAutoHyphens w:val="0"/>
            </w:pPr>
            <w:r>
              <w:rPr>
                <w:rFonts w:ascii="Calibri" w:hAnsi="Calibri" w:cs="Calibri"/>
                <w:color w:val="000000"/>
                <w:sz w:val="16"/>
                <w:szCs w:val="16"/>
                <w:lang w:eastAsia="el-GR"/>
              </w:rPr>
              <w:t>ΕΥΒΟΙΑΣ ΑΥΛΙΔΟΣ ΒΑΘΕΩΣ ΟΙΚΙΣΜΟΣ ΒΑΘΥ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43C3EB6C"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4E2B599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019AB88"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3D675E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575A4D6"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D418CF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8EF535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DDF8407" w14:textId="77777777" w:rsidR="00277BD2" w:rsidRDefault="00277BD2">
            <w:pPr>
              <w:suppressAutoHyphens w:val="0"/>
              <w:jc w:val="center"/>
            </w:pPr>
            <w:r>
              <w:rPr>
                <w:rFonts w:ascii="Calibri" w:hAnsi="Calibri" w:cs="Calibri"/>
                <w:color w:val="000000"/>
                <w:sz w:val="18"/>
                <w:szCs w:val="18"/>
                <w:lang w:eastAsia="el-GR"/>
              </w:rPr>
              <w:t>60</w:t>
            </w:r>
          </w:p>
        </w:tc>
        <w:tc>
          <w:tcPr>
            <w:tcW w:w="3166" w:type="dxa"/>
            <w:tcBorders>
              <w:top w:val="none" w:sz="0" w:space="0" w:color="000000"/>
              <w:left w:val="none" w:sz="0" w:space="0" w:color="000000"/>
              <w:bottom w:val="single" w:sz="4" w:space="0" w:color="000000"/>
              <w:right w:val="single" w:sz="4" w:space="0" w:color="000000"/>
            </w:tcBorders>
            <w:vAlign w:val="center"/>
          </w:tcPr>
          <w:p w14:paraId="02D90997" w14:textId="77777777" w:rsidR="00277BD2" w:rsidRDefault="00277BD2">
            <w:pPr>
              <w:suppressAutoHyphens w:val="0"/>
            </w:pPr>
            <w:r>
              <w:rPr>
                <w:rFonts w:ascii="Calibri" w:hAnsi="Calibri" w:cs="Calibri"/>
                <w:color w:val="000000"/>
                <w:sz w:val="16"/>
                <w:szCs w:val="16"/>
                <w:lang w:eastAsia="el-GR"/>
              </w:rPr>
              <w:t>ΕΥΒΟΙΑΣ ΑΥΛΙΔΟΣ ΒΑΘΕΩΣ ΟΙΚΙΣΜΟΣ ΒΑΘΥ 0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B51A1DF" w14:textId="77777777" w:rsidR="00277BD2" w:rsidRDefault="00277BD2">
            <w:pPr>
              <w:suppressAutoHyphens w:val="0"/>
              <w:jc w:val="center"/>
            </w:pPr>
            <w:r>
              <w:rPr>
                <w:rFonts w:ascii="Calibri" w:hAnsi="Calibri" w:cs="Calibri"/>
                <w:color w:val="000000"/>
                <w:sz w:val="18"/>
                <w:szCs w:val="18"/>
                <w:lang w:eastAsia="el-GR"/>
              </w:rPr>
              <w:t>345,00</w:t>
            </w:r>
          </w:p>
        </w:tc>
        <w:tc>
          <w:tcPr>
            <w:tcW w:w="989" w:type="dxa"/>
            <w:tcBorders>
              <w:top w:val="none" w:sz="0" w:space="0" w:color="000000"/>
              <w:left w:val="single" w:sz="4" w:space="0" w:color="000000"/>
              <w:bottom w:val="single" w:sz="4" w:space="0" w:color="000000"/>
              <w:right w:val="single" w:sz="4" w:space="0" w:color="000000"/>
            </w:tcBorders>
            <w:vAlign w:val="center"/>
          </w:tcPr>
          <w:p w14:paraId="65BBD4C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1DFF026" w14:textId="77777777" w:rsidR="00277BD2" w:rsidRDefault="00277BD2">
            <w:pPr>
              <w:suppressAutoHyphens w:val="0"/>
              <w:jc w:val="right"/>
            </w:pPr>
            <w:r>
              <w:rPr>
                <w:rFonts w:ascii="Calibri" w:hAnsi="Calibri" w:cs="Calibri"/>
                <w:color w:val="000000"/>
                <w:sz w:val="18"/>
                <w:szCs w:val="18"/>
              </w:rPr>
              <w:t>345.000,00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0CD1A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1D494AC" w14:textId="77777777" w:rsidR="00277BD2" w:rsidRDefault="00277BD2">
            <w:pPr>
              <w:suppressAutoHyphens w:val="0"/>
              <w:jc w:val="right"/>
            </w:pPr>
            <w:r>
              <w:rPr>
                <w:rFonts w:ascii="Calibri" w:hAnsi="Calibri" w:cs="Calibri"/>
                <w:color w:val="000000"/>
                <w:sz w:val="18"/>
                <w:szCs w:val="18"/>
              </w:rPr>
              <w:t>359.000,00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3582E2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5DA1B5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5CA119" w14:textId="77777777" w:rsidR="00277BD2" w:rsidRDefault="00277BD2">
            <w:pPr>
              <w:suppressAutoHyphens w:val="0"/>
              <w:jc w:val="center"/>
            </w:pPr>
            <w:r>
              <w:rPr>
                <w:rFonts w:ascii="Calibri" w:hAnsi="Calibri" w:cs="Calibri"/>
                <w:color w:val="000000"/>
                <w:sz w:val="18"/>
                <w:szCs w:val="18"/>
                <w:lang w:eastAsia="el-GR"/>
              </w:rPr>
              <w:t>61</w:t>
            </w:r>
          </w:p>
        </w:tc>
        <w:tc>
          <w:tcPr>
            <w:tcW w:w="3166" w:type="dxa"/>
            <w:tcBorders>
              <w:top w:val="none" w:sz="0" w:space="0" w:color="000000"/>
              <w:left w:val="none" w:sz="0" w:space="0" w:color="000000"/>
              <w:bottom w:val="single" w:sz="4" w:space="0" w:color="000000"/>
              <w:right w:val="single" w:sz="4" w:space="0" w:color="000000"/>
            </w:tcBorders>
            <w:vAlign w:val="center"/>
          </w:tcPr>
          <w:p w14:paraId="4C9CFEFE" w14:textId="77777777" w:rsidR="00277BD2" w:rsidRDefault="00277BD2">
            <w:pPr>
              <w:suppressAutoHyphens w:val="0"/>
            </w:pPr>
            <w:r>
              <w:rPr>
                <w:rFonts w:ascii="Calibri" w:hAnsi="Calibri" w:cs="Calibri"/>
                <w:color w:val="000000"/>
                <w:sz w:val="16"/>
                <w:szCs w:val="16"/>
                <w:lang w:eastAsia="el-GR"/>
              </w:rPr>
              <w:t>ΕΥΒΟΙΑΣ ΑΥΛΙΔΟΣ ΒΑΘΕΩΣ ΓΗΠΕΔΟ ΠΟΔΟΣΦΑΙΡΟΥ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DEF37FB" w14:textId="77777777" w:rsidR="00277BD2" w:rsidRDefault="00277BD2">
            <w:pPr>
              <w:suppressAutoHyphens w:val="0"/>
              <w:jc w:val="center"/>
            </w:pPr>
            <w:r>
              <w:rPr>
                <w:rFonts w:ascii="Calibri" w:hAnsi="Calibri" w:cs="Calibri"/>
                <w:color w:val="000000"/>
                <w:sz w:val="18"/>
                <w:szCs w:val="18"/>
                <w:lang w:eastAsia="el-GR"/>
              </w:rPr>
              <w:t>1.760,00</w:t>
            </w:r>
          </w:p>
        </w:tc>
        <w:tc>
          <w:tcPr>
            <w:tcW w:w="989" w:type="dxa"/>
            <w:tcBorders>
              <w:top w:val="none" w:sz="0" w:space="0" w:color="000000"/>
              <w:left w:val="single" w:sz="4" w:space="0" w:color="000000"/>
              <w:bottom w:val="single" w:sz="4" w:space="0" w:color="000000"/>
              <w:right w:val="single" w:sz="4" w:space="0" w:color="000000"/>
            </w:tcBorders>
            <w:vAlign w:val="center"/>
          </w:tcPr>
          <w:p w14:paraId="1D436CA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AB2B2A" w14:textId="77777777" w:rsidR="00277BD2" w:rsidRDefault="00277BD2">
            <w:pPr>
              <w:suppressAutoHyphens w:val="0"/>
              <w:jc w:val="right"/>
            </w:pPr>
            <w:r>
              <w:rPr>
                <w:rFonts w:ascii="Calibri" w:hAnsi="Calibri" w:cs="Calibri"/>
                <w:color w:val="000000"/>
                <w:sz w:val="18"/>
                <w:szCs w:val="18"/>
              </w:rPr>
              <w:t>1.760.000,00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7A3B97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F0E971E" w14:textId="77777777" w:rsidR="00277BD2" w:rsidRDefault="00277BD2">
            <w:pPr>
              <w:suppressAutoHyphens w:val="0"/>
              <w:jc w:val="right"/>
            </w:pPr>
            <w:r>
              <w:rPr>
                <w:rFonts w:ascii="Calibri" w:hAnsi="Calibri" w:cs="Calibri"/>
                <w:color w:val="000000"/>
                <w:sz w:val="18"/>
                <w:szCs w:val="18"/>
              </w:rPr>
              <w:t>1.774.000,00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DC83D0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0CFD39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B58DF95" w14:textId="77777777" w:rsidR="00277BD2" w:rsidRDefault="00277BD2">
            <w:pPr>
              <w:suppressAutoHyphens w:val="0"/>
              <w:jc w:val="center"/>
            </w:pPr>
            <w:r>
              <w:rPr>
                <w:rFonts w:ascii="Calibri" w:hAnsi="Calibri" w:cs="Calibri"/>
                <w:color w:val="000000"/>
                <w:sz w:val="18"/>
                <w:szCs w:val="18"/>
                <w:lang w:eastAsia="el-GR"/>
              </w:rPr>
              <w:t>62</w:t>
            </w:r>
          </w:p>
        </w:tc>
        <w:tc>
          <w:tcPr>
            <w:tcW w:w="3166" w:type="dxa"/>
            <w:tcBorders>
              <w:top w:val="none" w:sz="0" w:space="0" w:color="000000"/>
              <w:left w:val="none" w:sz="0" w:space="0" w:color="000000"/>
              <w:bottom w:val="single" w:sz="4" w:space="0" w:color="000000"/>
              <w:right w:val="single" w:sz="4" w:space="0" w:color="000000"/>
            </w:tcBorders>
            <w:vAlign w:val="center"/>
          </w:tcPr>
          <w:p w14:paraId="5B862953" w14:textId="77777777" w:rsidR="00277BD2" w:rsidRDefault="00277BD2">
            <w:pPr>
              <w:suppressAutoHyphens w:val="0"/>
            </w:pPr>
            <w:r>
              <w:rPr>
                <w:rFonts w:ascii="Calibri" w:hAnsi="Calibri" w:cs="Calibri"/>
                <w:color w:val="000000"/>
                <w:sz w:val="16"/>
                <w:szCs w:val="16"/>
                <w:lang w:eastAsia="el-GR"/>
              </w:rPr>
              <w:t>ΕΥΒΟΙΑΣ ΑΥΛΙΔΟΣ ΒΑΘΕΩΣ ΔΗΜΑΡΧΕΙΟ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4EC38F5" w14:textId="77777777" w:rsidR="00277BD2" w:rsidRDefault="00277BD2">
            <w:pPr>
              <w:suppressAutoHyphens w:val="0"/>
              <w:jc w:val="center"/>
            </w:pPr>
            <w:r>
              <w:rPr>
                <w:rFonts w:ascii="Calibri" w:hAnsi="Calibri" w:cs="Calibri"/>
                <w:color w:val="000000"/>
                <w:sz w:val="18"/>
                <w:szCs w:val="18"/>
                <w:lang w:eastAsia="el-GR"/>
              </w:rPr>
              <w:t>712,00</w:t>
            </w:r>
          </w:p>
        </w:tc>
        <w:tc>
          <w:tcPr>
            <w:tcW w:w="989" w:type="dxa"/>
            <w:tcBorders>
              <w:top w:val="none" w:sz="0" w:space="0" w:color="000000"/>
              <w:left w:val="single" w:sz="4" w:space="0" w:color="000000"/>
              <w:bottom w:val="single" w:sz="4" w:space="0" w:color="000000"/>
              <w:right w:val="single" w:sz="4" w:space="0" w:color="000000"/>
            </w:tcBorders>
            <w:vAlign w:val="center"/>
          </w:tcPr>
          <w:p w14:paraId="3551E6BF" w14:textId="77777777" w:rsidR="00277BD2" w:rsidRDefault="00277BD2">
            <w:pPr>
              <w:suppressAutoHyphens w:val="0"/>
              <w:jc w:val="center"/>
            </w:pPr>
            <w:r>
              <w:rPr>
                <w:rFonts w:ascii="Calibri" w:hAnsi="Calibri" w:cs="Calibri"/>
                <w:color w:val="000000"/>
                <w:sz w:val="18"/>
                <w:szCs w:val="18"/>
                <w:lang w:eastAsia="el-GR"/>
              </w:rPr>
              <w:t>35,00</w:t>
            </w:r>
          </w:p>
        </w:tc>
        <w:tc>
          <w:tcPr>
            <w:tcW w:w="1507" w:type="dxa"/>
            <w:tcBorders>
              <w:top w:val="none" w:sz="0" w:space="0" w:color="000000"/>
              <w:left w:val="single" w:sz="4" w:space="0" w:color="000000"/>
              <w:bottom w:val="single" w:sz="4" w:space="0" w:color="000000"/>
              <w:right w:val="single" w:sz="4" w:space="0" w:color="000000"/>
            </w:tcBorders>
            <w:vAlign w:val="center"/>
          </w:tcPr>
          <w:p w14:paraId="220DFBC4" w14:textId="77777777" w:rsidR="00277BD2" w:rsidRDefault="00277BD2">
            <w:pPr>
              <w:suppressAutoHyphens w:val="0"/>
              <w:jc w:val="right"/>
            </w:pPr>
            <w:r>
              <w:rPr>
                <w:rFonts w:ascii="Calibri" w:hAnsi="Calibri" w:cs="Calibri"/>
                <w:color w:val="000000"/>
                <w:sz w:val="18"/>
                <w:szCs w:val="18"/>
              </w:rPr>
              <w:t>712.000,00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80418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C5EC225" w14:textId="77777777" w:rsidR="00277BD2" w:rsidRDefault="00277BD2">
            <w:pPr>
              <w:suppressAutoHyphens w:val="0"/>
              <w:jc w:val="right"/>
            </w:pPr>
            <w:r>
              <w:rPr>
                <w:rFonts w:ascii="Calibri" w:hAnsi="Calibri" w:cs="Calibri"/>
                <w:color w:val="000000"/>
                <w:sz w:val="18"/>
                <w:szCs w:val="18"/>
              </w:rPr>
              <w:t>726.000,00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A4AC0B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8373CB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FF54105" w14:textId="77777777" w:rsidR="00277BD2" w:rsidRDefault="00277BD2">
            <w:pPr>
              <w:suppressAutoHyphens w:val="0"/>
              <w:jc w:val="center"/>
            </w:pPr>
            <w:r>
              <w:rPr>
                <w:rFonts w:ascii="Calibri" w:hAnsi="Calibri" w:cs="Calibri"/>
                <w:color w:val="000000"/>
                <w:sz w:val="18"/>
                <w:szCs w:val="18"/>
                <w:lang w:eastAsia="el-GR"/>
              </w:rPr>
              <w:t>63</w:t>
            </w:r>
          </w:p>
        </w:tc>
        <w:tc>
          <w:tcPr>
            <w:tcW w:w="3166" w:type="dxa"/>
            <w:tcBorders>
              <w:top w:val="none" w:sz="0" w:space="0" w:color="000000"/>
              <w:left w:val="none" w:sz="0" w:space="0" w:color="000000"/>
              <w:bottom w:val="single" w:sz="4" w:space="0" w:color="000000"/>
              <w:right w:val="single" w:sz="4" w:space="0" w:color="000000"/>
            </w:tcBorders>
            <w:vAlign w:val="center"/>
          </w:tcPr>
          <w:p w14:paraId="4ECC0547" w14:textId="77777777" w:rsidR="00277BD2" w:rsidRDefault="00277BD2">
            <w:pPr>
              <w:suppressAutoHyphens w:val="0"/>
            </w:pPr>
            <w:r>
              <w:rPr>
                <w:rFonts w:ascii="Calibri" w:hAnsi="Calibri" w:cs="Calibri"/>
                <w:color w:val="000000"/>
                <w:sz w:val="16"/>
                <w:szCs w:val="16"/>
                <w:lang w:eastAsia="el-GR"/>
              </w:rPr>
              <w:t>ΕΥΒΟΙΑΣ ΑΥΛΙΔΟΣ ΒΑΘΕΩΣ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3F351EF" w14:textId="77777777" w:rsidR="00277BD2" w:rsidRDefault="00277BD2">
            <w:pPr>
              <w:suppressAutoHyphens w:val="0"/>
              <w:jc w:val="center"/>
            </w:pPr>
            <w:r>
              <w:rPr>
                <w:rFonts w:ascii="Calibri" w:hAnsi="Calibri" w:cs="Calibri"/>
                <w:color w:val="000000"/>
                <w:sz w:val="18"/>
                <w:szCs w:val="18"/>
                <w:lang w:eastAsia="el-GR"/>
              </w:rPr>
              <w:t>742,00</w:t>
            </w:r>
          </w:p>
        </w:tc>
        <w:tc>
          <w:tcPr>
            <w:tcW w:w="989" w:type="dxa"/>
            <w:tcBorders>
              <w:top w:val="none" w:sz="0" w:space="0" w:color="000000"/>
              <w:left w:val="single" w:sz="4" w:space="0" w:color="000000"/>
              <w:bottom w:val="single" w:sz="4" w:space="0" w:color="000000"/>
              <w:right w:val="single" w:sz="4" w:space="0" w:color="000000"/>
            </w:tcBorders>
            <w:vAlign w:val="center"/>
          </w:tcPr>
          <w:p w14:paraId="289AE8D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9E31742" w14:textId="77777777" w:rsidR="00277BD2" w:rsidRDefault="00277BD2">
            <w:pPr>
              <w:suppressAutoHyphens w:val="0"/>
              <w:jc w:val="right"/>
            </w:pPr>
            <w:r>
              <w:rPr>
                <w:rFonts w:ascii="Calibri" w:hAnsi="Calibri" w:cs="Calibri"/>
                <w:color w:val="000000"/>
                <w:sz w:val="18"/>
                <w:szCs w:val="18"/>
              </w:rPr>
              <w:t>742.000,00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8001DA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77FB331" w14:textId="77777777" w:rsidR="00277BD2" w:rsidRDefault="00277BD2">
            <w:pPr>
              <w:suppressAutoHyphens w:val="0"/>
              <w:jc w:val="right"/>
            </w:pPr>
            <w:r>
              <w:rPr>
                <w:rFonts w:ascii="Calibri" w:hAnsi="Calibri" w:cs="Calibri"/>
                <w:color w:val="000000"/>
                <w:sz w:val="18"/>
                <w:szCs w:val="18"/>
              </w:rPr>
              <w:t>756.000,00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90A38F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311E65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A21C133" w14:textId="77777777" w:rsidR="00277BD2" w:rsidRDefault="00277BD2">
            <w:pPr>
              <w:suppressAutoHyphens w:val="0"/>
              <w:jc w:val="center"/>
            </w:pPr>
            <w:r>
              <w:rPr>
                <w:rFonts w:ascii="Calibri" w:hAnsi="Calibri" w:cs="Calibri"/>
                <w:color w:val="000000"/>
                <w:sz w:val="18"/>
                <w:szCs w:val="18"/>
                <w:lang w:eastAsia="el-GR"/>
              </w:rPr>
              <w:t>64</w:t>
            </w:r>
          </w:p>
        </w:tc>
        <w:tc>
          <w:tcPr>
            <w:tcW w:w="3166" w:type="dxa"/>
            <w:tcBorders>
              <w:top w:val="none" w:sz="0" w:space="0" w:color="000000"/>
              <w:left w:val="none" w:sz="0" w:space="0" w:color="000000"/>
              <w:bottom w:val="single" w:sz="4" w:space="0" w:color="000000"/>
              <w:right w:val="single" w:sz="4" w:space="0" w:color="000000"/>
            </w:tcBorders>
            <w:vAlign w:val="center"/>
          </w:tcPr>
          <w:p w14:paraId="5BFDB79D" w14:textId="77777777" w:rsidR="00277BD2" w:rsidRDefault="00277BD2">
            <w:pPr>
              <w:suppressAutoHyphens w:val="0"/>
            </w:pPr>
            <w:r>
              <w:rPr>
                <w:rFonts w:ascii="Calibri" w:hAnsi="Calibri" w:cs="Calibri"/>
                <w:color w:val="000000"/>
                <w:sz w:val="16"/>
                <w:szCs w:val="16"/>
                <w:lang w:eastAsia="el-GR"/>
              </w:rPr>
              <w:t>ΕΥΒΟΙΑΣ ΑΥΛΙΔΟΣ ΒΑΘΕΩΣ ΓΥΜΝΑΣΙΟ-ΛΥΚΕΙΟ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F79E611" w14:textId="77777777" w:rsidR="00277BD2" w:rsidRDefault="00277BD2">
            <w:pPr>
              <w:suppressAutoHyphens w:val="0"/>
              <w:jc w:val="center"/>
            </w:pPr>
            <w:r>
              <w:rPr>
                <w:rFonts w:ascii="Calibri" w:hAnsi="Calibri" w:cs="Calibri"/>
                <w:color w:val="000000"/>
                <w:sz w:val="18"/>
                <w:szCs w:val="18"/>
                <w:lang w:eastAsia="el-GR"/>
              </w:rPr>
              <w:t>1.035,00</w:t>
            </w:r>
          </w:p>
        </w:tc>
        <w:tc>
          <w:tcPr>
            <w:tcW w:w="989" w:type="dxa"/>
            <w:tcBorders>
              <w:top w:val="none" w:sz="0" w:space="0" w:color="000000"/>
              <w:left w:val="single" w:sz="4" w:space="0" w:color="000000"/>
              <w:bottom w:val="single" w:sz="4" w:space="0" w:color="000000"/>
              <w:right w:val="single" w:sz="4" w:space="0" w:color="000000"/>
            </w:tcBorders>
            <w:vAlign w:val="center"/>
          </w:tcPr>
          <w:p w14:paraId="727BE07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55ED0E2" w14:textId="77777777" w:rsidR="00277BD2" w:rsidRDefault="00277BD2">
            <w:pPr>
              <w:suppressAutoHyphens w:val="0"/>
              <w:jc w:val="right"/>
            </w:pPr>
            <w:r>
              <w:rPr>
                <w:rFonts w:ascii="Calibri" w:hAnsi="Calibri" w:cs="Calibri"/>
                <w:color w:val="000000"/>
                <w:sz w:val="18"/>
                <w:szCs w:val="18"/>
              </w:rPr>
              <w:t>1.035.000,00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18022A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BBD3AA0" w14:textId="77777777" w:rsidR="00277BD2" w:rsidRDefault="00277BD2">
            <w:pPr>
              <w:suppressAutoHyphens w:val="0"/>
              <w:jc w:val="right"/>
            </w:pPr>
            <w:r>
              <w:rPr>
                <w:rFonts w:ascii="Calibri" w:hAnsi="Calibri" w:cs="Calibri"/>
                <w:color w:val="000000"/>
                <w:sz w:val="18"/>
                <w:szCs w:val="18"/>
              </w:rPr>
              <w:t>1.049.000,00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57EF88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90FCFF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BE0BB2" w14:textId="77777777" w:rsidR="00277BD2" w:rsidRDefault="00277BD2">
            <w:pPr>
              <w:suppressAutoHyphens w:val="0"/>
              <w:jc w:val="center"/>
            </w:pPr>
            <w:r>
              <w:rPr>
                <w:rFonts w:ascii="Calibri" w:hAnsi="Calibri" w:cs="Calibri"/>
                <w:color w:val="000000"/>
                <w:sz w:val="18"/>
                <w:szCs w:val="18"/>
                <w:lang w:eastAsia="el-GR"/>
              </w:rPr>
              <w:t>65</w:t>
            </w:r>
          </w:p>
        </w:tc>
        <w:tc>
          <w:tcPr>
            <w:tcW w:w="3166" w:type="dxa"/>
            <w:tcBorders>
              <w:top w:val="none" w:sz="0" w:space="0" w:color="000000"/>
              <w:left w:val="none" w:sz="0" w:space="0" w:color="000000"/>
              <w:bottom w:val="single" w:sz="4" w:space="0" w:color="000000"/>
              <w:right w:val="single" w:sz="4" w:space="0" w:color="000000"/>
            </w:tcBorders>
            <w:vAlign w:val="center"/>
          </w:tcPr>
          <w:p w14:paraId="65D363C9" w14:textId="77777777" w:rsidR="00277BD2" w:rsidRDefault="00277BD2">
            <w:pPr>
              <w:suppressAutoHyphens w:val="0"/>
            </w:pPr>
            <w:r>
              <w:rPr>
                <w:rFonts w:ascii="Calibri" w:hAnsi="Calibri" w:cs="Calibri"/>
                <w:color w:val="000000"/>
                <w:sz w:val="16"/>
                <w:szCs w:val="16"/>
                <w:lang w:eastAsia="el-GR"/>
              </w:rPr>
              <w:t>ΕΥΒΟΙΑΣ ΑΥΛΙΔΟΣ ΒΑΘΕΩΣ ΑΓΙΑ ΤΡΑΔΑ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9A7F1BB"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3AF1795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CC9A3F3"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EA37FD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16C176D"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ACB6C8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933C35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EA9E46F" w14:textId="77777777" w:rsidR="00277BD2" w:rsidRDefault="00277BD2">
            <w:pPr>
              <w:suppressAutoHyphens w:val="0"/>
              <w:jc w:val="center"/>
            </w:pPr>
            <w:r>
              <w:rPr>
                <w:rFonts w:ascii="Calibri" w:hAnsi="Calibri" w:cs="Calibri"/>
                <w:color w:val="000000"/>
                <w:sz w:val="18"/>
                <w:szCs w:val="18"/>
                <w:lang w:eastAsia="el-GR"/>
              </w:rPr>
              <w:t>66</w:t>
            </w:r>
          </w:p>
        </w:tc>
        <w:tc>
          <w:tcPr>
            <w:tcW w:w="3166" w:type="dxa"/>
            <w:tcBorders>
              <w:top w:val="none" w:sz="0" w:space="0" w:color="000000"/>
              <w:left w:val="none" w:sz="0" w:space="0" w:color="000000"/>
              <w:bottom w:val="single" w:sz="4" w:space="0" w:color="000000"/>
              <w:right w:val="single" w:sz="4" w:space="0" w:color="000000"/>
            </w:tcBorders>
            <w:vAlign w:val="center"/>
          </w:tcPr>
          <w:p w14:paraId="06AD6F0A"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ΕΠΙ ΑΓΡΟΤΕΜΑΧΙΟΥ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68977B9" w14:textId="77777777" w:rsidR="00277BD2" w:rsidRDefault="00277BD2">
            <w:pPr>
              <w:suppressAutoHyphens w:val="0"/>
              <w:jc w:val="center"/>
            </w:pPr>
            <w:r>
              <w:rPr>
                <w:rFonts w:ascii="Calibri" w:hAnsi="Calibri" w:cs="Calibri"/>
                <w:color w:val="000000"/>
                <w:sz w:val="18"/>
                <w:szCs w:val="18"/>
                <w:lang w:eastAsia="el-GR"/>
              </w:rPr>
              <w:t>9,00</w:t>
            </w:r>
          </w:p>
        </w:tc>
        <w:tc>
          <w:tcPr>
            <w:tcW w:w="989" w:type="dxa"/>
            <w:tcBorders>
              <w:top w:val="none" w:sz="0" w:space="0" w:color="000000"/>
              <w:left w:val="single" w:sz="4" w:space="0" w:color="000000"/>
              <w:bottom w:val="single" w:sz="4" w:space="0" w:color="000000"/>
              <w:right w:val="single" w:sz="4" w:space="0" w:color="000000"/>
            </w:tcBorders>
            <w:vAlign w:val="center"/>
          </w:tcPr>
          <w:p w14:paraId="22C2CAA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E619DA" w14:textId="77777777" w:rsidR="00277BD2" w:rsidRDefault="00277BD2">
            <w:pPr>
              <w:suppressAutoHyphens w:val="0"/>
              <w:jc w:val="right"/>
            </w:pPr>
            <w:r>
              <w:rPr>
                <w:rFonts w:ascii="Calibri" w:hAnsi="Calibri" w:cs="Calibri"/>
                <w:color w:val="000000"/>
                <w:sz w:val="18"/>
                <w:szCs w:val="18"/>
              </w:rPr>
              <w:t>9.000,00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77A933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46E88B7" w14:textId="77777777" w:rsidR="00277BD2" w:rsidRDefault="00277BD2">
            <w:pPr>
              <w:suppressAutoHyphens w:val="0"/>
              <w:jc w:val="right"/>
            </w:pPr>
            <w:r>
              <w:rPr>
                <w:rFonts w:ascii="Calibri" w:hAnsi="Calibri" w:cs="Calibri"/>
                <w:color w:val="000000"/>
                <w:sz w:val="18"/>
                <w:szCs w:val="18"/>
              </w:rPr>
              <w:t>23.000,00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F7F7EE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1D362F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1D92077" w14:textId="77777777" w:rsidR="00277BD2" w:rsidRDefault="00277BD2">
            <w:pPr>
              <w:suppressAutoHyphens w:val="0"/>
              <w:jc w:val="center"/>
            </w:pPr>
            <w:r>
              <w:rPr>
                <w:rFonts w:ascii="Calibri" w:hAnsi="Calibri" w:cs="Calibri"/>
                <w:color w:val="000000"/>
                <w:sz w:val="18"/>
                <w:szCs w:val="18"/>
                <w:lang w:eastAsia="el-GR"/>
              </w:rPr>
              <w:t>67</w:t>
            </w:r>
          </w:p>
        </w:tc>
        <w:tc>
          <w:tcPr>
            <w:tcW w:w="3166" w:type="dxa"/>
            <w:tcBorders>
              <w:top w:val="none" w:sz="0" w:space="0" w:color="000000"/>
              <w:left w:val="none" w:sz="0" w:space="0" w:color="000000"/>
              <w:bottom w:val="single" w:sz="4" w:space="0" w:color="000000"/>
              <w:right w:val="single" w:sz="4" w:space="0" w:color="000000"/>
            </w:tcBorders>
            <w:vAlign w:val="center"/>
          </w:tcPr>
          <w:p w14:paraId="11BF62DB"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ΒΡΕΦΟΝΗΠΙΑΚΟΣ ΣΤΑΘΜΟΣ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6401511" w14:textId="77777777" w:rsidR="00277BD2" w:rsidRDefault="00277BD2">
            <w:pPr>
              <w:suppressAutoHyphens w:val="0"/>
              <w:jc w:val="center"/>
            </w:pPr>
            <w:r>
              <w:rPr>
                <w:rFonts w:ascii="Calibri" w:hAnsi="Calibri" w:cs="Calibri"/>
                <w:color w:val="000000"/>
                <w:sz w:val="18"/>
                <w:szCs w:val="18"/>
                <w:lang w:eastAsia="el-GR"/>
              </w:rPr>
              <w:t>733,00</w:t>
            </w:r>
          </w:p>
        </w:tc>
        <w:tc>
          <w:tcPr>
            <w:tcW w:w="989" w:type="dxa"/>
            <w:tcBorders>
              <w:top w:val="none" w:sz="0" w:space="0" w:color="000000"/>
              <w:left w:val="single" w:sz="4" w:space="0" w:color="000000"/>
              <w:bottom w:val="single" w:sz="4" w:space="0" w:color="000000"/>
              <w:right w:val="single" w:sz="4" w:space="0" w:color="000000"/>
            </w:tcBorders>
            <w:vAlign w:val="center"/>
          </w:tcPr>
          <w:p w14:paraId="13751F2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F388C8F" w14:textId="77777777" w:rsidR="00277BD2" w:rsidRDefault="00277BD2">
            <w:pPr>
              <w:suppressAutoHyphens w:val="0"/>
              <w:jc w:val="right"/>
            </w:pPr>
            <w:r>
              <w:rPr>
                <w:rFonts w:ascii="Calibri" w:hAnsi="Calibri" w:cs="Calibri"/>
                <w:color w:val="000000"/>
                <w:sz w:val="18"/>
                <w:szCs w:val="18"/>
              </w:rPr>
              <w:t>733.000,00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77513A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180C9DC" w14:textId="77777777" w:rsidR="00277BD2" w:rsidRDefault="00277BD2">
            <w:pPr>
              <w:suppressAutoHyphens w:val="0"/>
              <w:jc w:val="right"/>
            </w:pPr>
            <w:r>
              <w:rPr>
                <w:rFonts w:ascii="Calibri" w:hAnsi="Calibri" w:cs="Calibri"/>
                <w:color w:val="000000"/>
                <w:sz w:val="18"/>
                <w:szCs w:val="18"/>
              </w:rPr>
              <w:t>747.000,00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4CCD9F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2EA6D1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587EC48" w14:textId="77777777" w:rsidR="00277BD2" w:rsidRDefault="00277BD2">
            <w:pPr>
              <w:suppressAutoHyphens w:val="0"/>
              <w:jc w:val="center"/>
            </w:pPr>
            <w:r>
              <w:rPr>
                <w:rFonts w:ascii="Calibri" w:hAnsi="Calibri" w:cs="Calibri"/>
                <w:color w:val="000000"/>
                <w:sz w:val="18"/>
                <w:szCs w:val="18"/>
                <w:lang w:eastAsia="el-GR"/>
              </w:rPr>
              <w:lastRenderedPageBreak/>
              <w:t>68</w:t>
            </w:r>
          </w:p>
        </w:tc>
        <w:tc>
          <w:tcPr>
            <w:tcW w:w="3166" w:type="dxa"/>
            <w:tcBorders>
              <w:top w:val="none" w:sz="0" w:space="0" w:color="000000"/>
              <w:left w:val="none" w:sz="0" w:space="0" w:color="000000"/>
              <w:bottom w:val="single" w:sz="4" w:space="0" w:color="000000"/>
              <w:right w:val="single" w:sz="4" w:space="0" w:color="000000"/>
            </w:tcBorders>
            <w:vAlign w:val="center"/>
          </w:tcPr>
          <w:p w14:paraId="1A803E21"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ΑΝΑΨΥΚΤΗΡΙΟ ΚΩΤΤΗ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4DC45C4" w14:textId="77777777" w:rsidR="00277BD2" w:rsidRDefault="00277BD2">
            <w:pPr>
              <w:suppressAutoHyphens w:val="0"/>
              <w:jc w:val="center"/>
            </w:pPr>
            <w:r>
              <w:rPr>
                <w:rFonts w:ascii="Calibri" w:hAnsi="Calibri" w:cs="Calibri"/>
                <w:color w:val="000000"/>
                <w:sz w:val="18"/>
                <w:szCs w:val="18"/>
                <w:lang w:eastAsia="el-GR"/>
              </w:rPr>
              <w:t>46,00</w:t>
            </w:r>
          </w:p>
        </w:tc>
        <w:tc>
          <w:tcPr>
            <w:tcW w:w="989" w:type="dxa"/>
            <w:tcBorders>
              <w:top w:val="none" w:sz="0" w:space="0" w:color="000000"/>
              <w:left w:val="single" w:sz="4" w:space="0" w:color="000000"/>
              <w:bottom w:val="single" w:sz="4" w:space="0" w:color="000000"/>
              <w:right w:val="single" w:sz="4" w:space="0" w:color="000000"/>
            </w:tcBorders>
            <w:vAlign w:val="center"/>
          </w:tcPr>
          <w:p w14:paraId="516D388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61DB7EE" w14:textId="77777777" w:rsidR="00277BD2" w:rsidRDefault="00277BD2">
            <w:pPr>
              <w:suppressAutoHyphens w:val="0"/>
              <w:jc w:val="right"/>
            </w:pPr>
            <w:r>
              <w:rPr>
                <w:rFonts w:ascii="Calibri" w:hAnsi="Calibri" w:cs="Calibri"/>
                <w:color w:val="000000"/>
                <w:sz w:val="18"/>
                <w:szCs w:val="18"/>
              </w:rPr>
              <w:t>46.000,00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D26041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677F65E" w14:textId="77777777" w:rsidR="00277BD2" w:rsidRDefault="00277BD2">
            <w:pPr>
              <w:suppressAutoHyphens w:val="0"/>
              <w:jc w:val="right"/>
            </w:pPr>
            <w:r>
              <w:rPr>
                <w:rFonts w:ascii="Calibri" w:hAnsi="Calibri" w:cs="Calibri"/>
                <w:color w:val="000000"/>
                <w:sz w:val="18"/>
                <w:szCs w:val="18"/>
              </w:rPr>
              <w:t>60.000,00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333525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82397EA"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26678F2E" w14:textId="77777777" w:rsidR="00277BD2" w:rsidRDefault="00277BD2">
            <w:pPr>
              <w:suppressAutoHyphens w:val="0"/>
              <w:jc w:val="center"/>
            </w:pPr>
            <w:r>
              <w:rPr>
                <w:rFonts w:ascii="Calibri" w:hAnsi="Calibri" w:cs="Calibri"/>
                <w:color w:val="000000"/>
                <w:sz w:val="18"/>
                <w:szCs w:val="18"/>
                <w:lang w:eastAsia="el-GR"/>
              </w:rPr>
              <w:t>69</w:t>
            </w:r>
          </w:p>
        </w:tc>
        <w:tc>
          <w:tcPr>
            <w:tcW w:w="3166" w:type="dxa"/>
            <w:tcBorders>
              <w:top w:val="single" w:sz="4" w:space="0" w:color="000000"/>
              <w:left w:val="none" w:sz="0" w:space="0" w:color="000000"/>
              <w:bottom w:val="single" w:sz="4" w:space="0" w:color="000000"/>
              <w:right w:val="single" w:sz="4" w:space="0" w:color="000000"/>
            </w:tcBorders>
            <w:vAlign w:val="center"/>
          </w:tcPr>
          <w:p w14:paraId="6DEC9560"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ΚΟΙΝΟΤΙΚΟ ΚΑΤΑΣΤΗΜΑ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282B7086"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258886D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1A9CEDC"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A717ED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F1C3C21"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93B6F2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9C7629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887ABB3" w14:textId="77777777" w:rsidR="00277BD2" w:rsidRDefault="00277BD2">
            <w:pPr>
              <w:suppressAutoHyphens w:val="0"/>
              <w:jc w:val="center"/>
            </w:pPr>
            <w:r>
              <w:rPr>
                <w:rFonts w:ascii="Calibri" w:hAnsi="Calibri" w:cs="Calibri"/>
                <w:color w:val="000000"/>
                <w:sz w:val="18"/>
                <w:szCs w:val="18"/>
                <w:lang w:eastAsia="el-GR"/>
              </w:rPr>
              <w:t>70</w:t>
            </w:r>
          </w:p>
        </w:tc>
        <w:tc>
          <w:tcPr>
            <w:tcW w:w="3166" w:type="dxa"/>
            <w:tcBorders>
              <w:top w:val="none" w:sz="0" w:space="0" w:color="000000"/>
              <w:left w:val="none" w:sz="0" w:space="0" w:color="000000"/>
              <w:bottom w:val="single" w:sz="4" w:space="0" w:color="000000"/>
              <w:right w:val="single" w:sz="4" w:space="0" w:color="000000"/>
            </w:tcBorders>
            <w:vAlign w:val="center"/>
          </w:tcPr>
          <w:p w14:paraId="77D2B4A3"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ΑΝΤΛΙΟΣΤΑΣΙΟ ΑΓ. ΓΕΩΡΓΙΟΥ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968BD69" w14:textId="77777777" w:rsidR="00277BD2" w:rsidRDefault="00277BD2">
            <w:pPr>
              <w:suppressAutoHyphens w:val="0"/>
              <w:jc w:val="center"/>
            </w:pPr>
            <w:r>
              <w:rPr>
                <w:rFonts w:ascii="Calibri" w:hAnsi="Calibri" w:cs="Calibri"/>
                <w:color w:val="000000"/>
                <w:sz w:val="18"/>
                <w:szCs w:val="18"/>
                <w:lang w:eastAsia="el-GR"/>
              </w:rPr>
              <w:t>9,00</w:t>
            </w:r>
          </w:p>
        </w:tc>
        <w:tc>
          <w:tcPr>
            <w:tcW w:w="989" w:type="dxa"/>
            <w:tcBorders>
              <w:top w:val="none" w:sz="0" w:space="0" w:color="000000"/>
              <w:left w:val="single" w:sz="4" w:space="0" w:color="000000"/>
              <w:bottom w:val="single" w:sz="4" w:space="0" w:color="000000"/>
              <w:right w:val="single" w:sz="4" w:space="0" w:color="000000"/>
            </w:tcBorders>
            <w:vAlign w:val="center"/>
          </w:tcPr>
          <w:p w14:paraId="72374A1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E218814" w14:textId="77777777" w:rsidR="00277BD2" w:rsidRDefault="00277BD2">
            <w:pPr>
              <w:suppressAutoHyphens w:val="0"/>
              <w:jc w:val="right"/>
            </w:pPr>
            <w:r>
              <w:rPr>
                <w:rFonts w:ascii="Calibri" w:hAnsi="Calibri" w:cs="Calibri"/>
                <w:color w:val="000000"/>
                <w:sz w:val="18"/>
                <w:szCs w:val="18"/>
              </w:rPr>
              <w:t>9.000,00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76E44B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C4E7445" w14:textId="77777777" w:rsidR="00277BD2" w:rsidRDefault="00277BD2">
            <w:pPr>
              <w:suppressAutoHyphens w:val="0"/>
              <w:jc w:val="right"/>
            </w:pPr>
            <w:r>
              <w:rPr>
                <w:rFonts w:ascii="Calibri" w:hAnsi="Calibri" w:cs="Calibri"/>
                <w:color w:val="000000"/>
                <w:sz w:val="18"/>
                <w:szCs w:val="18"/>
              </w:rPr>
              <w:t>23.000,00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8CF74F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5060BC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11E883C" w14:textId="77777777" w:rsidR="00277BD2" w:rsidRDefault="00277BD2">
            <w:pPr>
              <w:suppressAutoHyphens w:val="0"/>
              <w:jc w:val="center"/>
            </w:pPr>
            <w:r>
              <w:rPr>
                <w:rFonts w:ascii="Calibri" w:hAnsi="Calibri" w:cs="Calibri"/>
                <w:color w:val="000000"/>
                <w:sz w:val="18"/>
                <w:szCs w:val="18"/>
                <w:lang w:eastAsia="el-GR"/>
              </w:rPr>
              <w:t>71</w:t>
            </w:r>
          </w:p>
        </w:tc>
        <w:tc>
          <w:tcPr>
            <w:tcW w:w="3166" w:type="dxa"/>
            <w:tcBorders>
              <w:top w:val="none" w:sz="0" w:space="0" w:color="000000"/>
              <w:left w:val="none" w:sz="0" w:space="0" w:color="000000"/>
              <w:bottom w:val="single" w:sz="4" w:space="0" w:color="000000"/>
              <w:right w:val="single" w:sz="4" w:space="0" w:color="000000"/>
            </w:tcBorders>
            <w:vAlign w:val="center"/>
          </w:tcPr>
          <w:p w14:paraId="1B5D3AEB" w14:textId="77777777" w:rsidR="00277BD2" w:rsidRDefault="00277BD2">
            <w:pPr>
              <w:suppressAutoHyphens w:val="0"/>
            </w:pPr>
            <w:r>
              <w:rPr>
                <w:rFonts w:ascii="Calibri" w:hAnsi="Calibri" w:cs="Calibri"/>
                <w:color w:val="000000"/>
                <w:sz w:val="16"/>
                <w:szCs w:val="16"/>
                <w:lang w:eastAsia="el-GR"/>
              </w:rPr>
              <w:t>ΕΥΒΟΙΑΣ ΑΥΛΙΔΟΣ-ΚΑΛΟΧΩΡΙΟΥ-ΠΑΝΤΕΙΧΙΟΥ ΔΗΜ ΣΧΟΛΕΙΟ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2AA0A08" w14:textId="77777777" w:rsidR="00277BD2" w:rsidRDefault="00277BD2">
            <w:pPr>
              <w:suppressAutoHyphens w:val="0"/>
              <w:jc w:val="center"/>
            </w:pPr>
            <w:r>
              <w:rPr>
                <w:rFonts w:ascii="Calibri" w:hAnsi="Calibri" w:cs="Calibri"/>
                <w:color w:val="000000"/>
                <w:sz w:val="18"/>
                <w:szCs w:val="18"/>
                <w:lang w:eastAsia="el-GR"/>
              </w:rPr>
              <w:t>214,46</w:t>
            </w:r>
          </w:p>
        </w:tc>
        <w:tc>
          <w:tcPr>
            <w:tcW w:w="989" w:type="dxa"/>
            <w:tcBorders>
              <w:top w:val="none" w:sz="0" w:space="0" w:color="000000"/>
              <w:left w:val="single" w:sz="4" w:space="0" w:color="000000"/>
              <w:bottom w:val="single" w:sz="4" w:space="0" w:color="000000"/>
              <w:right w:val="single" w:sz="4" w:space="0" w:color="000000"/>
            </w:tcBorders>
            <w:vAlign w:val="center"/>
          </w:tcPr>
          <w:p w14:paraId="304FCBB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0481503" w14:textId="77777777" w:rsidR="00277BD2" w:rsidRDefault="00277BD2">
            <w:pPr>
              <w:suppressAutoHyphens w:val="0"/>
              <w:jc w:val="right"/>
            </w:pPr>
            <w:r>
              <w:rPr>
                <w:rFonts w:ascii="Calibri" w:hAnsi="Calibri" w:cs="Calibri"/>
                <w:color w:val="000000"/>
                <w:sz w:val="18"/>
                <w:szCs w:val="18"/>
              </w:rPr>
              <w:t>214.460,00</w:t>
            </w:r>
          </w:p>
        </w:tc>
        <w:tc>
          <w:tcPr>
            <w:tcW w:w="1396" w:type="dxa"/>
            <w:tcBorders>
              <w:top w:val="none" w:sz="0" w:space="0" w:color="000000"/>
              <w:left w:val="single" w:sz="4" w:space="0" w:color="000000"/>
              <w:bottom w:val="single" w:sz="4" w:space="0" w:color="000000"/>
              <w:right w:val="single" w:sz="4" w:space="0" w:color="000000"/>
            </w:tcBorders>
            <w:vAlign w:val="center"/>
          </w:tcPr>
          <w:p w14:paraId="685AD78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0B1BCF" w14:textId="77777777" w:rsidR="00277BD2" w:rsidRDefault="00277BD2">
            <w:pPr>
              <w:suppressAutoHyphens w:val="0"/>
              <w:jc w:val="right"/>
            </w:pPr>
            <w:r>
              <w:rPr>
                <w:rFonts w:ascii="Calibri" w:hAnsi="Calibri" w:cs="Calibri"/>
                <w:color w:val="000000"/>
                <w:sz w:val="18"/>
                <w:szCs w:val="18"/>
              </w:rPr>
              <w:t>228.460,00</w:t>
            </w:r>
          </w:p>
        </w:tc>
        <w:tc>
          <w:tcPr>
            <w:tcW w:w="2247" w:type="dxa"/>
            <w:tcBorders>
              <w:top w:val="none" w:sz="0" w:space="0" w:color="000000"/>
              <w:left w:val="single" w:sz="4" w:space="0" w:color="000000"/>
              <w:bottom w:val="single" w:sz="4" w:space="0" w:color="000000"/>
              <w:right w:val="single" w:sz="4" w:space="0" w:color="000000"/>
            </w:tcBorders>
            <w:vAlign w:val="center"/>
          </w:tcPr>
          <w:p w14:paraId="453673D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A66645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3FF3D51" w14:textId="77777777" w:rsidR="00277BD2" w:rsidRDefault="00277BD2">
            <w:pPr>
              <w:suppressAutoHyphens w:val="0"/>
              <w:jc w:val="center"/>
            </w:pPr>
            <w:r>
              <w:rPr>
                <w:rFonts w:ascii="Calibri" w:hAnsi="Calibri" w:cs="Calibri"/>
                <w:color w:val="000000"/>
                <w:sz w:val="18"/>
                <w:szCs w:val="18"/>
                <w:lang w:eastAsia="el-GR"/>
              </w:rPr>
              <w:t>72</w:t>
            </w:r>
          </w:p>
        </w:tc>
        <w:tc>
          <w:tcPr>
            <w:tcW w:w="3166" w:type="dxa"/>
            <w:tcBorders>
              <w:top w:val="none" w:sz="0" w:space="0" w:color="000000"/>
              <w:left w:val="none" w:sz="0" w:space="0" w:color="000000"/>
              <w:bottom w:val="single" w:sz="4" w:space="0" w:color="000000"/>
              <w:right w:val="single" w:sz="4" w:space="0" w:color="000000"/>
            </w:tcBorders>
            <w:vAlign w:val="center"/>
          </w:tcPr>
          <w:p w14:paraId="51E02CB5"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ΓΗΠΕΔΟ ΠΟΔΟΣΦΑΙΡΟΥ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0200541"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07765ED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3220C5D"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C4141F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E8BCBE9"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41A922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A51BED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52567CE" w14:textId="77777777" w:rsidR="00277BD2" w:rsidRDefault="00277BD2">
            <w:pPr>
              <w:suppressAutoHyphens w:val="0"/>
              <w:jc w:val="center"/>
            </w:pPr>
            <w:r>
              <w:rPr>
                <w:rFonts w:ascii="Calibri" w:hAnsi="Calibri" w:cs="Calibri"/>
                <w:color w:val="000000"/>
                <w:sz w:val="18"/>
                <w:szCs w:val="18"/>
                <w:lang w:eastAsia="el-GR"/>
              </w:rPr>
              <w:t>73</w:t>
            </w:r>
          </w:p>
        </w:tc>
        <w:tc>
          <w:tcPr>
            <w:tcW w:w="3166" w:type="dxa"/>
            <w:tcBorders>
              <w:top w:val="none" w:sz="0" w:space="0" w:color="000000"/>
              <w:left w:val="none" w:sz="0" w:space="0" w:color="000000"/>
              <w:bottom w:val="single" w:sz="4" w:space="0" w:color="000000"/>
              <w:right w:val="single" w:sz="4" w:space="0" w:color="000000"/>
            </w:tcBorders>
            <w:vAlign w:val="center"/>
          </w:tcPr>
          <w:p w14:paraId="470C14D7" w14:textId="77777777" w:rsidR="00277BD2" w:rsidRDefault="00277BD2">
            <w:pPr>
              <w:suppressAutoHyphens w:val="0"/>
            </w:pPr>
            <w:r>
              <w:rPr>
                <w:rFonts w:ascii="Calibri" w:hAnsi="Calibri" w:cs="Calibri"/>
                <w:color w:val="000000"/>
                <w:sz w:val="16"/>
                <w:szCs w:val="16"/>
                <w:lang w:eastAsia="el-GR"/>
              </w:rPr>
              <w:t>ΕΥΒΟΙΑΣ ΑΥΛΙΔΟΣ - ΠΑΡΑΛΙΑ ΑΥΛΙΔΟΣ ΔΗΜΟΤΙΚΟ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5884F21" w14:textId="77777777" w:rsidR="00277BD2" w:rsidRDefault="00277BD2">
            <w:pPr>
              <w:suppressAutoHyphens w:val="0"/>
              <w:jc w:val="center"/>
            </w:pPr>
            <w:r>
              <w:rPr>
                <w:rFonts w:ascii="Calibri" w:hAnsi="Calibri" w:cs="Calibri"/>
                <w:color w:val="000000"/>
                <w:sz w:val="18"/>
                <w:szCs w:val="18"/>
                <w:lang w:eastAsia="el-GR"/>
              </w:rPr>
              <w:t>250,00</w:t>
            </w:r>
          </w:p>
        </w:tc>
        <w:tc>
          <w:tcPr>
            <w:tcW w:w="989" w:type="dxa"/>
            <w:tcBorders>
              <w:top w:val="none" w:sz="0" w:space="0" w:color="000000"/>
              <w:left w:val="single" w:sz="4" w:space="0" w:color="000000"/>
              <w:bottom w:val="single" w:sz="4" w:space="0" w:color="000000"/>
              <w:right w:val="single" w:sz="4" w:space="0" w:color="000000"/>
            </w:tcBorders>
            <w:vAlign w:val="center"/>
          </w:tcPr>
          <w:p w14:paraId="4950625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BDA0DD5" w14:textId="77777777" w:rsidR="00277BD2" w:rsidRDefault="00277BD2">
            <w:pPr>
              <w:suppressAutoHyphens w:val="0"/>
              <w:jc w:val="right"/>
            </w:pPr>
            <w:r>
              <w:rPr>
                <w:rFonts w:ascii="Calibri" w:hAnsi="Calibri" w:cs="Calibri"/>
                <w:color w:val="000000"/>
                <w:sz w:val="18"/>
                <w:szCs w:val="18"/>
              </w:rPr>
              <w:t>250.000,00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75176D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B4A48B1" w14:textId="77777777" w:rsidR="00277BD2" w:rsidRDefault="00277BD2">
            <w:pPr>
              <w:suppressAutoHyphens w:val="0"/>
              <w:jc w:val="right"/>
            </w:pPr>
            <w:r>
              <w:rPr>
                <w:rFonts w:ascii="Calibri" w:hAnsi="Calibri" w:cs="Calibri"/>
                <w:color w:val="000000"/>
                <w:sz w:val="18"/>
                <w:szCs w:val="18"/>
              </w:rPr>
              <w:t>264.000,00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BD3758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9F9E04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D127041" w14:textId="77777777" w:rsidR="00277BD2" w:rsidRDefault="00277BD2">
            <w:pPr>
              <w:suppressAutoHyphens w:val="0"/>
              <w:jc w:val="center"/>
            </w:pPr>
            <w:r>
              <w:rPr>
                <w:rFonts w:ascii="Calibri" w:hAnsi="Calibri" w:cs="Calibri"/>
                <w:color w:val="000000"/>
                <w:sz w:val="18"/>
                <w:szCs w:val="18"/>
                <w:lang w:eastAsia="el-GR"/>
              </w:rPr>
              <w:t>74</w:t>
            </w:r>
          </w:p>
        </w:tc>
        <w:tc>
          <w:tcPr>
            <w:tcW w:w="3166" w:type="dxa"/>
            <w:tcBorders>
              <w:top w:val="none" w:sz="0" w:space="0" w:color="000000"/>
              <w:left w:val="none" w:sz="0" w:space="0" w:color="000000"/>
              <w:bottom w:val="single" w:sz="4" w:space="0" w:color="000000"/>
              <w:right w:val="single" w:sz="4" w:space="0" w:color="000000"/>
            </w:tcBorders>
            <w:vAlign w:val="center"/>
          </w:tcPr>
          <w:p w14:paraId="27695205"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ΕΠΙ ΑΓΡΟΤΕΜΑΧΙΟΥ ΔΕΞΑΜΕΝΗ ΠΑΛΙΟΧΩΡΙ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E7C4C95"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51929D8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0B26D76"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81DEF6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F772535"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8DB23D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1DFF29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21E6F25" w14:textId="77777777" w:rsidR="00277BD2" w:rsidRDefault="00277BD2">
            <w:pPr>
              <w:suppressAutoHyphens w:val="0"/>
              <w:jc w:val="center"/>
            </w:pPr>
            <w:r>
              <w:rPr>
                <w:rFonts w:ascii="Calibri" w:hAnsi="Calibri" w:cs="Calibri"/>
                <w:color w:val="000000"/>
                <w:sz w:val="18"/>
                <w:szCs w:val="18"/>
                <w:lang w:eastAsia="el-GR"/>
              </w:rPr>
              <w:t>75</w:t>
            </w:r>
          </w:p>
        </w:tc>
        <w:tc>
          <w:tcPr>
            <w:tcW w:w="3166" w:type="dxa"/>
            <w:tcBorders>
              <w:top w:val="none" w:sz="0" w:space="0" w:color="000000"/>
              <w:left w:val="none" w:sz="0" w:space="0" w:color="000000"/>
              <w:bottom w:val="single" w:sz="4" w:space="0" w:color="000000"/>
              <w:right w:val="single" w:sz="4" w:space="0" w:color="000000"/>
            </w:tcBorders>
            <w:vAlign w:val="center"/>
          </w:tcPr>
          <w:p w14:paraId="249AA660"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ΕΠΙ ΑΓΡΟΤΕΜΑΧΙΟΥ ΓΕΩΤΡΗΣΗ ΔΗΜΟΥ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BED72BC" w14:textId="77777777" w:rsidR="00277BD2" w:rsidRDefault="00277BD2">
            <w:pPr>
              <w:suppressAutoHyphens w:val="0"/>
              <w:jc w:val="center"/>
            </w:pPr>
            <w:r>
              <w:rPr>
                <w:rFonts w:ascii="Calibri" w:hAnsi="Calibri" w:cs="Calibri"/>
                <w:color w:val="000000"/>
                <w:sz w:val="18"/>
                <w:szCs w:val="18"/>
                <w:lang w:eastAsia="el-GR"/>
              </w:rPr>
              <w:t>35,00</w:t>
            </w:r>
          </w:p>
        </w:tc>
        <w:tc>
          <w:tcPr>
            <w:tcW w:w="989" w:type="dxa"/>
            <w:tcBorders>
              <w:top w:val="none" w:sz="0" w:space="0" w:color="000000"/>
              <w:left w:val="single" w:sz="4" w:space="0" w:color="000000"/>
              <w:bottom w:val="single" w:sz="4" w:space="0" w:color="000000"/>
              <w:right w:val="single" w:sz="4" w:space="0" w:color="000000"/>
            </w:tcBorders>
            <w:vAlign w:val="center"/>
          </w:tcPr>
          <w:p w14:paraId="3F57898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C44348C" w14:textId="77777777" w:rsidR="00277BD2" w:rsidRDefault="00277BD2">
            <w:pPr>
              <w:suppressAutoHyphens w:val="0"/>
              <w:jc w:val="right"/>
            </w:pPr>
            <w:r>
              <w:rPr>
                <w:rFonts w:ascii="Calibri" w:hAnsi="Calibri" w:cs="Calibri"/>
                <w:color w:val="000000"/>
                <w:sz w:val="18"/>
                <w:szCs w:val="18"/>
              </w:rPr>
              <w:t>35.000,00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FA0A84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164F905" w14:textId="77777777" w:rsidR="00277BD2" w:rsidRDefault="00277BD2">
            <w:pPr>
              <w:suppressAutoHyphens w:val="0"/>
              <w:jc w:val="right"/>
            </w:pPr>
            <w:r>
              <w:rPr>
                <w:rFonts w:ascii="Calibri" w:hAnsi="Calibri" w:cs="Calibri"/>
                <w:color w:val="000000"/>
                <w:sz w:val="18"/>
                <w:szCs w:val="18"/>
              </w:rPr>
              <w:t>49.000,00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B2227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B5DD8B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76949E9" w14:textId="77777777" w:rsidR="00277BD2" w:rsidRDefault="00277BD2">
            <w:pPr>
              <w:suppressAutoHyphens w:val="0"/>
              <w:jc w:val="center"/>
            </w:pPr>
            <w:r>
              <w:rPr>
                <w:rFonts w:ascii="Calibri" w:hAnsi="Calibri" w:cs="Calibri"/>
                <w:color w:val="000000"/>
                <w:sz w:val="18"/>
                <w:szCs w:val="18"/>
                <w:lang w:eastAsia="el-GR"/>
              </w:rPr>
              <w:t>76</w:t>
            </w:r>
          </w:p>
        </w:tc>
        <w:tc>
          <w:tcPr>
            <w:tcW w:w="3166" w:type="dxa"/>
            <w:tcBorders>
              <w:top w:val="none" w:sz="0" w:space="0" w:color="000000"/>
              <w:left w:val="none" w:sz="0" w:space="0" w:color="000000"/>
              <w:bottom w:val="single" w:sz="4" w:space="0" w:color="000000"/>
              <w:right w:val="single" w:sz="4" w:space="0" w:color="000000"/>
            </w:tcBorders>
            <w:vAlign w:val="center"/>
          </w:tcPr>
          <w:p w14:paraId="1D457A6A" w14:textId="77777777" w:rsidR="00277BD2" w:rsidRDefault="00277BD2">
            <w:pPr>
              <w:suppressAutoHyphens w:val="0"/>
            </w:pPr>
            <w:r>
              <w:rPr>
                <w:rFonts w:ascii="Calibri" w:hAnsi="Calibri" w:cs="Calibri"/>
                <w:color w:val="000000"/>
                <w:sz w:val="16"/>
                <w:szCs w:val="16"/>
                <w:lang w:eastAsia="el-GR"/>
              </w:rPr>
              <w:t>ΕΥΒΟΙΑΣ ΑΥΛΙΔΟΣ - ΠΑΡΑΛΙΑ ΑΥΛΙΔΟΣ ΚΟΙΝΟΤΙΚΟ ΓΡΑΦΕΙΟ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D75F746" w14:textId="77777777" w:rsidR="00277BD2" w:rsidRDefault="00277BD2">
            <w:pPr>
              <w:suppressAutoHyphens w:val="0"/>
              <w:jc w:val="center"/>
            </w:pPr>
            <w:r>
              <w:rPr>
                <w:rFonts w:ascii="Calibri" w:hAnsi="Calibri" w:cs="Calibri"/>
                <w:color w:val="000000"/>
                <w:sz w:val="18"/>
                <w:szCs w:val="18"/>
                <w:lang w:eastAsia="el-GR"/>
              </w:rPr>
              <w:t>322,68</w:t>
            </w:r>
          </w:p>
        </w:tc>
        <w:tc>
          <w:tcPr>
            <w:tcW w:w="989" w:type="dxa"/>
            <w:tcBorders>
              <w:top w:val="none" w:sz="0" w:space="0" w:color="000000"/>
              <w:left w:val="single" w:sz="4" w:space="0" w:color="000000"/>
              <w:bottom w:val="single" w:sz="4" w:space="0" w:color="000000"/>
              <w:right w:val="single" w:sz="4" w:space="0" w:color="000000"/>
            </w:tcBorders>
            <w:vAlign w:val="center"/>
          </w:tcPr>
          <w:p w14:paraId="019BE5D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4CD1F6D" w14:textId="77777777" w:rsidR="00277BD2" w:rsidRDefault="00277BD2">
            <w:pPr>
              <w:suppressAutoHyphens w:val="0"/>
              <w:jc w:val="right"/>
            </w:pPr>
            <w:r>
              <w:rPr>
                <w:rFonts w:ascii="Calibri" w:hAnsi="Calibri" w:cs="Calibri"/>
                <w:color w:val="000000"/>
                <w:sz w:val="18"/>
                <w:szCs w:val="18"/>
              </w:rPr>
              <w:t>322.680,00</w:t>
            </w:r>
          </w:p>
        </w:tc>
        <w:tc>
          <w:tcPr>
            <w:tcW w:w="1396" w:type="dxa"/>
            <w:tcBorders>
              <w:top w:val="none" w:sz="0" w:space="0" w:color="000000"/>
              <w:left w:val="single" w:sz="4" w:space="0" w:color="000000"/>
              <w:bottom w:val="single" w:sz="4" w:space="0" w:color="000000"/>
              <w:right w:val="single" w:sz="4" w:space="0" w:color="000000"/>
            </w:tcBorders>
            <w:vAlign w:val="center"/>
          </w:tcPr>
          <w:p w14:paraId="5C3B8CE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398C22B" w14:textId="77777777" w:rsidR="00277BD2" w:rsidRDefault="00277BD2">
            <w:pPr>
              <w:suppressAutoHyphens w:val="0"/>
              <w:jc w:val="right"/>
            </w:pPr>
            <w:r>
              <w:rPr>
                <w:rFonts w:ascii="Calibri" w:hAnsi="Calibri" w:cs="Calibri"/>
                <w:color w:val="000000"/>
                <w:sz w:val="18"/>
                <w:szCs w:val="18"/>
              </w:rPr>
              <w:t>336.680,00</w:t>
            </w:r>
          </w:p>
        </w:tc>
        <w:tc>
          <w:tcPr>
            <w:tcW w:w="2247" w:type="dxa"/>
            <w:tcBorders>
              <w:top w:val="none" w:sz="0" w:space="0" w:color="000000"/>
              <w:left w:val="single" w:sz="4" w:space="0" w:color="000000"/>
              <w:bottom w:val="single" w:sz="4" w:space="0" w:color="000000"/>
              <w:right w:val="single" w:sz="4" w:space="0" w:color="000000"/>
            </w:tcBorders>
            <w:vAlign w:val="center"/>
          </w:tcPr>
          <w:p w14:paraId="465DE66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13ACE1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A4F9448" w14:textId="77777777" w:rsidR="00277BD2" w:rsidRDefault="00277BD2">
            <w:pPr>
              <w:suppressAutoHyphens w:val="0"/>
              <w:jc w:val="center"/>
            </w:pPr>
            <w:r>
              <w:rPr>
                <w:rFonts w:ascii="Calibri" w:hAnsi="Calibri" w:cs="Calibri"/>
                <w:color w:val="000000"/>
                <w:sz w:val="18"/>
                <w:szCs w:val="18"/>
                <w:lang w:eastAsia="el-GR"/>
              </w:rPr>
              <w:t>77</w:t>
            </w:r>
          </w:p>
        </w:tc>
        <w:tc>
          <w:tcPr>
            <w:tcW w:w="3166" w:type="dxa"/>
            <w:tcBorders>
              <w:top w:val="none" w:sz="0" w:space="0" w:color="000000"/>
              <w:left w:val="none" w:sz="0" w:space="0" w:color="000000"/>
              <w:bottom w:val="single" w:sz="4" w:space="0" w:color="000000"/>
              <w:right w:val="single" w:sz="4" w:space="0" w:color="000000"/>
            </w:tcBorders>
            <w:vAlign w:val="center"/>
          </w:tcPr>
          <w:p w14:paraId="59F88A03" w14:textId="77777777" w:rsidR="00277BD2" w:rsidRDefault="00277BD2">
            <w:pPr>
              <w:suppressAutoHyphens w:val="0"/>
            </w:pPr>
            <w:r>
              <w:rPr>
                <w:rFonts w:ascii="Calibri" w:hAnsi="Calibri" w:cs="Calibri"/>
                <w:color w:val="000000"/>
                <w:sz w:val="16"/>
                <w:szCs w:val="16"/>
                <w:lang w:eastAsia="el-GR"/>
              </w:rPr>
              <w:t>ΕΥΒΟΙΑΣ ΑΥΛΙΔΟΣ - ΠΑΡΑΛΙΑ ΑΥΛΙΔΟΣ ΝΗΠΙΑΓΩΓΕΙΟ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ED378AC" w14:textId="77777777" w:rsidR="00277BD2" w:rsidRDefault="00277BD2">
            <w:pPr>
              <w:suppressAutoHyphens w:val="0"/>
              <w:jc w:val="center"/>
            </w:pPr>
            <w:r>
              <w:rPr>
                <w:rFonts w:ascii="Calibri" w:hAnsi="Calibri" w:cs="Calibri"/>
                <w:color w:val="000000"/>
                <w:sz w:val="18"/>
                <w:szCs w:val="18"/>
                <w:lang w:eastAsia="el-GR"/>
              </w:rPr>
              <w:t>127,00</w:t>
            </w:r>
          </w:p>
        </w:tc>
        <w:tc>
          <w:tcPr>
            <w:tcW w:w="989" w:type="dxa"/>
            <w:tcBorders>
              <w:top w:val="none" w:sz="0" w:space="0" w:color="000000"/>
              <w:left w:val="single" w:sz="4" w:space="0" w:color="000000"/>
              <w:bottom w:val="single" w:sz="4" w:space="0" w:color="000000"/>
              <w:right w:val="single" w:sz="4" w:space="0" w:color="000000"/>
            </w:tcBorders>
            <w:vAlign w:val="center"/>
          </w:tcPr>
          <w:p w14:paraId="01C9215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C102188" w14:textId="77777777" w:rsidR="00277BD2" w:rsidRDefault="00277BD2">
            <w:pPr>
              <w:suppressAutoHyphens w:val="0"/>
              <w:jc w:val="right"/>
            </w:pPr>
            <w:r>
              <w:rPr>
                <w:rFonts w:ascii="Calibri" w:hAnsi="Calibri" w:cs="Calibri"/>
                <w:color w:val="000000"/>
                <w:sz w:val="18"/>
                <w:szCs w:val="18"/>
              </w:rPr>
              <w:t>127.000,00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1E3109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F0115F9" w14:textId="77777777" w:rsidR="00277BD2" w:rsidRDefault="00277BD2">
            <w:pPr>
              <w:suppressAutoHyphens w:val="0"/>
              <w:jc w:val="right"/>
            </w:pPr>
            <w:r>
              <w:rPr>
                <w:rFonts w:ascii="Calibri" w:hAnsi="Calibri" w:cs="Calibri"/>
                <w:color w:val="000000"/>
                <w:sz w:val="18"/>
                <w:szCs w:val="18"/>
              </w:rPr>
              <w:t>141.000,00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7B4E17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31E874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800970E" w14:textId="77777777" w:rsidR="00277BD2" w:rsidRDefault="00277BD2">
            <w:pPr>
              <w:suppressAutoHyphens w:val="0"/>
              <w:jc w:val="center"/>
            </w:pPr>
            <w:r>
              <w:rPr>
                <w:rFonts w:ascii="Calibri" w:hAnsi="Calibri" w:cs="Calibri"/>
                <w:color w:val="000000"/>
                <w:sz w:val="18"/>
                <w:szCs w:val="18"/>
                <w:lang w:eastAsia="el-GR"/>
              </w:rPr>
              <w:lastRenderedPageBreak/>
              <w:t>78</w:t>
            </w:r>
          </w:p>
        </w:tc>
        <w:tc>
          <w:tcPr>
            <w:tcW w:w="3166" w:type="dxa"/>
            <w:tcBorders>
              <w:top w:val="none" w:sz="0" w:space="0" w:color="000000"/>
              <w:left w:val="none" w:sz="0" w:space="0" w:color="000000"/>
              <w:bottom w:val="single" w:sz="4" w:space="0" w:color="000000"/>
              <w:right w:val="single" w:sz="4" w:space="0" w:color="000000"/>
            </w:tcBorders>
            <w:vAlign w:val="center"/>
          </w:tcPr>
          <w:p w14:paraId="69AFB9FE"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ΝΕΚΡΟΤΑΦΕΙΟ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57F312C" w14:textId="77777777" w:rsidR="00277BD2" w:rsidRDefault="00277BD2">
            <w:pPr>
              <w:suppressAutoHyphens w:val="0"/>
              <w:jc w:val="center"/>
            </w:pPr>
            <w:r>
              <w:rPr>
                <w:rFonts w:ascii="Calibri" w:hAnsi="Calibri" w:cs="Calibri"/>
                <w:color w:val="000000"/>
                <w:sz w:val="18"/>
                <w:szCs w:val="18"/>
                <w:lang w:eastAsia="el-GR"/>
              </w:rPr>
              <w:t>70,00</w:t>
            </w:r>
          </w:p>
        </w:tc>
        <w:tc>
          <w:tcPr>
            <w:tcW w:w="989" w:type="dxa"/>
            <w:tcBorders>
              <w:top w:val="none" w:sz="0" w:space="0" w:color="000000"/>
              <w:left w:val="single" w:sz="4" w:space="0" w:color="000000"/>
              <w:bottom w:val="single" w:sz="4" w:space="0" w:color="000000"/>
              <w:right w:val="single" w:sz="4" w:space="0" w:color="000000"/>
            </w:tcBorders>
            <w:vAlign w:val="center"/>
          </w:tcPr>
          <w:p w14:paraId="4B8E2E0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889134C" w14:textId="77777777" w:rsidR="00277BD2" w:rsidRDefault="00277BD2">
            <w:pPr>
              <w:suppressAutoHyphens w:val="0"/>
              <w:jc w:val="right"/>
            </w:pPr>
            <w:r>
              <w:rPr>
                <w:rFonts w:ascii="Calibri" w:hAnsi="Calibri" w:cs="Calibri"/>
                <w:color w:val="000000"/>
                <w:sz w:val="18"/>
                <w:szCs w:val="18"/>
              </w:rPr>
              <w:t>70.000,00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DB6000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A2C204D" w14:textId="77777777" w:rsidR="00277BD2" w:rsidRDefault="00277BD2">
            <w:pPr>
              <w:suppressAutoHyphens w:val="0"/>
              <w:jc w:val="right"/>
            </w:pPr>
            <w:r>
              <w:rPr>
                <w:rFonts w:ascii="Calibri" w:hAnsi="Calibri" w:cs="Calibri"/>
                <w:color w:val="000000"/>
                <w:sz w:val="18"/>
                <w:szCs w:val="18"/>
              </w:rPr>
              <w:t>84.000,00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E00B4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FB10A14"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35397841" w14:textId="77777777" w:rsidR="00277BD2" w:rsidRDefault="00277BD2">
            <w:pPr>
              <w:suppressAutoHyphens w:val="0"/>
              <w:jc w:val="center"/>
            </w:pPr>
            <w:r>
              <w:rPr>
                <w:rFonts w:ascii="Calibri" w:hAnsi="Calibri" w:cs="Calibri"/>
                <w:color w:val="000000"/>
                <w:sz w:val="18"/>
                <w:szCs w:val="18"/>
                <w:lang w:eastAsia="el-GR"/>
              </w:rPr>
              <w:t>79</w:t>
            </w:r>
          </w:p>
        </w:tc>
        <w:tc>
          <w:tcPr>
            <w:tcW w:w="3166" w:type="dxa"/>
            <w:tcBorders>
              <w:top w:val="single" w:sz="4" w:space="0" w:color="000000"/>
              <w:left w:val="none" w:sz="0" w:space="0" w:color="000000"/>
              <w:bottom w:val="single" w:sz="4" w:space="0" w:color="000000"/>
              <w:right w:val="single" w:sz="4" w:space="0" w:color="000000"/>
            </w:tcBorders>
            <w:vAlign w:val="center"/>
          </w:tcPr>
          <w:p w14:paraId="78C722F0" w14:textId="77777777" w:rsidR="00277BD2" w:rsidRDefault="00277BD2">
            <w:pPr>
              <w:suppressAutoHyphens w:val="0"/>
            </w:pPr>
            <w:r>
              <w:rPr>
                <w:rFonts w:ascii="Calibri" w:hAnsi="Calibri" w:cs="Calibri"/>
                <w:color w:val="000000"/>
                <w:sz w:val="16"/>
                <w:szCs w:val="16"/>
                <w:lang w:eastAsia="el-GR"/>
              </w:rPr>
              <w:t>ΕΥΒΟΙΑΣ ΑΥΛΙΔΟΣ - ΠΑΡΑΛΙΑ ΑΥΛΙΔΟΣ ΠΝΕΥΜΑΤΙΚΟ ΚΕΝΤΡΟ ΑΓΙΟΥ ΔΗΜΗΤΡΙΟΥ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0A943C6A" w14:textId="77777777" w:rsidR="00277BD2" w:rsidRDefault="00277BD2">
            <w:pPr>
              <w:suppressAutoHyphens w:val="0"/>
              <w:jc w:val="center"/>
            </w:pPr>
            <w:r>
              <w:rPr>
                <w:rFonts w:ascii="Calibri" w:hAnsi="Calibri" w:cs="Calibri"/>
                <w:color w:val="000000"/>
                <w:sz w:val="18"/>
                <w:szCs w:val="18"/>
                <w:lang w:eastAsia="el-GR"/>
              </w:rPr>
              <w:t>260,00</w:t>
            </w:r>
          </w:p>
        </w:tc>
        <w:tc>
          <w:tcPr>
            <w:tcW w:w="989" w:type="dxa"/>
            <w:tcBorders>
              <w:top w:val="none" w:sz="0" w:space="0" w:color="000000"/>
              <w:left w:val="single" w:sz="4" w:space="0" w:color="000000"/>
              <w:bottom w:val="single" w:sz="4" w:space="0" w:color="000000"/>
              <w:right w:val="single" w:sz="4" w:space="0" w:color="000000"/>
            </w:tcBorders>
            <w:vAlign w:val="center"/>
          </w:tcPr>
          <w:p w14:paraId="73DE5F4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FA56E0" w14:textId="77777777" w:rsidR="00277BD2" w:rsidRDefault="00277BD2">
            <w:pPr>
              <w:suppressAutoHyphens w:val="0"/>
              <w:jc w:val="right"/>
            </w:pPr>
            <w:r>
              <w:rPr>
                <w:rFonts w:ascii="Calibri" w:hAnsi="Calibri" w:cs="Calibri"/>
                <w:color w:val="000000"/>
                <w:sz w:val="18"/>
                <w:szCs w:val="18"/>
              </w:rPr>
              <w:t>260.000,00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2E3A3D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2107DF6" w14:textId="77777777" w:rsidR="00277BD2" w:rsidRDefault="00277BD2">
            <w:pPr>
              <w:suppressAutoHyphens w:val="0"/>
              <w:jc w:val="right"/>
            </w:pPr>
            <w:r>
              <w:rPr>
                <w:rFonts w:ascii="Calibri" w:hAnsi="Calibri" w:cs="Calibri"/>
                <w:color w:val="000000"/>
                <w:sz w:val="18"/>
                <w:szCs w:val="18"/>
              </w:rPr>
              <w:t>274.000,00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DBD3BE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86C6F7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5DC7B68" w14:textId="77777777" w:rsidR="00277BD2" w:rsidRDefault="00277BD2">
            <w:pPr>
              <w:suppressAutoHyphens w:val="0"/>
              <w:jc w:val="center"/>
            </w:pPr>
            <w:r>
              <w:rPr>
                <w:rFonts w:ascii="Calibri" w:hAnsi="Calibri" w:cs="Calibri"/>
                <w:color w:val="000000"/>
                <w:sz w:val="18"/>
                <w:szCs w:val="18"/>
                <w:lang w:eastAsia="el-GR"/>
              </w:rPr>
              <w:t>80</w:t>
            </w:r>
          </w:p>
        </w:tc>
        <w:tc>
          <w:tcPr>
            <w:tcW w:w="3166" w:type="dxa"/>
            <w:tcBorders>
              <w:top w:val="none" w:sz="0" w:space="0" w:color="000000"/>
              <w:left w:val="none" w:sz="0" w:space="0" w:color="000000"/>
              <w:bottom w:val="single" w:sz="4" w:space="0" w:color="000000"/>
              <w:right w:val="single" w:sz="4" w:space="0" w:color="000000"/>
            </w:tcBorders>
            <w:vAlign w:val="center"/>
          </w:tcPr>
          <w:p w14:paraId="16770BF7"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ΕΠΙ ΑΓΡΟΤΕΜΑΧΙΟΥ ΔΕΞΑΜΕΝΗ ΣΤΑΜΕΛΟΥ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012CBA2"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1C1AFBF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2400A37"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DD4CC9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7BAFE7F"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BC24F6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5B8934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2FD14A7" w14:textId="77777777" w:rsidR="00277BD2" w:rsidRDefault="00277BD2">
            <w:pPr>
              <w:suppressAutoHyphens w:val="0"/>
              <w:jc w:val="center"/>
            </w:pPr>
            <w:r>
              <w:rPr>
                <w:rFonts w:ascii="Calibri" w:hAnsi="Calibri" w:cs="Calibri"/>
                <w:color w:val="000000"/>
                <w:sz w:val="18"/>
                <w:szCs w:val="18"/>
                <w:lang w:eastAsia="el-GR"/>
              </w:rPr>
              <w:t>81</w:t>
            </w:r>
          </w:p>
        </w:tc>
        <w:tc>
          <w:tcPr>
            <w:tcW w:w="3166" w:type="dxa"/>
            <w:tcBorders>
              <w:top w:val="none" w:sz="0" w:space="0" w:color="000000"/>
              <w:left w:val="none" w:sz="0" w:space="0" w:color="000000"/>
              <w:bottom w:val="single" w:sz="4" w:space="0" w:color="000000"/>
              <w:right w:val="single" w:sz="4" w:space="0" w:color="000000"/>
            </w:tcBorders>
            <w:vAlign w:val="center"/>
          </w:tcPr>
          <w:p w14:paraId="320E1E24"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ΣΗΜΑΔΟΥΡΑ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2A70BE4" w14:textId="77777777" w:rsidR="00277BD2" w:rsidRDefault="00277BD2">
            <w:pPr>
              <w:suppressAutoHyphens w:val="0"/>
              <w:jc w:val="center"/>
            </w:pPr>
            <w:r>
              <w:rPr>
                <w:rFonts w:ascii="Calibri" w:hAnsi="Calibri" w:cs="Calibri"/>
                <w:color w:val="000000"/>
                <w:sz w:val="18"/>
                <w:szCs w:val="18"/>
                <w:lang w:eastAsia="el-GR"/>
              </w:rPr>
              <w:t>80,00</w:t>
            </w:r>
          </w:p>
        </w:tc>
        <w:tc>
          <w:tcPr>
            <w:tcW w:w="989" w:type="dxa"/>
            <w:tcBorders>
              <w:top w:val="none" w:sz="0" w:space="0" w:color="000000"/>
              <w:left w:val="single" w:sz="4" w:space="0" w:color="000000"/>
              <w:bottom w:val="single" w:sz="4" w:space="0" w:color="000000"/>
              <w:right w:val="single" w:sz="4" w:space="0" w:color="000000"/>
            </w:tcBorders>
            <w:vAlign w:val="center"/>
          </w:tcPr>
          <w:p w14:paraId="3D80083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3C8E0E7" w14:textId="77777777" w:rsidR="00277BD2" w:rsidRDefault="00277BD2">
            <w:pPr>
              <w:suppressAutoHyphens w:val="0"/>
              <w:jc w:val="right"/>
            </w:pPr>
            <w:r>
              <w:rPr>
                <w:rFonts w:ascii="Calibri" w:hAnsi="Calibri" w:cs="Calibri"/>
                <w:color w:val="000000"/>
                <w:sz w:val="18"/>
                <w:szCs w:val="18"/>
              </w:rPr>
              <w:t>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C68E87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FAB0275" w14:textId="77777777" w:rsidR="00277BD2" w:rsidRDefault="00277BD2">
            <w:pPr>
              <w:suppressAutoHyphens w:val="0"/>
              <w:jc w:val="right"/>
            </w:pPr>
            <w:r>
              <w:rPr>
                <w:rFonts w:ascii="Calibri" w:hAnsi="Calibri" w:cs="Calibri"/>
                <w:color w:val="000000"/>
                <w:sz w:val="18"/>
                <w:szCs w:val="18"/>
              </w:rPr>
              <w:t>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E8A2BA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42FC90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4F627AA" w14:textId="77777777" w:rsidR="00277BD2" w:rsidRDefault="00277BD2">
            <w:pPr>
              <w:suppressAutoHyphens w:val="0"/>
              <w:jc w:val="center"/>
            </w:pPr>
            <w:r>
              <w:rPr>
                <w:rFonts w:ascii="Calibri" w:hAnsi="Calibri" w:cs="Calibri"/>
                <w:color w:val="000000"/>
                <w:sz w:val="18"/>
                <w:szCs w:val="18"/>
                <w:lang w:eastAsia="el-GR"/>
              </w:rPr>
              <w:t>82</w:t>
            </w:r>
          </w:p>
        </w:tc>
        <w:tc>
          <w:tcPr>
            <w:tcW w:w="3166" w:type="dxa"/>
            <w:tcBorders>
              <w:top w:val="none" w:sz="0" w:space="0" w:color="000000"/>
              <w:left w:val="none" w:sz="0" w:space="0" w:color="000000"/>
              <w:bottom w:val="single" w:sz="4" w:space="0" w:color="000000"/>
              <w:right w:val="single" w:sz="4" w:space="0" w:color="000000"/>
            </w:tcBorders>
            <w:vAlign w:val="center"/>
          </w:tcPr>
          <w:p w14:paraId="125C72B0" w14:textId="77777777" w:rsidR="00277BD2" w:rsidRDefault="00277BD2">
            <w:pPr>
              <w:suppressAutoHyphens w:val="0"/>
            </w:pPr>
            <w:r>
              <w:rPr>
                <w:rFonts w:ascii="Calibri" w:hAnsi="Calibri" w:cs="Calibri"/>
                <w:color w:val="000000"/>
                <w:sz w:val="16"/>
                <w:szCs w:val="16"/>
                <w:lang w:eastAsia="el-GR"/>
              </w:rPr>
              <w:t>ΕΥΒΟΙΑΣ ΑΥΛΙΔΟΣ - ΠΑΡΑΛΙΑ ΑΥΛΙΔΟΣ ΕΝΤΟΣ ΟΙΚΙΣΜΟΥ ΚΑΛΟ ΠΗΓΑΔΙ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FA879D0"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7D56236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986C7F"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E8734C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3FFAA41"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23346C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7FB815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83F6E2E" w14:textId="77777777" w:rsidR="00277BD2" w:rsidRDefault="00277BD2">
            <w:pPr>
              <w:suppressAutoHyphens w:val="0"/>
              <w:jc w:val="center"/>
            </w:pPr>
            <w:r>
              <w:rPr>
                <w:rFonts w:ascii="Calibri" w:hAnsi="Calibri" w:cs="Calibri"/>
                <w:color w:val="000000"/>
                <w:sz w:val="18"/>
                <w:szCs w:val="18"/>
                <w:lang w:eastAsia="el-GR"/>
              </w:rPr>
              <w:t>83</w:t>
            </w:r>
          </w:p>
        </w:tc>
        <w:tc>
          <w:tcPr>
            <w:tcW w:w="3166" w:type="dxa"/>
            <w:tcBorders>
              <w:top w:val="none" w:sz="0" w:space="0" w:color="000000"/>
              <w:left w:val="none" w:sz="0" w:space="0" w:color="000000"/>
              <w:bottom w:val="single" w:sz="4" w:space="0" w:color="000000"/>
              <w:right w:val="single" w:sz="4" w:space="0" w:color="000000"/>
            </w:tcBorders>
            <w:vAlign w:val="center"/>
          </w:tcPr>
          <w:p w14:paraId="04729862" w14:textId="77777777" w:rsidR="00277BD2" w:rsidRDefault="00277BD2">
            <w:pPr>
              <w:suppressAutoHyphens w:val="0"/>
            </w:pPr>
            <w:r>
              <w:rPr>
                <w:rFonts w:ascii="Calibri" w:hAnsi="Calibri" w:cs="Calibri"/>
                <w:color w:val="000000"/>
                <w:sz w:val="16"/>
                <w:szCs w:val="16"/>
                <w:lang w:eastAsia="el-GR"/>
              </w:rPr>
              <w:t>ΕΥΒΟΙΑΣ ΑΥΛΙΔΟΣ - ΦΑΡΟΥ, ΕΠΙ ΑΓΡΟΤΕΜΑΧΙΟΥ ΚΟΙΝΟΤΙΚΟ ΑΛΣΟΣ ΡΑΧΗΣ</w:t>
            </w:r>
          </w:p>
        </w:tc>
        <w:tc>
          <w:tcPr>
            <w:tcW w:w="868" w:type="dxa"/>
            <w:tcBorders>
              <w:top w:val="none" w:sz="0" w:space="0" w:color="000000"/>
              <w:left w:val="none" w:sz="0" w:space="0" w:color="000000"/>
              <w:bottom w:val="single" w:sz="4" w:space="0" w:color="000000"/>
              <w:right w:val="single" w:sz="4" w:space="0" w:color="000000"/>
            </w:tcBorders>
            <w:vAlign w:val="center"/>
          </w:tcPr>
          <w:p w14:paraId="3B4C8786" w14:textId="77777777" w:rsidR="00277BD2" w:rsidRDefault="00277BD2">
            <w:pPr>
              <w:suppressAutoHyphens w:val="0"/>
              <w:jc w:val="center"/>
            </w:pPr>
            <w:r>
              <w:rPr>
                <w:rFonts w:ascii="Calibri" w:hAnsi="Calibri" w:cs="Calibri"/>
                <w:color w:val="000000"/>
                <w:sz w:val="18"/>
                <w:szCs w:val="18"/>
                <w:lang w:eastAsia="el-GR"/>
              </w:rPr>
              <w:t>50,00</w:t>
            </w:r>
          </w:p>
        </w:tc>
        <w:tc>
          <w:tcPr>
            <w:tcW w:w="989" w:type="dxa"/>
            <w:tcBorders>
              <w:top w:val="none" w:sz="0" w:space="0" w:color="000000"/>
              <w:left w:val="single" w:sz="4" w:space="0" w:color="000000"/>
              <w:bottom w:val="single" w:sz="4" w:space="0" w:color="000000"/>
              <w:right w:val="single" w:sz="4" w:space="0" w:color="000000"/>
            </w:tcBorders>
            <w:vAlign w:val="center"/>
          </w:tcPr>
          <w:p w14:paraId="01F7E1B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D9A1E1E" w14:textId="77777777" w:rsidR="00277BD2" w:rsidRDefault="00277BD2">
            <w:pPr>
              <w:suppressAutoHyphens w:val="0"/>
              <w:jc w:val="right"/>
            </w:pPr>
            <w:r>
              <w:rPr>
                <w:rFonts w:ascii="Calibri" w:hAnsi="Calibri" w:cs="Calibri"/>
                <w:color w:val="000000"/>
                <w:sz w:val="18"/>
                <w:szCs w:val="18"/>
              </w:rPr>
              <w:t>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C821E1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6C879B8" w14:textId="77777777" w:rsidR="00277BD2" w:rsidRDefault="00277BD2">
            <w:pPr>
              <w:suppressAutoHyphens w:val="0"/>
              <w:jc w:val="right"/>
            </w:pPr>
            <w:r>
              <w:rPr>
                <w:rFonts w:ascii="Calibri" w:hAnsi="Calibri" w:cs="Calibri"/>
                <w:color w:val="000000"/>
                <w:sz w:val="18"/>
                <w:szCs w:val="18"/>
              </w:rPr>
              <w:t>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F2783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42D796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69CF35F" w14:textId="77777777" w:rsidR="00277BD2" w:rsidRDefault="00277BD2">
            <w:pPr>
              <w:suppressAutoHyphens w:val="0"/>
              <w:jc w:val="center"/>
            </w:pPr>
            <w:r>
              <w:rPr>
                <w:rFonts w:ascii="Calibri" w:hAnsi="Calibri" w:cs="Calibri"/>
                <w:color w:val="000000"/>
                <w:sz w:val="18"/>
                <w:szCs w:val="18"/>
                <w:lang w:eastAsia="el-GR"/>
              </w:rPr>
              <w:t>84</w:t>
            </w:r>
          </w:p>
        </w:tc>
        <w:tc>
          <w:tcPr>
            <w:tcW w:w="3166" w:type="dxa"/>
            <w:tcBorders>
              <w:top w:val="none" w:sz="0" w:space="0" w:color="000000"/>
              <w:left w:val="none" w:sz="0" w:space="0" w:color="000000"/>
              <w:bottom w:val="single" w:sz="4" w:space="0" w:color="000000"/>
              <w:right w:val="single" w:sz="4" w:space="0" w:color="000000"/>
            </w:tcBorders>
            <w:vAlign w:val="center"/>
          </w:tcPr>
          <w:p w14:paraId="4E312933" w14:textId="77777777" w:rsidR="00277BD2" w:rsidRDefault="00277BD2">
            <w:pPr>
              <w:suppressAutoHyphens w:val="0"/>
            </w:pPr>
            <w:r>
              <w:rPr>
                <w:rFonts w:ascii="Calibri" w:hAnsi="Calibri" w:cs="Calibri"/>
                <w:color w:val="000000"/>
                <w:sz w:val="16"/>
                <w:szCs w:val="16"/>
                <w:lang w:eastAsia="el-GR"/>
              </w:rPr>
              <w:t>ΕΥΒΟΙΑΣ ΑΥΛΙΔΟΣ - ΦΑΡΟΥ, ΝΗΠΙΑΓΩΓΕΙΟ-ΔΗΜΟΤΙΚΟ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F067161" w14:textId="77777777" w:rsidR="00277BD2" w:rsidRDefault="00277BD2">
            <w:pPr>
              <w:suppressAutoHyphens w:val="0"/>
              <w:jc w:val="center"/>
            </w:pPr>
            <w:r>
              <w:rPr>
                <w:rFonts w:ascii="Calibri" w:hAnsi="Calibri" w:cs="Calibri"/>
                <w:color w:val="000000"/>
                <w:sz w:val="18"/>
                <w:szCs w:val="18"/>
                <w:lang w:eastAsia="el-GR"/>
              </w:rPr>
              <w:t>210,00</w:t>
            </w:r>
          </w:p>
        </w:tc>
        <w:tc>
          <w:tcPr>
            <w:tcW w:w="989" w:type="dxa"/>
            <w:tcBorders>
              <w:top w:val="none" w:sz="0" w:space="0" w:color="000000"/>
              <w:left w:val="single" w:sz="4" w:space="0" w:color="000000"/>
              <w:bottom w:val="single" w:sz="4" w:space="0" w:color="000000"/>
              <w:right w:val="single" w:sz="4" w:space="0" w:color="000000"/>
            </w:tcBorders>
            <w:vAlign w:val="center"/>
          </w:tcPr>
          <w:p w14:paraId="453866A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FC6513C" w14:textId="77777777" w:rsidR="00277BD2" w:rsidRDefault="00277BD2">
            <w:pPr>
              <w:suppressAutoHyphens w:val="0"/>
              <w:jc w:val="right"/>
            </w:pPr>
            <w:r>
              <w:rPr>
                <w:rFonts w:ascii="Calibri" w:hAnsi="Calibri" w:cs="Calibri"/>
                <w:color w:val="000000"/>
                <w:sz w:val="18"/>
                <w:szCs w:val="18"/>
              </w:rPr>
              <w:t>210.000,00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627325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8C39270" w14:textId="77777777" w:rsidR="00277BD2" w:rsidRDefault="00277BD2">
            <w:pPr>
              <w:suppressAutoHyphens w:val="0"/>
              <w:jc w:val="right"/>
            </w:pPr>
            <w:r>
              <w:rPr>
                <w:rFonts w:ascii="Calibri" w:hAnsi="Calibri" w:cs="Calibri"/>
                <w:color w:val="000000"/>
                <w:sz w:val="18"/>
                <w:szCs w:val="18"/>
              </w:rPr>
              <w:t>224.000,00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1D5DA8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F1ACA0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F96869C" w14:textId="77777777" w:rsidR="00277BD2" w:rsidRDefault="00277BD2">
            <w:pPr>
              <w:suppressAutoHyphens w:val="0"/>
              <w:jc w:val="center"/>
            </w:pPr>
            <w:r>
              <w:rPr>
                <w:rFonts w:ascii="Calibri" w:hAnsi="Calibri" w:cs="Calibri"/>
                <w:color w:val="000000"/>
                <w:sz w:val="18"/>
                <w:szCs w:val="18"/>
                <w:lang w:eastAsia="el-GR"/>
              </w:rPr>
              <w:t>85</w:t>
            </w:r>
          </w:p>
        </w:tc>
        <w:tc>
          <w:tcPr>
            <w:tcW w:w="3166" w:type="dxa"/>
            <w:tcBorders>
              <w:top w:val="none" w:sz="0" w:space="0" w:color="000000"/>
              <w:left w:val="none" w:sz="0" w:space="0" w:color="000000"/>
              <w:bottom w:val="single" w:sz="4" w:space="0" w:color="000000"/>
              <w:right w:val="single" w:sz="4" w:space="0" w:color="000000"/>
            </w:tcBorders>
            <w:vAlign w:val="center"/>
          </w:tcPr>
          <w:p w14:paraId="2CB6EF9F" w14:textId="77777777" w:rsidR="00277BD2" w:rsidRDefault="00277BD2">
            <w:pPr>
              <w:suppressAutoHyphens w:val="0"/>
            </w:pPr>
            <w:r>
              <w:rPr>
                <w:rFonts w:ascii="Calibri" w:hAnsi="Calibri" w:cs="Calibri"/>
                <w:color w:val="000000"/>
                <w:sz w:val="16"/>
                <w:szCs w:val="16"/>
                <w:lang w:eastAsia="el-GR"/>
              </w:rPr>
              <w:t>ΕΥΒΟΙΑΣ ΑΥΛΙΔΟΣ - ΦΑΡΟΥ, ΚΟΙΝΟΤΙΚΟ ΓΡΑΦΕΙΟ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11372F8" w14:textId="77777777" w:rsidR="00277BD2" w:rsidRDefault="00277BD2">
            <w:pPr>
              <w:suppressAutoHyphens w:val="0"/>
              <w:jc w:val="center"/>
            </w:pPr>
            <w:r>
              <w:rPr>
                <w:rFonts w:ascii="Calibri" w:hAnsi="Calibri" w:cs="Calibri"/>
                <w:color w:val="000000"/>
                <w:sz w:val="18"/>
                <w:szCs w:val="18"/>
                <w:lang w:eastAsia="el-GR"/>
              </w:rPr>
              <w:t>120,00</w:t>
            </w:r>
          </w:p>
        </w:tc>
        <w:tc>
          <w:tcPr>
            <w:tcW w:w="989" w:type="dxa"/>
            <w:tcBorders>
              <w:top w:val="none" w:sz="0" w:space="0" w:color="000000"/>
              <w:left w:val="single" w:sz="4" w:space="0" w:color="000000"/>
              <w:bottom w:val="single" w:sz="4" w:space="0" w:color="000000"/>
              <w:right w:val="single" w:sz="4" w:space="0" w:color="000000"/>
            </w:tcBorders>
            <w:vAlign w:val="center"/>
          </w:tcPr>
          <w:p w14:paraId="622E3D2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2ECEFB1" w14:textId="77777777" w:rsidR="00277BD2" w:rsidRDefault="00277BD2">
            <w:pPr>
              <w:suppressAutoHyphens w:val="0"/>
              <w:jc w:val="right"/>
            </w:pPr>
            <w:r>
              <w:rPr>
                <w:rFonts w:ascii="Calibri" w:hAnsi="Calibri" w:cs="Calibri"/>
                <w:color w:val="000000"/>
                <w:sz w:val="18"/>
                <w:szCs w:val="18"/>
              </w:rPr>
              <w:t>120.000,00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6B4152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59CF17A" w14:textId="77777777" w:rsidR="00277BD2" w:rsidRDefault="00277BD2">
            <w:pPr>
              <w:suppressAutoHyphens w:val="0"/>
              <w:jc w:val="right"/>
            </w:pPr>
            <w:r>
              <w:rPr>
                <w:rFonts w:ascii="Calibri" w:hAnsi="Calibri" w:cs="Calibri"/>
                <w:color w:val="000000"/>
                <w:sz w:val="18"/>
                <w:szCs w:val="18"/>
              </w:rPr>
              <w:t>134.000,00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0E8D40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280530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1C4BB24" w14:textId="77777777" w:rsidR="00277BD2" w:rsidRDefault="00277BD2">
            <w:pPr>
              <w:suppressAutoHyphens w:val="0"/>
              <w:jc w:val="center"/>
            </w:pPr>
            <w:r>
              <w:rPr>
                <w:rFonts w:ascii="Calibri" w:hAnsi="Calibri" w:cs="Calibri"/>
                <w:color w:val="000000"/>
                <w:sz w:val="18"/>
                <w:szCs w:val="18"/>
                <w:lang w:eastAsia="el-GR"/>
              </w:rPr>
              <w:t>86</w:t>
            </w:r>
          </w:p>
        </w:tc>
        <w:tc>
          <w:tcPr>
            <w:tcW w:w="3166" w:type="dxa"/>
            <w:tcBorders>
              <w:top w:val="none" w:sz="0" w:space="0" w:color="000000"/>
              <w:left w:val="none" w:sz="0" w:space="0" w:color="000000"/>
              <w:bottom w:val="single" w:sz="4" w:space="0" w:color="000000"/>
              <w:right w:val="single" w:sz="4" w:space="0" w:color="000000"/>
            </w:tcBorders>
            <w:vAlign w:val="center"/>
          </w:tcPr>
          <w:p w14:paraId="534C3D0D" w14:textId="77777777" w:rsidR="00277BD2" w:rsidRDefault="00277BD2">
            <w:pPr>
              <w:suppressAutoHyphens w:val="0"/>
            </w:pPr>
            <w:r>
              <w:rPr>
                <w:rFonts w:ascii="Calibri" w:hAnsi="Calibri" w:cs="Calibri"/>
                <w:color w:val="000000"/>
                <w:sz w:val="16"/>
                <w:szCs w:val="16"/>
                <w:lang w:eastAsia="el-GR"/>
              </w:rPr>
              <w:t>ΕΥΒΟΙΑΣ ΑΥΛΙΔΟΣ - ΦΑΡΟΥ, ΠΝΕΥΜΑΤΙΚΟ ΚΕΝΤΡΟ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ECF07EC" w14:textId="77777777" w:rsidR="00277BD2" w:rsidRDefault="00277BD2">
            <w:pPr>
              <w:suppressAutoHyphens w:val="0"/>
              <w:jc w:val="center"/>
            </w:pPr>
            <w:r>
              <w:rPr>
                <w:rFonts w:ascii="Calibri" w:hAnsi="Calibri" w:cs="Calibri"/>
                <w:color w:val="000000"/>
                <w:sz w:val="18"/>
                <w:szCs w:val="18"/>
                <w:lang w:eastAsia="el-GR"/>
              </w:rPr>
              <w:t>360,62</w:t>
            </w:r>
          </w:p>
        </w:tc>
        <w:tc>
          <w:tcPr>
            <w:tcW w:w="989" w:type="dxa"/>
            <w:tcBorders>
              <w:top w:val="none" w:sz="0" w:space="0" w:color="000000"/>
              <w:left w:val="single" w:sz="4" w:space="0" w:color="000000"/>
              <w:bottom w:val="single" w:sz="4" w:space="0" w:color="000000"/>
              <w:right w:val="single" w:sz="4" w:space="0" w:color="000000"/>
            </w:tcBorders>
            <w:vAlign w:val="center"/>
          </w:tcPr>
          <w:p w14:paraId="576FA74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1720225" w14:textId="77777777" w:rsidR="00277BD2" w:rsidRDefault="00277BD2">
            <w:pPr>
              <w:suppressAutoHyphens w:val="0"/>
              <w:jc w:val="right"/>
            </w:pPr>
            <w:r>
              <w:rPr>
                <w:rFonts w:ascii="Calibri" w:hAnsi="Calibri" w:cs="Calibri"/>
                <w:color w:val="000000"/>
                <w:sz w:val="18"/>
                <w:szCs w:val="18"/>
              </w:rPr>
              <w:t>360.620,00</w:t>
            </w:r>
          </w:p>
        </w:tc>
        <w:tc>
          <w:tcPr>
            <w:tcW w:w="1396" w:type="dxa"/>
            <w:tcBorders>
              <w:top w:val="none" w:sz="0" w:space="0" w:color="000000"/>
              <w:left w:val="single" w:sz="4" w:space="0" w:color="000000"/>
              <w:bottom w:val="single" w:sz="4" w:space="0" w:color="000000"/>
              <w:right w:val="single" w:sz="4" w:space="0" w:color="000000"/>
            </w:tcBorders>
            <w:vAlign w:val="center"/>
          </w:tcPr>
          <w:p w14:paraId="3DC9491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E05D6BD" w14:textId="77777777" w:rsidR="00277BD2" w:rsidRDefault="00277BD2">
            <w:pPr>
              <w:suppressAutoHyphens w:val="0"/>
              <w:jc w:val="right"/>
            </w:pPr>
            <w:r>
              <w:rPr>
                <w:rFonts w:ascii="Calibri" w:hAnsi="Calibri" w:cs="Calibri"/>
                <w:color w:val="000000"/>
                <w:sz w:val="18"/>
                <w:szCs w:val="18"/>
              </w:rPr>
              <w:t>374.620,00</w:t>
            </w:r>
          </w:p>
        </w:tc>
        <w:tc>
          <w:tcPr>
            <w:tcW w:w="2247" w:type="dxa"/>
            <w:tcBorders>
              <w:top w:val="none" w:sz="0" w:space="0" w:color="000000"/>
              <w:left w:val="single" w:sz="4" w:space="0" w:color="000000"/>
              <w:bottom w:val="single" w:sz="4" w:space="0" w:color="000000"/>
              <w:right w:val="single" w:sz="4" w:space="0" w:color="000000"/>
            </w:tcBorders>
            <w:vAlign w:val="center"/>
          </w:tcPr>
          <w:p w14:paraId="710BF34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40239C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FFE90A8" w14:textId="77777777" w:rsidR="00277BD2" w:rsidRDefault="00277BD2">
            <w:pPr>
              <w:suppressAutoHyphens w:val="0"/>
              <w:jc w:val="center"/>
            </w:pPr>
            <w:r>
              <w:rPr>
                <w:rFonts w:ascii="Calibri" w:hAnsi="Calibri" w:cs="Calibri"/>
                <w:color w:val="000000"/>
                <w:sz w:val="18"/>
                <w:szCs w:val="18"/>
                <w:lang w:eastAsia="el-GR"/>
              </w:rPr>
              <w:t>87</w:t>
            </w:r>
          </w:p>
        </w:tc>
        <w:tc>
          <w:tcPr>
            <w:tcW w:w="3166" w:type="dxa"/>
            <w:tcBorders>
              <w:top w:val="none" w:sz="0" w:space="0" w:color="000000"/>
              <w:left w:val="none" w:sz="0" w:space="0" w:color="000000"/>
              <w:bottom w:val="single" w:sz="4" w:space="0" w:color="000000"/>
              <w:right w:val="single" w:sz="4" w:space="0" w:color="000000"/>
            </w:tcBorders>
            <w:vAlign w:val="center"/>
          </w:tcPr>
          <w:p w14:paraId="240057C5" w14:textId="77777777" w:rsidR="00277BD2" w:rsidRDefault="00277BD2">
            <w:pPr>
              <w:suppressAutoHyphens w:val="0"/>
            </w:pPr>
            <w:r>
              <w:rPr>
                <w:rFonts w:ascii="Calibri" w:hAnsi="Calibri" w:cs="Calibri"/>
                <w:color w:val="000000"/>
                <w:sz w:val="16"/>
                <w:szCs w:val="16"/>
                <w:lang w:eastAsia="el-GR"/>
              </w:rPr>
              <w:t>ΕΥΒΟΙΑΣ ΑΥΛΙΔΟΣ - ΦΑΡΟΥ,ΕΝΤΟΣ ΟΙΚΙΣΜΟΥ ΝΕΚΡΟΤΑΦΕΙΟ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C33F922" w14:textId="77777777" w:rsidR="00277BD2" w:rsidRDefault="00277BD2">
            <w:pPr>
              <w:suppressAutoHyphens w:val="0"/>
              <w:jc w:val="center"/>
            </w:pPr>
            <w:r>
              <w:rPr>
                <w:rFonts w:ascii="Calibri" w:hAnsi="Calibri" w:cs="Calibri"/>
                <w:color w:val="000000"/>
                <w:sz w:val="18"/>
                <w:szCs w:val="18"/>
                <w:lang w:eastAsia="el-GR"/>
              </w:rPr>
              <w:t>150,00</w:t>
            </w:r>
          </w:p>
        </w:tc>
        <w:tc>
          <w:tcPr>
            <w:tcW w:w="989" w:type="dxa"/>
            <w:tcBorders>
              <w:top w:val="none" w:sz="0" w:space="0" w:color="000000"/>
              <w:left w:val="single" w:sz="4" w:space="0" w:color="000000"/>
              <w:bottom w:val="single" w:sz="4" w:space="0" w:color="000000"/>
              <w:right w:val="single" w:sz="4" w:space="0" w:color="000000"/>
            </w:tcBorders>
            <w:vAlign w:val="center"/>
          </w:tcPr>
          <w:p w14:paraId="30E95BA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36DE865" w14:textId="77777777" w:rsidR="00277BD2" w:rsidRDefault="00277BD2">
            <w:pPr>
              <w:suppressAutoHyphens w:val="0"/>
              <w:jc w:val="right"/>
            </w:pPr>
            <w:r>
              <w:rPr>
                <w:rFonts w:ascii="Calibri" w:hAnsi="Calibri" w:cs="Calibri"/>
                <w:color w:val="000000"/>
                <w:sz w:val="18"/>
                <w:szCs w:val="18"/>
              </w:rPr>
              <w:t>150.000,00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A790C3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D54856" w14:textId="77777777" w:rsidR="00277BD2" w:rsidRDefault="00277BD2">
            <w:pPr>
              <w:suppressAutoHyphens w:val="0"/>
              <w:jc w:val="right"/>
            </w:pPr>
            <w:r>
              <w:rPr>
                <w:rFonts w:ascii="Calibri" w:hAnsi="Calibri" w:cs="Calibri"/>
                <w:color w:val="000000"/>
                <w:sz w:val="18"/>
                <w:szCs w:val="18"/>
              </w:rPr>
              <w:t>164.000,00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44B5E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ED683D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46F5FBF" w14:textId="77777777" w:rsidR="00277BD2" w:rsidRDefault="00277BD2">
            <w:pPr>
              <w:suppressAutoHyphens w:val="0"/>
              <w:jc w:val="center"/>
            </w:pPr>
            <w:r>
              <w:rPr>
                <w:rFonts w:ascii="Calibri" w:hAnsi="Calibri" w:cs="Calibri"/>
                <w:color w:val="000000"/>
                <w:sz w:val="18"/>
                <w:szCs w:val="18"/>
                <w:lang w:eastAsia="el-GR"/>
              </w:rPr>
              <w:lastRenderedPageBreak/>
              <w:t>88</w:t>
            </w:r>
          </w:p>
        </w:tc>
        <w:tc>
          <w:tcPr>
            <w:tcW w:w="3166" w:type="dxa"/>
            <w:tcBorders>
              <w:top w:val="none" w:sz="0" w:space="0" w:color="000000"/>
              <w:left w:val="none" w:sz="0" w:space="0" w:color="000000"/>
              <w:bottom w:val="single" w:sz="4" w:space="0" w:color="000000"/>
              <w:right w:val="single" w:sz="4" w:space="0" w:color="000000"/>
            </w:tcBorders>
            <w:vAlign w:val="center"/>
          </w:tcPr>
          <w:p w14:paraId="2FB8F96B" w14:textId="77777777" w:rsidR="00277BD2" w:rsidRDefault="00277BD2">
            <w:pPr>
              <w:suppressAutoHyphens w:val="0"/>
            </w:pPr>
            <w:r>
              <w:rPr>
                <w:rFonts w:ascii="Calibri" w:hAnsi="Calibri" w:cs="Calibri"/>
                <w:color w:val="000000"/>
                <w:sz w:val="16"/>
                <w:szCs w:val="16"/>
                <w:lang w:eastAsia="el-GR"/>
              </w:rPr>
              <w:t>ΕΥΒΟΙΑΣ ΑΥΛΙΔΟΣ - ΦΑΡΟΥ ΓΗΠΕΔΟ ΜΠΑΣΚΕΤ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6454397" w14:textId="77777777" w:rsidR="00277BD2" w:rsidRDefault="00277BD2">
            <w:pPr>
              <w:suppressAutoHyphens w:val="0"/>
              <w:jc w:val="center"/>
            </w:pPr>
            <w:r>
              <w:rPr>
                <w:rFonts w:ascii="Calibri" w:hAnsi="Calibri" w:cs="Calibri"/>
                <w:color w:val="000000"/>
                <w:sz w:val="18"/>
                <w:szCs w:val="18"/>
                <w:lang w:eastAsia="el-GR"/>
              </w:rPr>
              <w:t>32,00</w:t>
            </w:r>
          </w:p>
        </w:tc>
        <w:tc>
          <w:tcPr>
            <w:tcW w:w="989" w:type="dxa"/>
            <w:tcBorders>
              <w:top w:val="none" w:sz="0" w:space="0" w:color="000000"/>
              <w:left w:val="single" w:sz="4" w:space="0" w:color="000000"/>
              <w:bottom w:val="single" w:sz="4" w:space="0" w:color="000000"/>
              <w:right w:val="single" w:sz="4" w:space="0" w:color="000000"/>
            </w:tcBorders>
            <w:vAlign w:val="center"/>
          </w:tcPr>
          <w:p w14:paraId="0A3EE58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9F7B918" w14:textId="77777777" w:rsidR="00277BD2" w:rsidRDefault="00277BD2">
            <w:pPr>
              <w:suppressAutoHyphens w:val="0"/>
              <w:jc w:val="right"/>
            </w:pPr>
            <w:r>
              <w:rPr>
                <w:rFonts w:ascii="Calibri" w:hAnsi="Calibri" w:cs="Calibri"/>
                <w:color w:val="000000"/>
                <w:sz w:val="18"/>
                <w:szCs w:val="18"/>
              </w:rPr>
              <w:t>32.000,00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F8493C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C260CC3" w14:textId="77777777" w:rsidR="00277BD2" w:rsidRDefault="00277BD2">
            <w:pPr>
              <w:suppressAutoHyphens w:val="0"/>
              <w:jc w:val="right"/>
            </w:pPr>
            <w:r>
              <w:rPr>
                <w:rFonts w:ascii="Calibri" w:hAnsi="Calibri" w:cs="Calibri"/>
                <w:color w:val="000000"/>
                <w:sz w:val="18"/>
                <w:szCs w:val="18"/>
              </w:rPr>
              <w:t>46.000,00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AC47C0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323F009"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68D8A08" w14:textId="77777777" w:rsidR="00277BD2" w:rsidRDefault="00277BD2">
            <w:pPr>
              <w:suppressAutoHyphens w:val="0"/>
              <w:jc w:val="center"/>
            </w:pPr>
            <w:r>
              <w:rPr>
                <w:rFonts w:ascii="Calibri" w:hAnsi="Calibri" w:cs="Calibri"/>
                <w:color w:val="000000"/>
                <w:sz w:val="18"/>
                <w:szCs w:val="18"/>
                <w:lang w:eastAsia="el-GR"/>
              </w:rPr>
              <w:t>89</w:t>
            </w:r>
          </w:p>
        </w:tc>
        <w:tc>
          <w:tcPr>
            <w:tcW w:w="3166" w:type="dxa"/>
            <w:tcBorders>
              <w:top w:val="single" w:sz="4" w:space="0" w:color="000000"/>
              <w:left w:val="none" w:sz="0" w:space="0" w:color="000000"/>
              <w:bottom w:val="single" w:sz="4" w:space="0" w:color="000000"/>
              <w:right w:val="single" w:sz="4" w:space="0" w:color="000000"/>
            </w:tcBorders>
            <w:vAlign w:val="center"/>
          </w:tcPr>
          <w:p w14:paraId="7EF5192A" w14:textId="77777777" w:rsidR="00277BD2" w:rsidRDefault="00277BD2">
            <w:pPr>
              <w:suppressAutoHyphens w:val="0"/>
            </w:pPr>
            <w:r>
              <w:rPr>
                <w:rFonts w:ascii="Calibri" w:hAnsi="Calibri" w:cs="Calibri"/>
                <w:color w:val="000000"/>
                <w:sz w:val="16"/>
                <w:szCs w:val="16"/>
                <w:lang w:eastAsia="el-GR"/>
              </w:rPr>
              <w:t>ΕΥΒΟΙΑΣ ΧΑΛΚΙΔΕΩΝ ΣΤΡΟΥΜΦΙΤΑ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1BD34C4F" w14:textId="77777777" w:rsidR="00277BD2" w:rsidRDefault="00277BD2">
            <w:pPr>
              <w:suppressAutoHyphens w:val="0"/>
              <w:jc w:val="center"/>
            </w:pPr>
            <w:r>
              <w:rPr>
                <w:rFonts w:ascii="Calibri" w:hAnsi="Calibri" w:cs="Calibri"/>
                <w:color w:val="000000"/>
                <w:sz w:val="18"/>
                <w:szCs w:val="18"/>
                <w:lang w:eastAsia="el-GR"/>
              </w:rPr>
              <w:t>260,80</w:t>
            </w:r>
          </w:p>
        </w:tc>
        <w:tc>
          <w:tcPr>
            <w:tcW w:w="989" w:type="dxa"/>
            <w:tcBorders>
              <w:top w:val="none" w:sz="0" w:space="0" w:color="000000"/>
              <w:left w:val="single" w:sz="4" w:space="0" w:color="000000"/>
              <w:bottom w:val="single" w:sz="4" w:space="0" w:color="000000"/>
              <w:right w:val="single" w:sz="4" w:space="0" w:color="000000"/>
            </w:tcBorders>
            <w:vAlign w:val="center"/>
          </w:tcPr>
          <w:p w14:paraId="1423237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314E2AD" w14:textId="77777777" w:rsidR="00277BD2" w:rsidRDefault="00277BD2">
            <w:pPr>
              <w:suppressAutoHyphens w:val="0"/>
              <w:jc w:val="right"/>
            </w:pPr>
            <w:r>
              <w:rPr>
                <w:rFonts w:ascii="Calibri" w:hAnsi="Calibri" w:cs="Calibri"/>
                <w:color w:val="000000"/>
                <w:sz w:val="18"/>
                <w:szCs w:val="18"/>
              </w:rPr>
              <w:t>260.800,00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348DB2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0BDB2E" w14:textId="77777777" w:rsidR="00277BD2" w:rsidRDefault="00277BD2">
            <w:pPr>
              <w:suppressAutoHyphens w:val="0"/>
              <w:jc w:val="right"/>
            </w:pPr>
            <w:r>
              <w:rPr>
                <w:rFonts w:ascii="Calibri" w:hAnsi="Calibri" w:cs="Calibri"/>
                <w:color w:val="000000"/>
                <w:sz w:val="18"/>
                <w:szCs w:val="18"/>
              </w:rPr>
              <w:t>274.800,00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AE44B2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4133FE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4BC4D15" w14:textId="77777777" w:rsidR="00277BD2" w:rsidRDefault="00277BD2">
            <w:pPr>
              <w:suppressAutoHyphens w:val="0"/>
              <w:jc w:val="center"/>
            </w:pPr>
            <w:r>
              <w:rPr>
                <w:rFonts w:ascii="Calibri" w:hAnsi="Calibri" w:cs="Calibri"/>
                <w:color w:val="000000"/>
                <w:sz w:val="18"/>
                <w:szCs w:val="18"/>
                <w:lang w:eastAsia="el-GR"/>
              </w:rPr>
              <w:t>90</w:t>
            </w:r>
          </w:p>
        </w:tc>
        <w:tc>
          <w:tcPr>
            <w:tcW w:w="3166" w:type="dxa"/>
            <w:tcBorders>
              <w:top w:val="none" w:sz="0" w:space="0" w:color="000000"/>
              <w:left w:val="none" w:sz="0" w:space="0" w:color="000000"/>
              <w:bottom w:val="single" w:sz="4" w:space="0" w:color="000000"/>
              <w:right w:val="single" w:sz="4" w:space="0" w:color="000000"/>
            </w:tcBorders>
            <w:vAlign w:val="center"/>
          </w:tcPr>
          <w:p w14:paraId="16E5E0DF" w14:textId="77777777" w:rsidR="00277BD2" w:rsidRDefault="00277BD2">
            <w:pPr>
              <w:suppressAutoHyphens w:val="0"/>
            </w:pPr>
            <w:r>
              <w:rPr>
                <w:rFonts w:ascii="Calibri" w:hAnsi="Calibri" w:cs="Calibri"/>
                <w:color w:val="000000"/>
                <w:sz w:val="16"/>
                <w:szCs w:val="16"/>
                <w:lang w:eastAsia="el-GR"/>
              </w:rPr>
              <w:t>ΕΥΒΟΙΑΣ ΧΑΛΚΙΔΕΩΝ ΠΑΡΓΚΙΝΓΚ ΣΥΝΟΙΚΑ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BF08502" w14:textId="77777777" w:rsidR="00277BD2" w:rsidRDefault="00277BD2">
            <w:pPr>
              <w:suppressAutoHyphens w:val="0"/>
              <w:jc w:val="center"/>
            </w:pPr>
            <w:r>
              <w:rPr>
                <w:rFonts w:ascii="Calibri" w:hAnsi="Calibri" w:cs="Calibri"/>
                <w:color w:val="000000"/>
                <w:sz w:val="18"/>
                <w:szCs w:val="18"/>
                <w:lang w:eastAsia="el-GR"/>
              </w:rPr>
              <w:t>1.400,00</w:t>
            </w:r>
          </w:p>
        </w:tc>
        <w:tc>
          <w:tcPr>
            <w:tcW w:w="989" w:type="dxa"/>
            <w:tcBorders>
              <w:top w:val="none" w:sz="0" w:space="0" w:color="000000"/>
              <w:left w:val="single" w:sz="4" w:space="0" w:color="000000"/>
              <w:bottom w:val="single" w:sz="4" w:space="0" w:color="000000"/>
              <w:right w:val="single" w:sz="4" w:space="0" w:color="000000"/>
            </w:tcBorders>
            <w:vAlign w:val="center"/>
          </w:tcPr>
          <w:p w14:paraId="252B67D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D3B2282" w14:textId="77777777" w:rsidR="00277BD2" w:rsidRDefault="00277BD2">
            <w:pPr>
              <w:suppressAutoHyphens w:val="0"/>
              <w:jc w:val="right"/>
            </w:pPr>
            <w:r>
              <w:rPr>
                <w:rFonts w:ascii="Calibri" w:hAnsi="Calibri" w:cs="Calibri"/>
                <w:color w:val="000000"/>
                <w:sz w:val="18"/>
                <w:szCs w:val="18"/>
              </w:rPr>
              <w:t>1.400.000,00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0A79DA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9590EDA" w14:textId="77777777" w:rsidR="00277BD2" w:rsidRDefault="00277BD2">
            <w:pPr>
              <w:suppressAutoHyphens w:val="0"/>
              <w:jc w:val="right"/>
            </w:pPr>
            <w:r>
              <w:rPr>
                <w:rFonts w:ascii="Calibri" w:hAnsi="Calibri" w:cs="Calibri"/>
                <w:color w:val="000000"/>
                <w:sz w:val="18"/>
                <w:szCs w:val="18"/>
              </w:rPr>
              <w:t>1.414.000,00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89B979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9BD6E3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186E4F8" w14:textId="77777777" w:rsidR="00277BD2" w:rsidRDefault="00277BD2">
            <w:pPr>
              <w:suppressAutoHyphens w:val="0"/>
              <w:jc w:val="center"/>
            </w:pPr>
            <w:r>
              <w:rPr>
                <w:rFonts w:ascii="Calibri" w:hAnsi="Calibri" w:cs="Calibri"/>
                <w:color w:val="000000"/>
                <w:sz w:val="18"/>
                <w:szCs w:val="18"/>
                <w:lang w:eastAsia="el-GR"/>
              </w:rPr>
              <w:t>91</w:t>
            </w:r>
          </w:p>
        </w:tc>
        <w:tc>
          <w:tcPr>
            <w:tcW w:w="3166" w:type="dxa"/>
            <w:tcBorders>
              <w:top w:val="none" w:sz="0" w:space="0" w:color="000000"/>
              <w:left w:val="none" w:sz="0" w:space="0" w:color="000000"/>
              <w:bottom w:val="single" w:sz="4" w:space="0" w:color="000000"/>
              <w:right w:val="single" w:sz="4" w:space="0" w:color="000000"/>
            </w:tcBorders>
            <w:vAlign w:val="center"/>
          </w:tcPr>
          <w:p w14:paraId="3F0AE173"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F77CD13" w14:textId="77777777" w:rsidR="00277BD2" w:rsidRDefault="00277BD2">
            <w:pPr>
              <w:suppressAutoHyphens w:val="0"/>
              <w:jc w:val="center"/>
            </w:pPr>
            <w:r>
              <w:rPr>
                <w:rFonts w:ascii="Calibri" w:hAnsi="Calibri" w:cs="Calibri"/>
                <w:color w:val="000000"/>
                <w:sz w:val="18"/>
                <w:szCs w:val="18"/>
                <w:lang w:eastAsia="el-GR"/>
              </w:rPr>
              <w:t>125,42</w:t>
            </w:r>
          </w:p>
        </w:tc>
        <w:tc>
          <w:tcPr>
            <w:tcW w:w="989" w:type="dxa"/>
            <w:tcBorders>
              <w:top w:val="none" w:sz="0" w:space="0" w:color="000000"/>
              <w:left w:val="single" w:sz="4" w:space="0" w:color="000000"/>
              <w:bottom w:val="single" w:sz="4" w:space="0" w:color="000000"/>
              <w:right w:val="single" w:sz="4" w:space="0" w:color="000000"/>
            </w:tcBorders>
            <w:vAlign w:val="center"/>
          </w:tcPr>
          <w:p w14:paraId="520312A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AEEF505" w14:textId="77777777" w:rsidR="00277BD2" w:rsidRDefault="00277BD2">
            <w:pPr>
              <w:suppressAutoHyphens w:val="0"/>
              <w:jc w:val="right"/>
            </w:pPr>
            <w:r>
              <w:rPr>
                <w:rFonts w:ascii="Calibri" w:hAnsi="Calibri" w:cs="Calibri"/>
                <w:color w:val="000000"/>
                <w:sz w:val="18"/>
                <w:szCs w:val="18"/>
              </w:rPr>
              <w:t>125.420,00</w:t>
            </w:r>
          </w:p>
        </w:tc>
        <w:tc>
          <w:tcPr>
            <w:tcW w:w="1396" w:type="dxa"/>
            <w:tcBorders>
              <w:top w:val="none" w:sz="0" w:space="0" w:color="000000"/>
              <w:left w:val="single" w:sz="4" w:space="0" w:color="000000"/>
              <w:bottom w:val="single" w:sz="4" w:space="0" w:color="000000"/>
              <w:right w:val="single" w:sz="4" w:space="0" w:color="000000"/>
            </w:tcBorders>
            <w:vAlign w:val="center"/>
          </w:tcPr>
          <w:p w14:paraId="1C3A99A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F269263" w14:textId="77777777" w:rsidR="00277BD2" w:rsidRDefault="00277BD2">
            <w:pPr>
              <w:suppressAutoHyphens w:val="0"/>
              <w:jc w:val="right"/>
            </w:pPr>
            <w:r>
              <w:rPr>
                <w:rFonts w:ascii="Calibri" w:hAnsi="Calibri" w:cs="Calibri"/>
                <w:color w:val="000000"/>
                <w:sz w:val="18"/>
                <w:szCs w:val="18"/>
              </w:rPr>
              <w:t>139.420,00</w:t>
            </w:r>
          </w:p>
        </w:tc>
        <w:tc>
          <w:tcPr>
            <w:tcW w:w="2247" w:type="dxa"/>
            <w:tcBorders>
              <w:top w:val="none" w:sz="0" w:space="0" w:color="000000"/>
              <w:left w:val="single" w:sz="4" w:space="0" w:color="000000"/>
              <w:bottom w:val="single" w:sz="4" w:space="0" w:color="000000"/>
              <w:right w:val="single" w:sz="4" w:space="0" w:color="000000"/>
            </w:tcBorders>
            <w:vAlign w:val="center"/>
          </w:tcPr>
          <w:p w14:paraId="55CAA23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504318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33B3A0E" w14:textId="77777777" w:rsidR="00277BD2" w:rsidRDefault="00277BD2">
            <w:pPr>
              <w:suppressAutoHyphens w:val="0"/>
              <w:jc w:val="center"/>
            </w:pPr>
            <w:r>
              <w:rPr>
                <w:rFonts w:ascii="Calibri" w:hAnsi="Calibri" w:cs="Calibri"/>
                <w:color w:val="000000"/>
                <w:sz w:val="18"/>
                <w:szCs w:val="18"/>
                <w:lang w:eastAsia="el-GR"/>
              </w:rPr>
              <w:t>92</w:t>
            </w:r>
          </w:p>
        </w:tc>
        <w:tc>
          <w:tcPr>
            <w:tcW w:w="3166" w:type="dxa"/>
            <w:tcBorders>
              <w:top w:val="none" w:sz="0" w:space="0" w:color="000000"/>
              <w:left w:val="none" w:sz="0" w:space="0" w:color="000000"/>
              <w:bottom w:val="single" w:sz="4" w:space="0" w:color="000000"/>
              <w:right w:val="single" w:sz="4" w:space="0" w:color="000000"/>
            </w:tcBorders>
            <w:vAlign w:val="center"/>
          </w:tcPr>
          <w:p w14:paraId="222F1CC1"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46EE0A6" w14:textId="77777777" w:rsidR="00277BD2" w:rsidRDefault="00277BD2">
            <w:pPr>
              <w:suppressAutoHyphens w:val="0"/>
              <w:jc w:val="center"/>
            </w:pPr>
            <w:r>
              <w:rPr>
                <w:rFonts w:ascii="Calibri" w:hAnsi="Calibri" w:cs="Calibri"/>
                <w:color w:val="000000"/>
                <w:sz w:val="18"/>
                <w:szCs w:val="18"/>
                <w:lang w:eastAsia="el-GR"/>
              </w:rPr>
              <w:t>280,00</w:t>
            </w:r>
          </w:p>
        </w:tc>
        <w:tc>
          <w:tcPr>
            <w:tcW w:w="989" w:type="dxa"/>
            <w:tcBorders>
              <w:top w:val="none" w:sz="0" w:space="0" w:color="000000"/>
              <w:left w:val="single" w:sz="4" w:space="0" w:color="000000"/>
              <w:bottom w:val="single" w:sz="4" w:space="0" w:color="000000"/>
              <w:right w:val="single" w:sz="4" w:space="0" w:color="000000"/>
            </w:tcBorders>
            <w:vAlign w:val="center"/>
          </w:tcPr>
          <w:p w14:paraId="2CACED3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1141CB7" w14:textId="77777777" w:rsidR="00277BD2" w:rsidRDefault="00277BD2">
            <w:pPr>
              <w:suppressAutoHyphens w:val="0"/>
              <w:jc w:val="right"/>
            </w:pPr>
            <w:r>
              <w:rPr>
                <w:rFonts w:ascii="Calibri" w:hAnsi="Calibri" w:cs="Calibri"/>
                <w:color w:val="000000"/>
                <w:sz w:val="18"/>
                <w:szCs w:val="18"/>
              </w:rPr>
              <w:t>280.000,00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B9E368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F9EACA9" w14:textId="77777777" w:rsidR="00277BD2" w:rsidRDefault="00277BD2">
            <w:pPr>
              <w:suppressAutoHyphens w:val="0"/>
              <w:jc w:val="right"/>
            </w:pPr>
            <w:r>
              <w:rPr>
                <w:rFonts w:ascii="Calibri" w:hAnsi="Calibri" w:cs="Calibri"/>
                <w:color w:val="000000"/>
                <w:sz w:val="18"/>
                <w:szCs w:val="18"/>
              </w:rPr>
              <w:t>294.000,00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552D00D"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6A37DC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CEDDC38" w14:textId="77777777" w:rsidR="00277BD2" w:rsidRDefault="00277BD2">
            <w:pPr>
              <w:suppressAutoHyphens w:val="0"/>
              <w:jc w:val="center"/>
            </w:pPr>
            <w:r>
              <w:rPr>
                <w:rFonts w:ascii="Calibri" w:hAnsi="Calibri" w:cs="Calibri"/>
                <w:color w:val="000000"/>
                <w:sz w:val="18"/>
                <w:szCs w:val="18"/>
                <w:lang w:eastAsia="el-GR"/>
              </w:rPr>
              <w:t>93</w:t>
            </w:r>
          </w:p>
        </w:tc>
        <w:tc>
          <w:tcPr>
            <w:tcW w:w="3166" w:type="dxa"/>
            <w:tcBorders>
              <w:top w:val="none" w:sz="0" w:space="0" w:color="000000"/>
              <w:left w:val="none" w:sz="0" w:space="0" w:color="000000"/>
              <w:bottom w:val="single" w:sz="4" w:space="0" w:color="000000"/>
              <w:right w:val="single" w:sz="4" w:space="0" w:color="000000"/>
            </w:tcBorders>
            <w:vAlign w:val="center"/>
          </w:tcPr>
          <w:p w14:paraId="6C261CB1"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D27B607" w14:textId="77777777" w:rsidR="00277BD2" w:rsidRDefault="00277BD2">
            <w:pPr>
              <w:suppressAutoHyphens w:val="0"/>
              <w:jc w:val="center"/>
            </w:pPr>
            <w:r>
              <w:rPr>
                <w:rFonts w:ascii="Calibri" w:hAnsi="Calibri" w:cs="Calibri"/>
                <w:color w:val="000000"/>
                <w:sz w:val="18"/>
                <w:szCs w:val="18"/>
                <w:lang w:eastAsia="el-GR"/>
              </w:rPr>
              <w:t>280,00</w:t>
            </w:r>
          </w:p>
        </w:tc>
        <w:tc>
          <w:tcPr>
            <w:tcW w:w="989" w:type="dxa"/>
            <w:tcBorders>
              <w:top w:val="none" w:sz="0" w:space="0" w:color="000000"/>
              <w:left w:val="single" w:sz="4" w:space="0" w:color="000000"/>
              <w:bottom w:val="single" w:sz="4" w:space="0" w:color="000000"/>
              <w:right w:val="single" w:sz="4" w:space="0" w:color="000000"/>
            </w:tcBorders>
            <w:vAlign w:val="center"/>
          </w:tcPr>
          <w:p w14:paraId="477EEA9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FB21C2" w14:textId="77777777" w:rsidR="00277BD2" w:rsidRDefault="00277BD2">
            <w:pPr>
              <w:suppressAutoHyphens w:val="0"/>
              <w:jc w:val="right"/>
            </w:pPr>
            <w:r>
              <w:rPr>
                <w:rFonts w:ascii="Calibri" w:hAnsi="Calibri" w:cs="Calibri"/>
                <w:color w:val="000000"/>
                <w:sz w:val="18"/>
                <w:szCs w:val="18"/>
              </w:rPr>
              <w:t>280.000,00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F4B0D6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D4F1BD7" w14:textId="77777777" w:rsidR="00277BD2" w:rsidRDefault="00277BD2">
            <w:pPr>
              <w:suppressAutoHyphens w:val="0"/>
              <w:jc w:val="right"/>
            </w:pPr>
            <w:r>
              <w:rPr>
                <w:rFonts w:ascii="Calibri" w:hAnsi="Calibri" w:cs="Calibri"/>
                <w:color w:val="000000"/>
                <w:sz w:val="18"/>
                <w:szCs w:val="18"/>
              </w:rPr>
              <w:t>294.000,00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EEBC9A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8A0EE0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91E30E2" w14:textId="77777777" w:rsidR="00277BD2" w:rsidRDefault="00277BD2">
            <w:pPr>
              <w:suppressAutoHyphens w:val="0"/>
              <w:jc w:val="center"/>
            </w:pPr>
            <w:r>
              <w:rPr>
                <w:rFonts w:ascii="Calibri" w:hAnsi="Calibri" w:cs="Calibri"/>
                <w:color w:val="000000"/>
                <w:sz w:val="18"/>
                <w:szCs w:val="18"/>
                <w:lang w:eastAsia="el-GR"/>
              </w:rPr>
              <w:t>94</w:t>
            </w:r>
          </w:p>
        </w:tc>
        <w:tc>
          <w:tcPr>
            <w:tcW w:w="3166" w:type="dxa"/>
            <w:tcBorders>
              <w:top w:val="none" w:sz="0" w:space="0" w:color="000000"/>
              <w:left w:val="none" w:sz="0" w:space="0" w:color="000000"/>
              <w:bottom w:val="single" w:sz="4" w:space="0" w:color="000000"/>
              <w:right w:val="single" w:sz="4" w:space="0" w:color="000000"/>
            </w:tcBorders>
            <w:vAlign w:val="center"/>
          </w:tcPr>
          <w:p w14:paraId="76464143" w14:textId="77777777" w:rsidR="00277BD2" w:rsidRDefault="00277BD2">
            <w:pPr>
              <w:suppressAutoHyphens w:val="0"/>
            </w:pPr>
            <w:r>
              <w:rPr>
                <w:rFonts w:ascii="Calibri" w:hAnsi="Calibri" w:cs="Calibri"/>
                <w:color w:val="000000"/>
                <w:sz w:val="16"/>
                <w:szCs w:val="16"/>
                <w:lang w:eastAsia="el-GR"/>
              </w:rPr>
              <w:t>ΕΥΒΟΙΑΣ ΧΑΛΚΙΔΕΩΝ ΠΑΛΙΟ ΔΗΜΑΡΧΕΙΟ 50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042AE84" w14:textId="77777777" w:rsidR="00277BD2" w:rsidRDefault="00277BD2">
            <w:pPr>
              <w:suppressAutoHyphens w:val="0"/>
              <w:jc w:val="center"/>
            </w:pPr>
            <w:r>
              <w:rPr>
                <w:rFonts w:ascii="Calibri" w:hAnsi="Calibri" w:cs="Calibri"/>
                <w:color w:val="000000"/>
                <w:sz w:val="18"/>
                <w:szCs w:val="18"/>
                <w:lang w:eastAsia="el-GR"/>
              </w:rPr>
              <w:t>280,00</w:t>
            </w:r>
          </w:p>
        </w:tc>
        <w:tc>
          <w:tcPr>
            <w:tcW w:w="989" w:type="dxa"/>
            <w:tcBorders>
              <w:top w:val="none" w:sz="0" w:space="0" w:color="000000"/>
              <w:left w:val="single" w:sz="4" w:space="0" w:color="000000"/>
              <w:bottom w:val="single" w:sz="4" w:space="0" w:color="000000"/>
              <w:right w:val="single" w:sz="4" w:space="0" w:color="000000"/>
            </w:tcBorders>
            <w:vAlign w:val="center"/>
          </w:tcPr>
          <w:p w14:paraId="192DA52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7252FD9" w14:textId="77777777" w:rsidR="00277BD2" w:rsidRDefault="00277BD2">
            <w:pPr>
              <w:suppressAutoHyphens w:val="0"/>
              <w:jc w:val="right"/>
            </w:pPr>
            <w:r>
              <w:rPr>
                <w:rFonts w:ascii="Calibri" w:hAnsi="Calibri" w:cs="Calibri"/>
                <w:color w:val="000000"/>
                <w:sz w:val="18"/>
                <w:szCs w:val="18"/>
              </w:rPr>
              <w:t>280.000,00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8A94A8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19D70B2" w14:textId="77777777" w:rsidR="00277BD2" w:rsidRDefault="00277BD2">
            <w:pPr>
              <w:suppressAutoHyphens w:val="0"/>
              <w:jc w:val="right"/>
            </w:pPr>
            <w:r>
              <w:rPr>
                <w:rFonts w:ascii="Calibri" w:hAnsi="Calibri" w:cs="Calibri"/>
                <w:color w:val="000000"/>
                <w:sz w:val="18"/>
                <w:szCs w:val="18"/>
              </w:rPr>
              <w:t>294.000,00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FF9438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461E81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D88E23" w14:textId="77777777" w:rsidR="00277BD2" w:rsidRDefault="00277BD2">
            <w:pPr>
              <w:suppressAutoHyphens w:val="0"/>
              <w:jc w:val="center"/>
            </w:pPr>
            <w:r>
              <w:rPr>
                <w:rFonts w:ascii="Calibri" w:hAnsi="Calibri" w:cs="Calibri"/>
                <w:color w:val="000000"/>
                <w:sz w:val="18"/>
                <w:szCs w:val="18"/>
                <w:lang w:eastAsia="el-GR"/>
              </w:rPr>
              <w:t>95</w:t>
            </w:r>
          </w:p>
        </w:tc>
        <w:tc>
          <w:tcPr>
            <w:tcW w:w="3166" w:type="dxa"/>
            <w:tcBorders>
              <w:top w:val="none" w:sz="0" w:space="0" w:color="000000"/>
              <w:left w:val="none" w:sz="0" w:space="0" w:color="000000"/>
              <w:bottom w:val="single" w:sz="4" w:space="0" w:color="000000"/>
              <w:right w:val="single" w:sz="4" w:space="0" w:color="000000"/>
            </w:tcBorders>
            <w:vAlign w:val="center"/>
          </w:tcPr>
          <w:p w14:paraId="5ED19766" w14:textId="77777777" w:rsidR="00277BD2" w:rsidRDefault="00277BD2">
            <w:pPr>
              <w:suppressAutoHyphens w:val="0"/>
            </w:pPr>
            <w:r>
              <w:rPr>
                <w:rFonts w:ascii="Calibri" w:hAnsi="Calibri" w:cs="Calibri"/>
                <w:color w:val="000000"/>
                <w:sz w:val="16"/>
                <w:szCs w:val="16"/>
                <w:lang w:eastAsia="el-GR"/>
              </w:rPr>
              <w:t>ΕΥΒΟΙΑΣ ΧΑΛΚΙΔΕΩΝ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9AA1739" w14:textId="77777777" w:rsidR="00277BD2" w:rsidRDefault="00277BD2">
            <w:pPr>
              <w:suppressAutoHyphens w:val="0"/>
              <w:jc w:val="center"/>
            </w:pPr>
            <w:r>
              <w:rPr>
                <w:rFonts w:ascii="Calibri" w:hAnsi="Calibri" w:cs="Calibri"/>
                <w:color w:val="000000"/>
                <w:sz w:val="18"/>
                <w:szCs w:val="18"/>
                <w:lang w:eastAsia="el-GR"/>
              </w:rPr>
              <w:t>2.950,00</w:t>
            </w:r>
          </w:p>
        </w:tc>
        <w:tc>
          <w:tcPr>
            <w:tcW w:w="989" w:type="dxa"/>
            <w:tcBorders>
              <w:top w:val="none" w:sz="0" w:space="0" w:color="000000"/>
              <w:left w:val="single" w:sz="4" w:space="0" w:color="000000"/>
              <w:bottom w:val="single" w:sz="4" w:space="0" w:color="000000"/>
              <w:right w:val="single" w:sz="4" w:space="0" w:color="000000"/>
            </w:tcBorders>
            <w:vAlign w:val="center"/>
          </w:tcPr>
          <w:p w14:paraId="7D49A02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C91C5B9" w14:textId="77777777" w:rsidR="00277BD2" w:rsidRDefault="00277BD2">
            <w:pPr>
              <w:suppressAutoHyphens w:val="0"/>
              <w:jc w:val="right"/>
            </w:pPr>
            <w:r>
              <w:rPr>
                <w:rFonts w:ascii="Calibri" w:hAnsi="Calibri" w:cs="Calibri"/>
                <w:color w:val="000000"/>
                <w:sz w:val="18"/>
                <w:szCs w:val="18"/>
              </w:rPr>
              <w:t>2.950.000,00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F5AFDA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0C2F43E" w14:textId="77777777" w:rsidR="00277BD2" w:rsidRDefault="00277BD2">
            <w:pPr>
              <w:suppressAutoHyphens w:val="0"/>
              <w:jc w:val="right"/>
            </w:pPr>
            <w:r>
              <w:rPr>
                <w:rFonts w:ascii="Calibri" w:hAnsi="Calibri" w:cs="Calibri"/>
                <w:color w:val="000000"/>
                <w:sz w:val="18"/>
                <w:szCs w:val="18"/>
              </w:rPr>
              <w:t>2.964.000,00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220EE4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E339C2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B11B370" w14:textId="77777777" w:rsidR="00277BD2" w:rsidRDefault="00277BD2">
            <w:pPr>
              <w:suppressAutoHyphens w:val="0"/>
              <w:jc w:val="center"/>
            </w:pPr>
            <w:r>
              <w:rPr>
                <w:rFonts w:ascii="Calibri" w:hAnsi="Calibri" w:cs="Calibri"/>
                <w:color w:val="000000"/>
                <w:sz w:val="18"/>
                <w:szCs w:val="18"/>
                <w:lang w:eastAsia="el-GR"/>
              </w:rPr>
              <w:t>96</w:t>
            </w:r>
          </w:p>
        </w:tc>
        <w:tc>
          <w:tcPr>
            <w:tcW w:w="3166" w:type="dxa"/>
            <w:tcBorders>
              <w:top w:val="none" w:sz="0" w:space="0" w:color="000000"/>
              <w:left w:val="none" w:sz="0" w:space="0" w:color="000000"/>
              <w:bottom w:val="single" w:sz="4" w:space="0" w:color="000000"/>
              <w:right w:val="single" w:sz="4" w:space="0" w:color="000000"/>
            </w:tcBorders>
            <w:vAlign w:val="center"/>
          </w:tcPr>
          <w:p w14:paraId="711DD4E8"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ΑΓΟΡΑ ΧΟΝΔΡΙΚΟΥ ΕΜΠΟΡΙΟΥ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07DC6FD"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1447916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8A11C4B"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7C72BD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EEA5CC2"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FF53D0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275783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CFB216C" w14:textId="77777777" w:rsidR="00277BD2" w:rsidRDefault="00277BD2">
            <w:pPr>
              <w:suppressAutoHyphens w:val="0"/>
              <w:jc w:val="center"/>
            </w:pPr>
            <w:r>
              <w:rPr>
                <w:rFonts w:ascii="Calibri" w:hAnsi="Calibri" w:cs="Calibri"/>
                <w:color w:val="000000"/>
                <w:sz w:val="18"/>
                <w:szCs w:val="18"/>
                <w:lang w:eastAsia="el-GR"/>
              </w:rPr>
              <w:t>97</w:t>
            </w:r>
          </w:p>
        </w:tc>
        <w:tc>
          <w:tcPr>
            <w:tcW w:w="3166" w:type="dxa"/>
            <w:tcBorders>
              <w:top w:val="none" w:sz="0" w:space="0" w:color="000000"/>
              <w:left w:val="none" w:sz="0" w:space="0" w:color="000000"/>
              <w:bottom w:val="single" w:sz="4" w:space="0" w:color="000000"/>
              <w:right w:val="single" w:sz="4" w:space="0" w:color="000000"/>
            </w:tcBorders>
            <w:vAlign w:val="center"/>
          </w:tcPr>
          <w:p w14:paraId="193DF31F" w14:textId="77777777" w:rsidR="00277BD2" w:rsidRDefault="00277BD2">
            <w:pPr>
              <w:suppressAutoHyphens w:val="0"/>
            </w:pPr>
            <w:r>
              <w:rPr>
                <w:rFonts w:ascii="Calibri" w:hAnsi="Calibri" w:cs="Calibri"/>
                <w:color w:val="000000"/>
                <w:sz w:val="16"/>
                <w:szCs w:val="16"/>
                <w:lang w:eastAsia="el-GR"/>
              </w:rPr>
              <w:t>ΕΥΒΟΙΑΣ ΧΑΛΚΙΔΕΩΝ ΛΗΞΙΑΡΧΕΙΟ ΔΗΜΟΤΟΛΟΓΙΟ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8A4994A" w14:textId="77777777" w:rsidR="00277BD2" w:rsidRDefault="00277BD2">
            <w:pPr>
              <w:suppressAutoHyphens w:val="0"/>
              <w:jc w:val="center"/>
            </w:pPr>
            <w:r>
              <w:rPr>
                <w:rFonts w:ascii="Calibri" w:hAnsi="Calibri" w:cs="Calibri"/>
                <w:color w:val="000000"/>
                <w:sz w:val="18"/>
                <w:szCs w:val="18"/>
                <w:lang w:eastAsia="el-GR"/>
              </w:rPr>
              <w:t>51,68</w:t>
            </w:r>
          </w:p>
        </w:tc>
        <w:tc>
          <w:tcPr>
            <w:tcW w:w="989" w:type="dxa"/>
            <w:tcBorders>
              <w:top w:val="none" w:sz="0" w:space="0" w:color="000000"/>
              <w:left w:val="single" w:sz="4" w:space="0" w:color="000000"/>
              <w:bottom w:val="single" w:sz="4" w:space="0" w:color="000000"/>
              <w:right w:val="single" w:sz="4" w:space="0" w:color="000000"/>
            </w:tcBorders>
            <w:vAlign w:val="center"/>
          </w:tcPr>
          <w:p w14:paraId="5D99B27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C5FEEAB" w14:textId="77777777" w:rsidR="00277BD2" w:rsidRDefault="00277BD2">
            <w:pPr>
              <w:suppressAutoHyphens w:val="0"/>
              <w:jc w:val="right"/>
            </w:pPr>
            <w:r>
              <w:rPr>
                <w:rFonts w:ascii="Calibri" w:hAnsi="Calibri" w:cs="Calibri"/>
                <w:color w:val="000000"/>
                <w:sz w:val="18"/>
                <w:szCs w:val="18"/>
              </w:rPr>
              <w:t>51.680,00</w:t>
            </w:r>
          </w:p>
        </w:tc>
        <w:tc>
          <w:tcPr>
            <w:tcW w:w="1396" w:type="dxa"/>
            <w:tcBorders>
              <w:top w:val="none" w:sz="0" w:space="0" w:color="000000"/>
              <w:left w:val="single" w:sz="4" w:space="0" w:color="000000"/>
              <w:bottom w:val="single" w:sz="4" w:space="0" w:color="000000"/>
              <w:right w:val="single" w:sz="4" w:space="0" w:color="000000"/>
            </w:tcBorders>
            <w:vAlign w:val="center"/>
          </w:tcPr>
          <w:p w14:paraId="375410D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F17696B" w14:textId="77777777" w:rsidR="00277BD2" w:rsidRDefault="00277BD2">
            <w:pPr>
              <w:suppressAutoHyphens w:val="0"/>
              <w:jc w:val="right"/>
            </w:pPr>
            <w:r>
              <w:rPr>
                <w:rFonts w:ascii="Calibri" w:hAnsi="Calibri" w:cs="Calibri"/>
                <w:color w:val="000000"/>
                <w:sz w:val="18"/>
                <w:szCs w:val="18"/>
              </w:rPr>
              <w:t>65.680,00</w:t>
            </w:r>
          </w:p>
        </w:tc>
        <w:tc>
          <w:tcPr>
            <w:tcW w:w="2247" w:type="dxa"/>
            <w:tcBorders>
              <w:top w:val="none" w:sz="0" w:space="0" w:color="000000"/>
              <w:left w:val="single" w:sz="4" w:space="0" w:color="000000"/>
              <w:bottom w:val="single" w:sz="4" w:space="0" w:color="000000"/>
              <w:right w:val="single" w:sz="4" w:space="0" w:color="000000"/>
            </w:tcBorders>
            <w:vAlign w:val="center"/>
          </w:tcPr>
          <w:p w14:paraId="3033E8C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900A20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F9123ED" w14:textId="77777777" w:rsidR="00277BD2" w:rsidRDefault="00277BD2">
            <w:pPr>
              <w:suppressAutoHyphens w:val="0"/>
              <w:jc w:val="center"/>
            </w:pPr>
            <w:r>
              <w:rPr>
                <w:rFonts w:ascii="Calibri" w:hAnsi="Calibri" w:cs="Calibri"/>
                <w:color w:val="000000"/>
                <w:sz w:val="18"/>
                <w:szCs w:val="18"/>
                <w:lang w:eastAsia="el-GR"/>
              </w:rPr>
              <w:lastRenderedPageBreak/>
              <w:t>98</w:t>
            </w:r>
          </w:p>
        </w:tc>
        <w:tc>
          <w:tcPr>
            <w:tcW w:w="3166" w:type="dxa"/>
            <w:tcBorders>
              <w:top w:val="none" w:sz="0" w:space="0" w:color="000000"/>
              <w:left w:val="none" w:sz="0" w:space="0" w:color="000000"/>
              <w:bottom w:val="single" w:sz="4" w:space="0" w:color="000000"/>
              <w:right w:val="single" w:sz="4" w:space="0" w:color="000000"/>
            </w:tcBorders>
            <w:vAlign w:val="center"/>
          </w:tcPr>
          <w:p w14:paraId="7E1C2E69" w14:textId="77777777" w:rsidR="00277BD2" w:rsidRDefault="00277BD2">
            <w:pPr>
              <w:suppressAutoHyphens w:val="0"/>
            </w:pPr>
            <w:r>
              <w:rPr>
                <w:rFonts w:ascii="Calibri" w:hAnsi="Calibri" w:cs="Calibri"/>
                <w:color w:val="000000"/>
                <w:sz w:val="16"/>
                <w:szCs w:val="16"/>
                <w:lang w:eastAsia="el-GR"/>
              </w:rPr>
              <w:t>ΕΥΒΟΙΑΣ ΧΑΛΚΙΔΕΩΝ ΛΗΞΙΑΡΧΕΙΟ ΔΗΜΟΤΟΛΟΓΙΟ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A2D60F7" w14:textId="77777777" w:rsidR="00277BD2" w:rsidRDefault="00277BD2">
            <w:pPr>
              <w:suppressAutoHyphens w:val="0"/>
              <w:jc w:val="center"/>
            </w:pPr>
            <w:r>
              <w:rPr>
                <w:rFonts w:ascii="Calibri" w:hAnsi="Calibri" w:cs="Calibri"/>
                <w:color w:val="000000"/>
                <w:sz w:val="18"/>
                <w:szCs w:val="18"/>
                <w:lang w:eastAsia="el-GR"/>
              </w:rPr>
              <w:t>51,68</w:t>
            </w:r>
          </w:p>
        </w:tc>
        <w:tc>
          <w:tcPr>
            <w:tcW w:w="989" w:type="dxa"/>
            <w:tcBorders>
              <w:top w:val="none" w:sz="0" w:space="0" w:color="000000"/>
              <w:left w:val="single" w:sz="4" w:space="0" w:color="000000"/>
              <w:bottom w:val="single" w:sz="4" w:space="0" w:color="000000"/>
              <w:right w:val="single" w:sz="4" w:space="0" w:color="000000"/>
            </w:tcBorders>
            <w:vAlign w:val="center"/>
          </w:tcPr>
          <w:p w14:paraId="59EDB01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E88F2FE" w14:textId="77777777" w:rsidR="00277BD2" w:rsidRDefault="00277BD2">
            <w:pPr>
              <w:suppressAutoHyphens w:val="0"/>
              <w:jc w:val="right"/>
            </w:pPr>
            <w:r>
              <w:rPr>
                <w:rFonts w:ascii="Calibri" w:hAnsi="Calibri" w:cs="Calibri"/>
                <w:color w:val="000000"/>
                <w:sz w:val="18"/>
                <w:szCs w:val="18"/>
              </w:rPr>
              <w:t>51.680,00</w:t>
            </w:r>
          </w:p>
        </w:tc>
        <w:tc>
          <w:tcPr>
            <w:tcW w:w="1396" w:type="dxa"/>
            <w:tcBorders>
              <w:top w:val="none" w:sz="0" w:space="0" w:color="000000"/>
              <w:left w:val="single" w:sz="4" w:space="0" w:color="000000"/>
              <w:bottom w:val="single" w:sz="4" w:space="0" w:color="000000"/>
              <w:right w:val="single" w:sz="4" w:space="0" w:color="000000"/>
            </w:tcBorders>
            <w:vAlign w:val="center"/>
          </w:tcPr>
          <w:p w14:paraId="36DEBA3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9999AF5" w14:textId="77777777" w:rsidR="00277BD2" w:rsidRDefault="00277BD2">
            <w:pPr>
              <w:suppressAutoHyphens w:val="0"/>
              <w:jc w:val="right"/>
            </w:pPr>
            <w:r>
              <w:rPr>
                <w:rFonts w:ascii="Calibri" w:hAnsi="Calibri" w:cs="Calibri"/>
                <w:color w:val="000000"/>
                <w:sz w:val="18"/>
                <w:szCs w:val="18"/>
              </w:rPr>
              <w:t>65.680,00</w:t>
            </w:r>
          </w:p>
        </w:tc>
        <w:tc>
          <w:tcPr>
            <w:tcW w:w="2247" w:type="dxa"/>
            <w:tcBorders>
              <w:top w:val="none" w:sz="0" w:space="0" w:color="000000"/>
              <w:left w:val="single" w:sz="4" w:space="0" w:color="000000"/>
              <w:bottom w:val="single" w:sz="4" w:space="0" w:color="000000"/>
              <w:right w:val="single" w:sz="4" w:space="0" w:color="000000"/>
            </w:tcBorders>
            <w:vAlign w:val="center"/>
          </w:tcPr>
          <w:p w14:paraId="34DA627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E760DAF"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68540FB3" w14:textId="77777777" w:rsidR="00277BD2" w:rsidRDefault="00277BD2">
            <w:pPr>
              <w:suppressAutoHyphens w:val="0"/>
              <w:jc w:val="center"/>
            </w:pPr>
            <w:r>
              <w:rPr>
                <w:rFonts w:ascii="Calibri" w:hAnsi="Calibri" w:cs="Calibri"/>
                <w:color w:val="000000"/>
                <w:sz w:val="18"/>
                <w:szCs w:val="18"/>
                <w:lang w:eastAsia="el-GR"/>
              </w:rPr>
              <w:t>99</w:t>
            </w:r>
          </w:p>
        </w:tc>
        <w:tc>
          <w:tcPr>
            <w:tcW w:w="3166" w:type="dxa"/>
            <w:tcBorders>
              <w:top w:val="single" w:sz="4" w:space="0" w:color="000000"/>
              <w:left w:val="none" w:sz="0" w:space="0" w:color="000000"/>
              <w:bottom w:val="single" w:sz="4" w:space="0" w:color="000000"/>
              <w:right w:val="single" w:sz="4" w:space="0" w:color="000000"/>
            </w:tcBorders>
            <w:vAlign w:val="center"/>
          </w:tcPr>
          <w:p w14:paraId="7BEB3238" w14:textId="77777777" w:rsidR="00277BD2" w:rsidRDefault="00277BD2">
            <w:pPr>
              <w:suppressAutoHyphens w:val="0"/>
            </w:pPr>
            <w:r>
              <w:rPr>
                <w:rFonts w:ascii="Calibri" w:hAnsi="Calibri" w:cs="Calibri"/>
                <w:color w:val="000000"/>
                <w:sz w:val="16"/>
                <w:szCs w:val="16"/>
                <w:lang w:eastAsia="el-GR"/>
              </w:rPr>
              <w:t>ΕΥΒΟΙΑΣ ΧΑΛΚΙΔΕΩΝ ΚΡΙΕΖΩΤΕΙΟ ΙΣΤΟΡΙΚΟ ΑΡΧΕΙΟ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08F299A4" w14:textId="77777777" w:rsidR="00277BD2" w:rsidRDefault="00277BD2">
            <w:pPr>
              <w:suppressAutoHyphens w:val="0"/>
              <w:jc w:val="center"/>
            </w:pPr>
            <w:r>
              <w:rPr>
                <w:rFonts w:ascii="Calibri" w:hAnsi="Calibri" w:cs="Calibri"/>
                <w:color w:val="000000"/>
                <w:sz w:val="18"/>
                <w:szCs w:val="18"/>
                <w:lang w:eastAsia="el-GR"/>
              </w:rPr>
              <w:t>1.172,72</w:t>
            </w:r>
          </w:p>
        </w:tc>
        <w:tc>
          <w:tcPr>
            <w:tcW w:w="989" w:type="dxa"/>
            <w:tcBorders>
              <w:top w:val="none" w:sz="0" w:space="0" w:color="000000"/>
              <w:left w:val="single" w:sz="4" w:space="0" w:color="000000"/>
              <w:bottom w:val="single" w:sz="4" w:space="0" w:color="000000"/>
              <w:right w:val="single" w:sz="4" w:space="0" w:color="000000"/>
            </w:tcBorders>
            <w:vAlign w:val="center"/>
          </w:tcPr>
          <w:p w14:paraId="5DFCCF7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6AFEC7C" w14:textId="77777777" w:rsidR="00277BD2" w:rsidRDefault="00277BD2">
            <w:pPr>
              <w:suppressAutoHyphens w:val="0"/>
              <w:jc w:val="right"/>
            </w:pPr>
            <w:r>
              <w:rPr>
                <w:rFonts w:ascii="Calibri" w:hAnsi="Calibri" w:cs="Calibri"/>
                <w:color w:val="000000"/>
                <w:sz w:val="18"/>
                <w:szCs w:val="18"/>
              </w:rPr>
              <w:t>1.172.720,00</w:t>
            </w:r>
          </w:p>
        </w:tc>
        <w:tc>
          <w:tcPr>
            <w:tcW w:w="1396" w:type="dxa"/>
            <w:tcBorders>
              <w:top w:val="none" w:sz="0" w:space="0" w:color="000000"/>
              <w:left w:val="single" w:sz="4" w:space="0" w:color="000000"/>
              <w:bottom w:val="single" w:sz="4" w:space="0" w:color="000000"/>
              <w:right w:val="single" w:sz="4" w:space="0" w:color="000000"/>
            </w:tcBorders>
            <w:vAlign w:val="center"/>
          </w:tcPr>
          <w:p w14:paraId="66102C3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57DD5D0" w14:textId="77777777" w:rsidR="00277BD2" w:rsidRDefault="00277BD2">
            <w:pPr>
              <w:suppressAutoHyphens w:val="0"/>
              <w:jc w:val="right"/>
            </w:pPr>
            <w:r>
              <w:rPr>
                <w:rFonts w:ascii="Calibri" w:hAnsi="Calibri" w:cs="Calibri"/>
                <w:color w:val="000000"/>
                <w:sz w:val="18"/>
                <w:szCs w:val="18"/>
              </w:rPr>
              <w:t>1.186.720,00</w:t>
            </w:r>
          </w:p>
        </w:tc>
        <w:tc>
          <w:tcPr>
            <w:tcW w:w="2247" w:type="dxa"/>
            <w:tcBorders>
              <w:top w:val="none" w:sz="0" w:space="0" w:color="000000"/>
              <w:left w:val="single" w:sz="4" w:space="0" w:color="000000"/>
              <w:bottom w:val="single" w:sz="4" w:space="0" w:color="000000"/>
              <w:right w:val="single" w:sz="4" w:space="0" w:color="000000"/>
            </w:tcBorders>
            <w:vAlign w:val="center"/>
          </w:tcPr>
          <w:p w14:paraId="1780422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53CC52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1F7CBAB" w14:textId="77777777" w:rsidR="00277BD2" w:rsidRDefault="00277BD2">
            <w:pPr>
              <w:suppressAutoHyphens w:val="0"/>
              <w:jc w:val="center"/>
            </w:pPr>
            <w:r>
              <w:rPr>
                <w:rFonts w:ascii="Calibri" w:hAnsi="Calibri" w:cs="Calibri"/>
                <w:color w:val="000000"/>
                <w:sz w:val="18"/>
                <w:szCs w:val="18"/>
                <w:lang w:eastAsia="el-GR"/>
              </w:rPr>
              <w:t>100</w:t>
            </w:r>
          </w:p>
        </w:tc>
        <w:tc>
          <w:tcPr>
            <w:tcW w:w="3166" w:type="dxa"/>
            <w:tcBorders>
              <w:top w:val="none" w:sz="0" w:space="0" w:color="000000"/>
              <w:left w:val="none" w:sz="0" w:space="0" w:color="000000"/>
              <w:bottom w:val="single" w:sz="4" w:space="0" w:color="000000"/>
              <w:right w:val="single" w:sz="4" w:space="0" w:color="000000"/>
            </w:tcBorders>
            <w:vAlign w:val="center"/>
          </w:tcPr>
          <w:p w14:paraId="1A4D117A" w14:textId="77777777" w:rsidR="00277BD2" w:rsidRDefault="00277BD2">
            <w:pPr>
              <w:suppressAutoHyphens w:val="0"/>
            </w:pPr>
            <w:r>
              <w:rPr>
                <w:rFonts w:ascii="Calibri" w:hAnsi="Calibri" w:cs="Calibri"/>
                <w:color w:val="000000"/>
                <w:sz w:val="16"/>
                <w:szCs w:val="16"/>
                <w:lang w:eastAsia="el-GR"/>
              </w:rPr>
              <w:t>ΕΥΒΟΙΑΣ ΧΑΛΚΙΔΕΩΝ ΣΕΙΡΗΝΑ ΕΝΕΤΙΚΟΣ ΠΥΡΓΟΣ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9A42B33" w14:textId="77777777" w:rsidR="00277BD2" w:rsidRDefault="00277BD2">
            <w:pPr>
              <w:suppressAutoHyphens w:val="0"/>
              <w:jc w:val="center"/>
            </w:pPr>
            <w:r>
              <w:rPr>
                <w:rFonts w:ascii="Calibri" w:hAnsi="Calibri" w:cs="Calibri"/>
                <w:color w:val="000000"/>
                <w:sz w:val="18"/>
                <w:szCs w:val="18"/>
                <w:lang w:eastAsia="el-GR"/>
              </w:rPr>
              <w:t>22,00</w:t>
            </w:r>
          </w:p>
        </w:tc>
        <w:tc>
          <w:tcPr>
            <w:tcW w:w="989" w:type="dxa"/>
            <w:tcBorders>
              <w:top w:val="none" w:sz="0" w:space="0" w:color="000000"/>
              <w:left w:val="single" w:sz="4" w:space="0" w:color="000000"/>
              <w:bottom w:val="single" w:sz="4" w:space="0" w:color="000000"/>
              <w:right w:val="single" w:sz="4" w:space="0" w:color="000000"/>
            </w:tcBorders>
            <w:vAlign w:val="center"/>
          </w:tcPr>
          <w:p w14:paraId="4A19FEA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24AE5D8" w14:textId="77777777" w:rsidR="00277BD2" w:rsidRDefault="00277BD2">
            <w:pPr>
              <w:suppressAutoHyphens w:val="0"/>
              <w:jc w:val="right"/>
            </w:pPr>
            <w:r>
              <w:rPr>
                <w:rFonts w:ascii="Calibri" w:hAnsi="Calibri" w:cs="Calibri"/>
                <w:color w:val="000000"/>
                <w:sz w:val="18"/>
                <w:szCs w:val="18"/>
              </w:rPr>
              <w:t>22.000,00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E606A8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3E2CB4E" w14:textId="77777777" w:rsidR="00277BD2" w:rsidRDefault="00277BD2">
            <w:pPr>
              <w:suppressAutoHyphens w:val="0"/>
              <w:jc w:val="right"/>
            </w:pPr>
            <w:r>
              <w:rPr>
                <w:rFonts w:ascii="Calibri" w:hAnsi="Calibri" w:cs="Calibri"/>
                <w:color w:val="000000"/>
                <w:sz w:val="18"/>
                <w:szCs w:val="18"/>
              </w:rPr>
              <w:t>36.000,00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E9E2D4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21FAF0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7635AE2" w14:textId="77777777" w:rsidR="00277BD2" w:rsidRDefault="00277BD2">
            <w:pPr>
              <w:suppressAutoHyphens w:val="0"/>
              <w:jc w:val="center"/>
            </w:pPr>
            <w:r>
              <w:rPr>
                <w:rFonts w:ascii="Calibri" w:hAnsi="Calibri" w:cs="Calibri"/>
                <w:color w:val="000000"/>
                <w:sz w:val="18"/>
                <w:szCs w:val="18"/>
                <w:lang w:eastAsia="el-GR"/>
              </w:rPr>
              <w:t>101</w:t>
            </w:r>
          </w:p>
        </w:tc>
        <w:tc>
          <w:tcPr>
            <w:tcW w:w="3166" w:type="dxa"/>
            <w:tcBorders>
              <w:top w:val="none" w:sz="0" w:space="0" w:color="000000"/>
              <w:left w:val="none" w:sz="0" w:space="0" w:color="000000"/>
              <w:bottom w:val="single" w:sz="4" w:space="0" w:color="000000"/>
              <w:right w:val="single" w:sz="4" w:space="0" w:color="000000"/>
            </w:tcBorders>
            <w:vAlign w:val="center"/>
          </w:tcPr>
          <w:p w14:paraId="09A2460E" w14:textId="77777777" w:rsidR="00277BD2" w:rsidRDefault="00277BD2">
            <w:pPr>
              <w:suppressAutoHyphens w:val="0"/>
            </w:pPr>
            <w:r>
              <w:rPr>
                <w:rFonts w:ascii="Calibri" w:hAnsi="Calibri" w:cs="Calibri"/>
                <w:color w:val="000000"/>
                <w:sz w:val="16"/>
                <w:szCs w:val="16"/>
                <w:lang w:eastAsia="el-GR"/>
              </w:rPr>
              <w:t>ΕΥΒΟΙΑΣ ΧΑΛΚΙΔΕΩΝ ΚΟΤΣΙΚΑ 15 ΔΗΜΑΡΧΕΙΟ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166322C" w14:textId="77777777" w:rsidR="00277BD2" w:rsidRDefault="00277BD2">
            <w:pPr>
              <w:suppressAutoHyphens w:val="0"/>
              <w:jc w:val="center"/>
            </w:pPr>
            <w:r>
              <w:rPr>
                <w:rFonts w:ascii="Calibri" w:hAnsi="Calibri" w:cs="Calibri"/>
                <w:color w:val="000000"/>
                <w:sz w:val="18"/>
                <w:szCs w:val="18"/>
                <w:lang w:eastAsia="el-GR"/>
              </w:rPr>
              <w:t>1.233,47</w:t>
            </w:r>
          </w:p>
        </w:tc>
        <w:tc>
          <w:tcPr>
            <w:tcW w:w="989" w:type="dxa"/>
            <w:tcBorders>
              <w:top w:val="none" w:sz="0" w:space="0" w:color="000000"/>
              <w:left w:val="single" w:sz="4" w:space="0" w:color="000000"/>
              <w:bottom w:val="single" w:sz="4" w:space="0" w:color="000000"/>
              <w:right w:val="single" w:sz="4" w:space="0" w:color="000000"/>
            </w:tcBorders>
            <w:vAlign w:val="center"/>
          </w:tcPr>
          <w:p w14:paraId="389F867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AF6842E" w14:textId="77777777" w:rsidR="00277BD2" w:rsidRDefault="00277BD2">
            <w:pPr>
              <w:suppressAutoHyphens w:val="0"/>
              <w:jc w:val="right"/>
            </w:pPr>
            <w:r>
              <w:rPr>
                <w:rFonts w:ascii="Calibri" w:hAnsi="Calibri" w:cs="Calibri"/>
                <w:color w:val="000000"/>
                <w:sz w:val="18"/>
                <w:szCs w:val="18"/>
              </w:rPr>
              <w:t>1.233.470,00</w:t>
            </w:r>
          </w:p>
        </w:tc>
        <w:tc>
          <w:tcPr>
            <w:tcW w:w="1396" w:type="dxa"/>
            <w:tcBorders>
              <w:top w:val="none" w:sz="0" w:space="0" w:color="000000"/>
              <w:left w:val="single" w:sz="4" w:space="0" w:color="000000"/>
              <w:bottom w:val="single" w:sz="4" w:space="0" w:color="000000"/>
              <w:right w:val="single" w:sz="4" w:space="0" w:color="000000"/>
            </w:tcBorders>
            <w:vAlign w:val="center"/>
          </w:tcPr>
          <w:p w14:paraId="3E39C9B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9FBD4EF" w14:textId="77777777" w:rsidR="00277BD2" w:rsidRDefault="00277BD2">
            <w:pPr>
              <w:suppressAutoHyphens w:val="0"/>
              <w:jc w:val="right"/>
            </w:pPr>
            <w:r>
              <w:rPr>
                <w:rFonts w:ascii="Calibri" w:hAnsi="Calibri" w:cs="Calibri"/>
                <w:color w:val="000000"/>
                <w:sz w:val="18"/>
                <w:szCs w:val="18"/>
              </w:rPr>
              <w:t>1.247.470,00</w:t>
            </w:r>
          </w:p>
        </w:tc>
        <w:tc>
          <w:tcPr>
            <w:tcW w:w="2247" w:type="dxa"/>
            <w:tcBorders>
              <w:top w:val="none" w:sz="0" w:space="0" w:color="000000"/>
              <w:left w:val="single" w:sz="4" w:space="0" w:color="000000"/>
              <w:bottom w:val="single" w:sz="4" w:space="0" w:color="000000"/>
              <w:right w:val="single" w:sz="4" w:space="0" w:color="000000"/>
            </w:tcBorders>
            <w:vAlign w:val="center"/>
          </w:tcPr>
          <w:p w14:paraId="5D24A6C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46F8B1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489C3D4" w14:textId="77777777" w:rsidR="00277BD2" w:rsidRDefault="00277BD2">
            <w:pPr>
              <w:suppressAutoHyphens w:val="0"/>
              <w:jc w:val="center"/>
            </w:pPr>
            <w:r>
              <w:rPr>
                <w:rFonts w:ascii="Calibri" w:hAnsi="Calibri" w:cs="Calibri"/>
                <w:color w:val="000000"/>
                <w:sz w:val="18"/>
                <w:szCs w:val="18"/>
                <w:lang w:eastAsia="el-GR"/>
              </w:rPr>
              <w:t>102</w:t>
            </w:r>
          </w:p>
        </w:tc>
        <w:tc>
          <w:tcPr>
            <w:tcW w:w="3166" w:type="dxa"/>
            <w:tcBorders>
              <w:top w:val="none" w:sz="0" w:space="0" w:color="000000"/>
              <w:left w:val="none" w:sz="0" w:space="0" w:color="000000"/>
              <w:bottom w:val="single" w:sz="4" w:space="0" w:color="000000"/>
              <w:right w:val="single" w:sz="4" w:space="0" w:color="000000"/>
            </w:tcBorders>
            <w:vAlign w:val="center"/>
          </w:tcPr>
          <w:p w14:paraId="642A8FA1" w14:textId="77777777" w:rsidR="00277BD2" w:rsidRDefault="00277BD2">
            <w:pPr>
              <w:suppressAutoHyphens w:val="0"/>
            </w:pPr>
            <w:r>
              <w:rPr>
                <w:rFonts w:ascii="Calibri" w:hAnsi="Calibri" w:cs="Calibri"/>
                <w:color w:val="000000"/>
                <w:sz w:val="16"/>
                <w:szCs w:val="16"/>
                <w:lang w:eastAsia="el-GR"/>
              </w:rPr>
              <w:t>ΕΥΒΟΙΑΣ ΧΑΛΚΙΔΕΩΝ ΚΟΤΣΙΚΑ 15 ΔΗΜΑΡΧΕΙΟ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FD4F7D1" w14:textId="77777777" w:rsidR="00277BD2" w:rsidRDefault="00277BD2">
            <w:pPr>
              <w:suppressAutoHyphens w:val="0"/>
              <w:jc w:val="center"/>
            </w:pPr>
            <w:r>
              <w:rPr>
                <w:rFonts w:ascii="Calibri" w:hAnsi="Calibri" w:cs="Calibri"/>
                <w:color w:val="000000"/>
                <w:sz w:val="18"/>
                <w:szCs w:val="18"/>
                <w:lang w:eastAsia="el-GR"/>
              </w:rPr>
              <w:t>623,44</w:t>
            </w:r>
          </w:p>
        </w:tc>
        <w:tc>
          <w:tcPr>
            <w:tcW w:w="989" w:type="dxa"/>
            <w:tcBorders>
              <w:top w:val="none" w:sz="0" w:space="0" w:color="000000"/>
              <w:left w:val="single" w:sz="4" w:space="0" w:color="000000"/>
              <w:bottom w:val="single" w:sz="4" w:space="0" w:color="000000"/>
              <w:right w:val="single" w:sz="4" w:space="0" w:color="000000"/>
            </w:tcBorders>
            <w:vAlign w:val="center"/>
          </w:tcPr>
          <w:p w14:paraId="3833EF1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B67D085" w14:textId="77777777" w:rsidR="00277BD2" w:rsidRDefault="00277BD2">
            <w:pPr>
              <w:suppressAutoHyphens w:val="0"/>
              <w:jc w:val="right"/>
            </w:pPr>
            <w:r>
              <w:rPr>
                <w:rFonts w:ascii="Calibri" w:hAnsi="Calibri" w:cs="Calibri"/>
                <w:color w:val="000000"/>
                <w:sz w:val="18"/>
                <w:szCs w:val="18"/>
              </w:rPr>
              <w:t>623.440,00</w:t>
            </w:r>
          </w:p>
        </w:tc>
        <w:tc>
          <w:tcPr>
            <w:tcW w:w="1396" w:type="dxa"/>
            <w:tcBorders>
              <w:top w:val="none" w:sz="0" w:space="0" w:color="000000"/>
              <w:left w:val="single" w:sz="4" w:space="0" w:color="000000"/>
              <w:bottom w:val="single" w:sz="4" w:space="0" w:color="000000"/>
              <w:right w:val="single" w:sz="4" w:space="0" w:color="000000"/>
            </w:tcBorders>
            <w:vAlign w:val="center"/>
          </w:tcPr>
          <w:p w14:paraId="18B75AA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D1CA3EF" w14:textId="77777777" w:rsidR="00277BD2" w:rsidRDefault="00277BD2">
            <w:pPr>
              <w:suppressAutoHyphens w:val="0"/>
              <w:jc w:val="right"/>
            </w:pPr>
            <w:r>
              <w:rPr>
                <w:rFonts w:ascii="Calibri" w:hAnsi="Calibri" w:cs="Calibri"/>
                <w:color w:val="000000"/>
                <w:sz w:val="18"/>
                <w:szCs w:val="18"/>
              </w:rPr>
              <w:t>637.440,00</w:t>
            </w:r>
          </w:p>
        </w:tc>
        <w:tc>
          <w:tcPr>
            <w:tcW w:w="2247" w:type="dxa"/>
            <w:tcBorders>
              <w:top w:val="none" w:sz="0" w:space="0" w:color="000000"/>
              <w:left w:val="single" w:sz="4" w:space="0" w:color="000000"/>
              <w:bottom w:val="single" w:sz="4" w:space="0" w:color="000000"/>
              <w:right w:val="single" w:sz="4" w:space="0" w:color="000000"/>
            </w:tcBorders>
            <w:vAlign w:val="center"/>
          </w:tcPr>
          <w:p w14:paraId="5EC9F2A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41D23F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6372288" w14:textId="77777777" w:rsidR="00277BD2" w:rsidRDefault="00277BD2">
            <w:pPr>
              <w:suppressAutoHyphens w:val="0"/>
              <w:jc w:val="center"/>
            </w:pPr>
            <w:r>
              <w:rPr>
                <w:rFonts w:ascii="Calibri" w:hAnsi="Calibri" w:cs="Calibri"/>
                <w:color w:val="000000"/>
                <w:sz w:val="18"/>
                <w:szCs w:val="18"/>
                <w:lang w:eastAsia="el-GR"/>
              </w:rPr>
              <w:t>103</w:t>
            </w:r>
          </w:p>
        </w:tc>
        <w:tc>
          <w:tcPr>
            <w:tcW w:w="3166" w:type="dxa"/>
            <w:tcBorders>
              <w:top w:val="none" w:sz="0" w:space="0" w:color="000000"/>
              <w:left w:val="none" w:sz="0" w:space="0" w:color="000000"/>
              <w:bottom w:val="single" w:sz="4" w:space="0" w:color="000000"/>
              <w:right w:val="single" w:sz="4" w:space="0" w:color="000000"/>
            </w:tcBorders>
            <w:vAlign w:val="center"/>
          </w:tcPr>
          <w:p w14:paraId="4C3491F3" w14:textId="77777777" w:rsidR="00277BD2" w:rsidRDefault="00277BD2">
            <w:pPr>
              <w:suppressAutoHyphens w:val="0"/>
            </w:pPr>
            <w:r>
              <w:rPr>
                <w:rFonts w:ascii="Calibri" w:hAnsi="Calibri" w:cs="Calibri"/>
                <w:color w:val="000000"/>
                <w:sz w:val="16"/>
                <w:szCs w:val="16"/>
                <w:lang w:eastAsia="el-GR"/>
              </w:rPr>
              <w:t>ΕΥΒΟΙΑΣ ΧΑΛΚΙΔΕΩΝ ΚΟΤΣΙΚΑ 15 ΔΗΜΑΡΧΕΙΟ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7CFE940" w14:textId="77777777" w:rsidR="00277BD2" w:rsidRDefault="00277BD2">
            <w:pPr>
              <w:suppressAutoHyphens w:val="0"/>
              <w:jc w:val="center"/>
            </w:pPr>
            <w:r>
              <w:rPr>
                <w:rFonts w:ascii="Calibri" w:hAnsi="Calibri" w:cs="Calibri"/>
                <w:color w:val="000000"/>
                <w:sz w:val="18"/>
                <w:szCs w:val="18"/>
                <w:lang w:eastAsia="el-GR"/>
              </w:rPr>
              <w:t>211,43</w:t>
            </w:r>
          </w:p>
        </w:tc>
        <w:tc>
          <w:tcPr>
            <w:tcW w:w="989" w:type="dxa"/>
            <w:tcBorders>
              <w:top w:val="none" w:sz="0" w:space="0" w:color="000000"/>
              <w:left w:val="single" w:sz="4" w:space="0" w:color="000000"/>
              <w:bottom w:val="single" w:sz="4" w:space="0" w:color="000000"/>
              <w:right w:val="single" w:sz="4" w:space="0" w:color="000000"/>
            </w:tcBorders>
            <w:vAlign w:val="center"/>
          </w:tcPr>
          <w:p w14:paraId="1E340B2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D9C94E9" w14:textId="77777777" w:rsidR="00277BD2" w:rsidRDefault="00277BD2">
            <w:pPr>
              <w:suppressAutoHyphens w:val="0"/>
              <w:jc w:val="right"/>
            </w:pPr>
            <w:r>
              <w:rPr>
                <w:rFonts w:ascii="Calibri" w:hAnsi="Calibri" w:cs="Calibri"/>
                <w:color w:val="000000"/>
                <w:sz w:val="18"/>
                <w:szCs w:val="18"/>
              </w:rPr>
              <w:t>211.430,00</w:t>
            </w:r>
          </w:p>
        </w:tc>
        <w:tc>
          <w:tcPr>
            <w:tcW w:w="1396" w:type="dxa"/>
            <w:tcBorders>
              <w:top w:val="none" w:sz="0" w:space="0" w:color="000000"/>
              <w:left w:val="single" w:sz="4" w:space="0" w:color="000000"/>
              <w:bottom w:val="single" w:sz="4" w:space="0" w:color="000000"/>
              <w:right w:val="single" w:sz="4" w:space="0" w:color="000000"/>
            </w:tcBorders>
            <w:vAlign w:val="center"/>
          </w:tcPr>
          <w:p w14:paraId="0B097BE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E2E473" w14:textId="77777777" w:rsidR="00277BD2" w:rsidRDefault="00277BD2">
            <w:pPr>
              <w:suppressAutoHyphens w:val="0"/>
              <w:jc w:val="right"/>
            </w:pPr>
            <w:r>
              <w:rPr>
                <w:rFonts w:ascii="Calibri" w:hAnsi="Calibri" w:cs="Calibri"/>
                <w:color w:val="000000"/>
                <w:sz w:val="18"/>
                <w:szCs w:val="18"/>
              </w:rPr>
              <w:t>225.430,00</w:t>
            </w:r>
          </w:p>
        </w:tc>
        <w:tc>
          <w:tcPr>
            <w:tcW w:w="2247" w:type="dxa"/>
            <w:tcBorders>
              <w:top w:val="none" w:sz="0" w:space="0" w:color="000000"/>
              <w:left w:val="single" w:sz="4" w:space="0" w:color="000000"/>
              <w:bottom w:val="single" w:sz="4" w:space="0" w:color="000000"/>
              <w:right w:val="single" w:sz="4" w:space="0" w:color="000000"/>
            </w:tcBorders>
            <w:vAlign w:val="center"/>
          </w:tcPr>
          <w:p w14:paraId="6C62C49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7B0559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CF949F2" w14:textId="77777777" w:rsidR="00277BD2" w:rsidRDefault="00277BD2">
            <w:pPr>
              <w:suppressAutoHyphens w:val="0"/>
              <w:jc w:val="center"/>
            </w:pPr>
            <w:r>
              <w:rPr>
                <w:rFonts w:ascii="Calibri" w:hAnsi="Calibri" w:cs="Calibri"/>
                <w:color w:val="000000"/>
                <w:sz w:val="18"/>
                <w:szCs w:val="18"/>
                <w:lang w:eastAsia="el-GR"/>
              </w:rPr>
              <w:t>104</w:t>
            </w:r>
          </w:p>
        </w:tc>
        <w:tc>
          <w:tcPr>
            <w:tcW w:w="3166" w:type="dxa"/>
            <w:tcBorders>
              <w:top w:val="none" w:sz="0" w:space="0" w:color="000000"/>
              <w:left w:val="none" w:sz="0" w:space="0" w:color="000000"/>
              <w:bottom w:val="single" w:sz="4" w:space="0" w:color="000000"/>
              <w:right w:val="single" w:sz="4" w:space="0" w:color="000000"/>
            </w:tcBorders>
            <w:vAlign w:val="center"/>
          </w:tcPr>
          <w:p w14:paraId="52967785" w14:textId="77777777" w:rsidR="00277BD2" w:rsidRDefault="00277BD2">
            <w:pPr>
              <w:suppressAutoHyphens w:val="0"/>
            </w:pPr>
            <w:r>
              <w:rPr>
                <w:rFonts w:ascii="Calibri" w:hAnsi="Calibri" w:cs="Calibri"/>
                <w:color w:val="000000"/>
                <w:sz w:val="16"/>
                <w:szCs w:val="16"/>
                <w:lang w:eastAsia="el-GR"/>
              </w:rPr>
              <w:t>ΕΥΒΟΙΑΣ ΧΑΛΚΙΔΕΩΝ ΘΕΤΑΡΟ ΠΑΠΑΔΗΜΗΤΡΙΟΥ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1740267" w14:textId="77777777" w:rsidR="00277BD2" w:rsidRDefault="00277BD2">
            <w:pPr>
              <w:suppressAutoHyphens w:val="0"/>
              <w:jc w:val="center"/>
            </w:pPr>
            <w:r>
              <w:rPr>
                <w:rFonts w:ascii="Calibri" w:hAnsi="Calibri" w:cs="Calibri"/>
                <w:color w:val="000000"/>
                <w:sz w:val="18"/>
                <w:szCs w:val="18"/>
                <w:lang w:eastAsia="el-GR"/>
              </w:rPr>
              <w:t>304,00</w:t>
            </w:r>
          </w:p>
        </w:tc>
        <w:tc>
          <w:tcPr>
            <w:tcW w:w="989" w:type="dxa"/>
            <w:tcBorders>
              <w:top w:val="none" w:sz="0" w:space="0" w:color="000000"/>
              <w:left w:val="single" w:sz="4" w:space="0" w:color="000000"/>
              <w:bottom w:val="single" w:sz="4" w:space="0" w:color="000000"/>
              <w:right w:val="single" w:sz="4" w:space="0" w:color="000000"/>
            </w:tcBorders>
            <w:vAlign w:val="center"/>
          </w:tcPr>
          <w:p w14:paraId="0A8D288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4576C5F" w14:textId="77777777" w:rsidR="00277BD2" w:rsidRDefault="00277BD2">
            <w:pPr>
              <w:suppressAutoHyphens w:val="0"/>
              <w:jc w:val="right"/>
            </w:pPr>
            <w:r>
              <w:rPr>
                <w:rFonts w:ascii="Calibri" w:hAnsi="Calibri" w:cs="Calibri"/>
                <w:color w:val="000000"/>
                <w:sz w:val="18"/>
                <w:szCs w:val="18"/>
              </w:rPr>
              <w:t>304.000,00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8E5695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0790AA" w14:textId="77777777" w:rsidR="00277BD2" w:rsidRDefault="00277BD2">
            <w:pPr>
              <w:suppressAutoHyphens w:val="0"/>
              <w:jc w:val="right"/>
            </w:pPr>
            <w:r>
              <w:rPr>
                <w:rFonts w:ascii="Calibri" w:hAnsi="Calibri" w:cs="Calibri"/>
                <w:color w:val="000000"/>
                <w:sz w:val="18"/>
                <w:szCs w:val="18"/>
              </w:rPr>
              <w:t>318.000,00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45A3F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58697D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2D10676" w14:textId="77777777" w:rsidR="00277BD2" w:rsidRDefault="00277BD2">
            <w:pPr>
              <w:suppressAutoHyphens w:val="0"/>
              <w:jc w:val="center"/>
            </w:pPr>
            <w:r>
              <w:rPr>
                <w:rFonts w:ascii="Calibri" w:hAnsi="Calibri" w:cs="Calibri"/>
                <w:color w:val="000000"/>
                <w:sz w:val="18"/>
                <w:szCs w:val="18"/>
                <w:lang w:eastAsia="el-GR"/>
              </w:rPr>
              <w:t>105</w:t>
            </w:r>
          </w:p>
        </w:tc>
        <w:tc>
          <w:tcPr>
            <w:tcW w:w="3166" w:type="dxa"/>
            <w:tcBorders>
              <w:top w:val="none" w:sz="0" w:space="0" w:color="000000"/>
              <w:left w:val="none" w:sz="0" w:space="0" w:color="000000"/>
              <w:bottom w:val="single" w:sz="4" w:space="0" w:color="000000"/>
              <w:right w:val="single" w:sz="4" w:space="0" w:color="000000"/>
            </w:tcBorders>
            <w:vAlign w:val="center"/>
          </w:tcPr>
          <w:p w14:paraId="27F1869B"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7C5A274"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73F62B2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5E38B68"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4567ECD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EF51E8A"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A15D5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28D919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77BE6A7" w14:textId="77777777" w:rsidR="00277BD2" w:rsidRDefault="00277BD2">
            <w:pPr>
              <w:suppressAutoHyphens w:val="0"/>
              <w:jc w:val="center"/>
            </w:pPr>
            <w:r>
              <w:rPr>
                <w:rFonts w:ascii="Calibri" w:hAnsi="Calibri" w:cs="Calibri"/>
                <w:color w:val="000000"/>
                <w:sz w:val="18"/>
                <w:szCs w:val="18"/>
                <w:lang w:eastAsia="el-GR"/>
              </w:rPr>
              <w:t>106</w:t>
            </w:r>
          </w:p>
        </w:tc>
        <w:tc>
          <w:tcPr>
            <w:tcW w:w="3166" w:type="dxa"/>
            <w:tcBorders>
              <w:top w:val="none" w:sz="0" w:space="0" w:color="000000"/>
              <w:left w:val="none" w:sz="0" w:space="0" w:color="000000"/>
              <w:bottom w:val="single" w:sz="4" w:space="0" w:color="000000"/>
              <w:right w:val="single" w:sz="4" w:space="0" w:color="000000"/>
            </w:tcBorders>
            <w:vAlign w:val="center"/>
          </w:tcPr>
          <w:p w14:paraId="374C5C73"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7838212"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5B219B4B" w14:textId="77777777" w:rsidR="00277BD2" w:rsidRDefault="00277BD2">
            <w:pPr>
              <w:suppressAutoHyphens w:val="0"/>
              <w:jc w:val="center"/>
            </w:pPr>
            <w:r>
              <w:rPr>
                <w:rFonts w:ascii="Calibri" w:hAnsi="Calibri" w:cs="Calibri"/>
                <w:color w:val="000000"/>
                <w:sz w:val="18"/>
                <w:szCs w:val="18"/>
                <w:lang w:eastAsia="el-GR"/>
              </w:rPr>
              <w:t>43,99</w:t>
            </w:r>
          </w:p>
        </w:tc>
        <w:tc>
          <w:tcPr>
            <w:tcW w:w="1507" w:type="dxa"/>
            <w:tcBorders>
              <w:top w:val="none" w:sz="0" w:space="0" w:color="000000"/>
              <w:left w:val="single" w:sz="4" w:space="0" w:color="000000"/>
              <w:bottom w:val="single" w:sz="4" w:space="0" w:color="000000"/>
              <w:right w:val="single" w:sz="4" w:space="0" w:color="000000"/>
            </w:tcBorders>
            <w:vAlign w:val="center"/>
          </w:tcPr>
          <w:p w14:paraId="334F7346"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0A0614E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5CBEE8"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4F148DB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167D3D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C179EE7" w14:textId="77777777" w:rsidR="00277BD2" w:rsidRDefault="00277BD2">
            <w:pPr>
              <w:suppressAutoHyphens w:val="0"/>
              <w:jc w:val="center"/>
            </w:pPr>
            <w:r>
              <w:rPr>
                <w:rFonts w:ascii="Calibri" w:hAnsi="Calibri" w:cs="Calibri"/>
                <w:color w:val="000000"/>
                <w:sz w:val="18"/>
                <w:szCs w:val="18"/>
                <w:lang w:eastAsia="el-GR"/>
              </w:rPr>
              <w:t>107</w:t>
            </w:r>
          </w:p>
        </w:tc>
        <w:tc>
          <w:tcPr>
            <w:tcW w:w="3166" w:type="dxa"/>
            <w:tcBorders>
              <w:top w:val="none" w:sz="0" w:space="0" w:color="000000"/>
              <w:left w:val="none" w:sz="0" w:space="0" w:color="000000"/>
              <w:bottom w:val="single" w:sz="4" w:space="0" w:color="000000"/>
              <w:right w:val="single" w:sz="4" w:space="0" w:color="000000"/>
            </w:tcBorders>
            <w:vAlign w:val="center"/>
          </w:tcPr>
          <w:p w14:paraId="6137FB94"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BBB39C1"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18A3648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F553AFB"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13C48D2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66795BC"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7EE8509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53B3BB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737DBF7" w14:textId="77777777" w:rsidR="00277BD2" w:rsidRDefault="00277BD2">
            <w:pPr>
              <w:suppressAutoHyphens w:val="0"/>
              <w:jc w:val="center"/>
            </w:pPr>
            <w:r>
              <w:rPr>
                <w:rFonts w:ascii="Calibri" w:hAnsi="Calibri" w:cs="Calibri"/>
                <w:color w:val="000000"/>
                <w:sz w:val="18"/>
                <w:szCs w:val="18"/>
                <w:lang w:eastAsia="el-GR"/>
              </w:rPr>
              <w:lastRenderedPageBreak/>
              <w:t>108</w:t>
            </w:r>
          </w:p>
        </w:tc>
        <w:tc>
          <w:tcPr>
            <w:tcW w:w="3166" w:type="dxa"/>
            <w:tcBorders>
              <w:top w:val="none" w:sz="0" w:space="0" w:color="000000"/>
              <w:left w:val="none" w:sz="0" w:space="0" w:color="000000"/>
              <w:bottom w:val="single" w:sz="4" w:space="0" w:color="000000"/>
              <w:right w:val="single" w:sz="4" w:space="0" w:color="000000"/>
            </w:tcBorders>
            <w:vAlign w:val="center"/>
          </w:tcPr>
          <w:p w14:paraId="34FE7749" w14:textId="77777777" w:rsidR="00277BD2" w:rsidRDefault="00277BD2">
            <w:pPr>
              <w:suppressAutoHyphens w:val="0"/>
            </w:pPr>
            <w:r>
              <w:rPr>
                <w:rFonts w:ascii="Calibri" w:hAnsi="Calibri" w:cs="Calibri"/>
                <w:color w:val="000000"/>
                <w:sz w:val="16"/>
                <w:szCs w:val="16"/>
                <w:lang w:eastAsia="el-GR"/>
              </w:rPr>
              <w:t>ΕΥΒΟΙΑΣ ΧΑΛΚΙΔΕΩΝ ΣΧΟΛΗ ΜΠΑΛΕΤΟΥ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132FC5F" w14:textId="77777777" w:rsidR="00277BD2" w:rsidRDefault="00277BD2">
            <w:pPr>
              <w:suppressAutoHyphens w:val="0"/>
              <w:jc w:val="center"/>
            </w:pPr>
            <w:r>
              <w:rPr>
                <w:rFonts w:ascii="Calibri" w:hAnsi="Calibri" w:cs="Calibri"/>
                <w:color w:val="000000"/>
                <w:sz w:val="18"/>
                <w:szCs w:val="18"/>
                <w:lang w:eastAsia="el-GR"/>
              </w:rPr>
              <w:t>122,16</w:t>
            </w:r>
          </w:p>
        </w:tc>
        <w:tc>
          <w:tcPr>
            <w:tcW w:w="989" w:type="dxa"/>
            <w:tcBorders>
              <w:top w:val="none" w:sz="0" w:space="0" w:color="000000"/>
              <w:left w:val="single" w:sz="4" w:space="0" w:color="000000"/>
              <w:bottom w:val="single" w:sz="4" w:space="0" w:color="000000"/>
              <w:right w:val="single" w:sz="4" w:space="0" w:color="000000"/>
            </w:tcBorders>
            <w:vAlign w:val="center"/>
          </w:tcPr>
          <w:p w14:paraId="3C087B9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C7B0B3B" w14:textId="77777777" w:rsidR="00277BD2" w:rsidRDefault="00277BD2">
            <w:pPr>
              <w:suppressAutoHyphens w:val="0"/>
              <w:jc w:val="right"/>
            </w:pPr>
            <w:r>
              <w:rPr>
                <w:rFonts w:ascii="Calibri" w:hAnsi="Calibri" w:cs="Calibri"/>
                <w:color w:val="000000"/>
                <w:sz w:val="18"/>
                <w:szCs w:val="18"/>
              </w:rPr>
              <w:t>122.160,00</w:t>
            </w:r>
          </w:p>
        </w:tc>
        <w:tc>
          <w:tcPr>
            <w:tcW w:w="1396" w:type="dxa"/>
            <w:tcBorders>
              <w:top w:val="none" w:sz="0" w:space="0" w:color="000000"/>
              <w:left w:val="single" w:sz="4" w:space="0" w:color="000000"/>
              <w:bottom w:val="single" w:sz="4" w:space="0" w:color="000000"/>
              <w:right w:val="single" w:sz="4" w:space="0" w:color="000000"/>
            </w:tcBorders>
            <w:vAlign w:val="center"/>
          </w:tcPr>
          <w:p w14:paraId="076A9E1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03EBE88" w14:textId="77777777" w:rsidR="00277BD2" w:rsidRDefault="00277BD2">
            <w:pPr>
              <w:suppressAutoHyphens w:val="0"/>
              <w:jc w:val="right"/>
            </w:pPr>
            <w:r>
              <w:rPr>
                <w:rFonts w:ascii="Calibri" w:hAnsi="Calibri" w:cs="Calibri"/>
                <w:color w:val="000000"/>
                <w:sz w:val="18"/>
                <w:szCs w:val="18"/>
              </w:rPr>
              <w:t>136.160,00</w:t>
            </w:r>
          </w:p>
        </w:tc>
        <w:tc>
          <w:tcPr>
            <w:tcW w:w="2247" w:type="dxa"/>
            <w:tcBorders>
              <w:top w:val="none" w:sz="0" w:space="0" w:color="000000"/>
              <w:left w:val="single" w:sz="4" w:space="0" w:color="000000"/>
              <w:bottom w:val="single" w:sz="4" w:space="0" w:color="000000"/>
              <w:right w:val="single" w:sz="4" w:space="0" w:color="000000"/>
            </w:tcBorders>
            <w:vAlign w:val="center"/>
          </w:tcPr>
          <w:p w14:paraId="22201E6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355550A"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C6DF32F" w14:textId="77777777" w:rsidR="00277BD2" w:rsidRDefault="00277BD2">
            <w:pPr>
              <w:suppressAutoHyphens w:val="0"/>
              <w:jc w:val="center"/>
            </w:pPr>
            <w:r>
              <w:rPr>
                <w:rFonts w:ascii="Calibri" w:hAnsi="Calibri" w:cs="Calibri"/>
                <w:color w:val="000000"/>
                <w:sz w:val="18"/>
                <w:szCs w:val="18"/>
                <w:lang w:eastAsia="el-GR"/>
              </w:rPr>
              <w:t>109</w:t>
            </w:r>
          </w:p>
        </w:tc>
        <w:tc>
          <w:tcPr>
            <w:tcW w:w="3166" w:type="dxa"/>
            <w:tcBorders>
              <w:top w:val="single" w:sz="4" w:space="0" w:color="000000"/>
              <w:left w:val="none" w:sz="0" w:space="0" w:color="000000"/>
              <w:bottom w:val="single" w:sz="4" w:space="0" w:color="000000"/>
              <w:right w:val="single" w:sz="4" w:space="0" w:color="000000"/>
            </w:tcBorders>
            <w:vAlign w:val="center"/>
          </w:tcPr>
          <w:p w14:paraId="71170B8B" w14:textId="77777777" w:rsidR="00277BD2" w:rsidRDefault="00277BD2">
            <w:pPr>
              <w:suppressAutoHyphens w:val="0"/>
            </w:pPr>
            <w:r>
              <w:rPr>
                <w:rFonts w:ascii="Calibri" w:hAnsi="Calibri" w:cs="Calibri"/>
                <w:color w:val="000000"/>
                <w:sz w:val="16"/>
                <w:szCs w:val="16"/>
                <w:lang w:eastAsia="el-GR"/>
              </w:rPr>
              <w:t xml:space="preserve">ΕΥΒΟΙΑΣ ΧΑΛΚΙΔΕΩΝ ΠΡΟΑΣΤΕΙΩΝ  0 </w:t>
            </w:r>
            <w:r>
              <w:rPr>
                <w:rFonts w:ascii="Calibri" w:hAnsi="Calibri" w:cs="Calibri"/>
                <w:color w:val="000000"/>
                <w:sz w:val="16"/>
                <w:szCs w:val="16"/>
                <w:lang w:eastAsia="el-GR"/>
              </w:rPr>
              <w:br/>
              <w:t>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1C22B98D" w14:textId="77777777" w:rsidR="00277BD2" w:rsidRDefault="00277BD2">
            <w:pPr>
              <w:suppressAutoHyphens w:val="0"/>
              <w:jc w:val="center"/>
            </w:pPr>
            <w:r>
              <w:rPr>
                <w:rFonts w:ascii="Calibri" w:hAnsi="Calibri" w:cs="Calibri"/>
                <w:color w:val="000000"/>
                <w:sz w:val="18"/>
                <w:szCs w:val="18"/>
                <w:lang w:eastAsia="el-GR"/>
              </w:rPr>
              <w:t>60,89</w:t>
            </w:r>
          </w:p>
        </w:tc>
        <w:tc>
          <w:tcPr>
            <w:tcW w:w="989" w:type="dxa"/>
            <w:tcBorders>
              <w:top w:val="none" w:sz="0" w:space="0" w:color="000000"/>
              <w:left w:val="single" w:sz="4" w:space="0" w:color="000000"/>
              <w:bottom w:val="single" w:sz="4" w:space="0" w:color="000000"/>
              <w:right w:val="single" w:sz="4" w:space="0" w:color="000000"/>
            </w:tcBorders>
            <w:vAlign w:val="center"/>
          </w:tcPr>
          <w:p w14:paraId="7B3518F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F0C4F51" w14:textId="77777777" w:rsidR="00277BD2" w:rsidRDefault="00277BD2">
            <w:pPr>
              <w:suppressAutoHyphens w:val="0"/>
              <w:jc w:val="right"/>
            </w:pPr>
            <w:r>
              <w:rPr>
                <w:rFonts w:ascii="Calibri" w:hAnsi="Calibri" w:cs="Calibri"/>
                <w:color w:val="000000"/>
                <w:sz w:val="18"/>
                <w:szCs w:val="18"/>
              </w:rPr>
              <w:t>60.890,00</w:t>
            </w:r>
          </w:p>
        </w:tc>
        <w:tc>
          <w:tcPr>
            <w:tcW w:w="1396" w:type="dxa"/>
            <w:tcBorders>
              <w:top w:val="none" w:sz="0" w:space="0" w:color="000000"/>
              <w:left w:val="single" w:sz="4" w:space="0" w:color="000000"/>
              <w:bottom w:val="single" w:sz="4" w:space="0" w:color="000000"/>
              <w:right w:val="single" w:sz="4" w:space="0" w:color="000000"/>
            </w:tcBorders>
            <w:vAlign w:val="center"/>
          </w:tcPr>
          <w:p w14:paraId="564BB34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128ED34" w14:textId="77777777" w:rsidR="00277BD2" w:rsidRDefault="00277BD2">
            <w:pPr>
              <w:suppressAutoHyphens w:val="0"/>
              <w:jc w:val="right"/>
            </w:pPr>
            <w:r>
              <w:rPr>
                <w:rFonts w:ascii="Calibri" w:hAnsi="Calibri" w:cs="Calibri"/>
                <w:color w:val="000000"/>
                <w:sz w:val="18"/>
                <w:szCs w:val="18"/>
              </w:rPr>
              <w:t>74.890,00</w:t>
            </w:r>
          </w:p>
        </w:tc>
        <w:tc>
          <w:tcPr>
            <w:tcW w:w="2247" w:type="dxa"/>
            <w:tcBorders>
              <w:top w:val="none" w:sz="0" w:space="0" w:color="000000"/>
              <w:left w:val="single" w:sz="4" w:space="0" w:color="000000"/>
              <w:bottom w:val="single" w:sz="4" w:space="0" w:color="000000"/>
              <w:right w:val="single" w:sz="4" w:space="0" w:color="000000"/>
            </w:tcBorders>
            <w:vAlign w:val="center"/>
          </w:tcPr>
          <w:p w14:paraId="0A20B1E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A80AE9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BAC38FA" w14:textId="77777777" w:rsidR="00277BD2" w:rsidRDefault="00277BD2">
            <w:pPr>
              <w:suppressAutoHyphens w:val="0"/>
              <w:jc w:val="center"/>
            </w:pPr>
            <w:r>
              <w:rPr>
                <w:rFonts w:ascii="Calibri" w:hAnsi="Calibri" w:cs="Calibri"/>
                <w:color w:val="000000"/>
                <w:sz w:val="18"/>
                <w:szCs w:val="18"/>
                <w:lang w:eastAsia="el-GR"/>
              </w:rPr>
              <w:t>110</w:t>
            </w:r>
          </w:p>
        </w:tc>
        <w:tc>
          <w:tcPr>
            <w:tcW w:w="3166" w:type="dxa"/>
            <w:tcBorders>
              <w:top w:val="none" w:sz="0" w:space="0" w:color="000000"/>
              <w:left w:val="none" w:sz="0" w:space="0" w:color="000000"/>
              <w:bottom w:val="single" w:sz="4" w:space="0" w:color="000000"/>
              <w:right w:val="single" w:sz="4" w:space="0" w:color="000000"/>
            </w:tcBorders>
            <w:vAlign w:val="center"/>
          </w:tcPr>
          <w:p w14:paraId="39128837" w14:textId="77777777" w:rsidR="00277BD2" w:rsidRDefault="00277BD2">
            <w:pPr>
              <w:suppressAutoHyphens w:val="0"/>
            </w:pPr>
            <w:r>
              <w:rPr>
                <w:rFonts w:ascii="Calibri" w:hAnsi="Calibri" w:cs="Calibri"/>
                <w:color w:val="000000"/>
                <w:sz w:val="16"/>
                <w:szCs w:val="16"/>
                <w:lang w:eastAsia="el-GR"/>
              </w:rPr>
              <w:t>ΕΥΒΟΙΑΣ ΧΑΛΚΙΔΕΩΝ ΚΤΙΡΙΟ ΧΟΡΩΔΙΩΝ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7008511" w14:textId="77777777" w:rsidR="00277BD2" w:rsidRDefault="00277BD2">
            <w:pPr>
              <w:suppressAutoHyphens w:val="0"/>
              <w:jc w:val="center"/>
            </w:pPr>
            <w:r>
              <w:rPr>
                <w:rFonts w:ascii="Calibri" w:hAnsi="Calibri" w:cs="Calibri"/>
                <w:color w:val="000000"/>
                <w:sz w:val="18"/>
                <w:szCs w:val="18"/>
                <w:lang w:eastAsia="el-GR"/>
              </w:rPr>
              <w:t>84,21</w:t>
            </w:r>
          </w:p>
        </w:tc>
        <w:tc>
          <w:tcPr>
            <w:tcW w:w="989" w:type="dxa"/>
            <w:tcBorders>
              <w:top w:val="none" w:sz="0" w:space="0" w:color="000000"/>
              <w:left w:val="single" w:sz="4" w:space="0" w:color="000000"/>
              <w:bottom w:val="single" w:sz="4" w:space="0" w:color="000000"/>
              <w:right w:val="single" w:sz="4" w:space="0" w:color="000000"/>
            </w:tcBorders>
            <w:vAlign w:val="center"/>
          </w:tcPr>
          <w:p w14:paraId="09FDA3E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285E71A" w14:textId="77777777" w:rsidR="00277BD2" w:rsidRDefault="00277BD2">
            <w:pPr>
              <w:suppressAutoHyphens w:val="0"/>
              <w:jc w:val="right"/>
            </w:pPr>
            <w:r>
              <w:rPr>
                <w:rFonts w:ascii="Calibri" w:hAnsi="Calibri" w:cs="Calibri"/>
                <w:color w:val="000000"/>
                <w:sz w:val="18"/>
                <w:szCs w:val="18"/>
              </w:rPr>
              <w:t>84.210,00</w:t>
            </w:r>
          </w:p>
        </w:tc>
        <w:tc>
          <w:tcPr>
            <w:tcW w:w="1396" w:type="dxa"/>
            <w:tcBorders>
              <w:top w:val="none" w:sz="0" w:space="0" w:color="000000"/>
              <w:left w:val="single" w:sz="4" w:space="0" w:color="000000"/>
              <w:bottom w:val="single" w:sz="4" w:space="0" w:color="000000"/>
              <w:right w:val="single" w:sz="4" w:space="0" w:color="000000"/>
            </w:tcBorders>
            <w:vAlign w:val="center"/>
          </w:tcPr>
          <w:p w14:paraId="45FFB8E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E650AF8" w14:textId="77777777" w:rsidR="00277BD2" w:rsidRDefault="00277BD2">
            <w:pPr>
              <w:suppressAutoHyphens w:val="0"/>
              <w:jc w:val="right"/>
            </w:pPr>
            <w:r>
              <w:rPr>
                <w:rFonts w:ascii="Calibri" w:hAnsi="Calibri" w:cs="Calibri"/>
                <w:color w:val="000000"/>
                <w:sz w:val="18"/>
                <w:szCs w:val="18"/>
              </w:rPr>
              <w:t>98.210,00</w:t>
            </w:r>
          </w:p>
        </w:tc>
        <w:tc>
          <w:tcPr>
            <w:tcW w:w="2247" w:type="dxa"/>
            <w:tcBorders>
              <w:top w:val="none" w:sz="0" w:space="0" w:color="000000"/>
              <w:left w:val="single" w:sz="4" w:space="0" w:color="000000"/>
              <w:bottom w:val="single" w:sz="4" w:space="0" w:color="000000"/>
              <w:right w:val="single" w:sz="4" w:space="0" w:color="000000"/>
            </w:tcBorders>
            <w:vAlign w:val="center"/>
          </w:tcPr>
          <w:p w14:paraId="0562CDE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0CC979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5B5C03F" w14:textId="77777777" w:rsidR="00277BD2" w:rsidRDefault="00277BD2">
            <w:pPr>
              <w:suppressAutoHyphens w:val="0"/>
              <w:jc w:val="center"/>
            </w:pPr>
            <w:r>
              <w:rPr>
                <w:rFonts w:ascii="Calibri" w:hAnsi="Calibri" w:cs="Calibri"/>
                <w:color w:val="000000"/>
                <w:sz w:val="18"/>
                <w:szCs w:val="18"/>
                <w:lang w:eastAsia="el-GR"/>
              </w:rPr>
              <w:t>111</w:t>
            </w:r>
          </w:p>
        </w:tc>
        <w:tc>
          <w:tcPr>
            <w:tcW w:w="3166" w:type="dxa"/>
            <w:tcBorders>
              <w:top w:val="none" w:sz="0" w:space="0" w:color="000000"/>
              <w:left w:val="none" w:sz="0" w:space="0" w:color="000000"/>
              <w:bottom w:val="single" w:sz="4" w:space="0" w:color="000000"/>
              <w:right w:val="single" w:sz="4" w:space="0" w:color="000000"/>
            </w:tcBorders>
            <w:vAlign w:val="center"/>
          </w:tcPr>
          <w:p w14:paraId="589D2D57" w14:textId="77777777" w:rsidR="00277BD2" w:rsidRDefault="00277BD2">
            <w:pPr>
              <w:suppressAutoHyphens w:val="0"/>
            </w:pPr>
            <w:r>
              <w:rPr>
                <w:rFonts w:ascii="Calibri" w:hAnsi="Calibri" w:cs="Calibri"/>
                <w:color w:val="000000"/>
                <w:sz w:val="16"/>
                <w:szCs w:val="16"/>
                <w:lang w:eastAsia="el-GR"/>
              </w:rPr>
              <w:t>ΕΥΒΟΙΑΣ ΧΑΛΚΙΔΕΩΝ ΚΤΙΡΙΟ ΧΟΡΩΔΙΩΝ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0E15792" w14:textId="77777777" w:rsidR="00277BD2" w:rsidRDefault="00277BD2">
            <w:pPr>
              <w:suppressAutoHyphens w:val="0"/>
              <w:jc w:val="center"/>
            </w:pPr>
            <w:r>
              <w:rPr>
                <w:rFonts w:ascii="Calibri" w:hAnsi="Calibri" w:cs="Calibri"/>
                <w:color w:val="000000"/>
                <w:sz w:val="18"/>
                <w:szCs w:val="18"/>
                <w:lang w:eastAsia="el-GR"/>
              </w:rPr>
              <w:t>84,21</w:t>
            </w:r>
          </w:p>
        </w:tc>
        <w:tc>
          <w:tcPr>
            <w:tcW w:w="989" w:type="dxa"/>
            <w:tcBorders>
              <w:top w:val="none" w:sz="0" w:space="0" w:color="000000"/>
              <w:left w:val="single" w:sz="4" w:space="0" w:color="000000"/>
              <w:bottom w:val="single" w:sz="4" w:space="0" w:color="000000"/>
              <w:right w:val="single" w:sz="4" w:space="0" w:color="000000"/>
            </w:tcBorders>
            <w:vAlign w:val="center"/>
          </w:tcPr>
          <w:p w14:paraId="7FE9444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2ECE8CE" w14:textId="77777777" w:rsidR="00277BD2" w:rsidRDefault="00277BD2">
            <w:pPr>
              <w:suppressAutoHyphens w:val="0"/>
              <w:jc w:val="right"/>
            </w:pPr>
            <w:r>
              <w:rPr>
                <w:rFonts w:ascii="Calibri" w:hAnsi="Calibri" w:cs="Calibri"/>
                <w:color w:val="000000"/>
                <w:sz w:val="18"/>
                <w:szCs w:val="18"/>
              </w:rPr>
              <w:t>84.210,00</w:t>
            </w:r>
          </w:p>
        </w:tc>
        <w:tc>
          <w:tcPr>
            <w:tcW w:w="1396" w:type="dxa"/>
            <w:tcBorders>
              <w:top w:val="none" w:sz="0" w:space="0" w:color="000000"/>
              <w:left w:val="single" w:sz="4" w:space="0" w:color="000000"/>
              <w:bottom w:val="single" w:sz="4" w:space="0" w:color="000000"/>
              <w:right w:val="single" w:sz="4" w:space="0" w:color="000000"/>
            </w:tcBorders>
            <w:vAlign w:val="center"/>
          </w:tcPr>
          <w:p w14:paraId="45ABE34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E3BF136" w14:textId="77777777" w:rsidR="00277BD2" w:rsidRDefault="00277BD2">
            <w:pPr>
              <w:suppressAutoHyphens w:val="0"/>
              <w:jc w:val="right"/>
            </w:pPr>
            <w:r>
              <w:rPr>
                <w:rFonts w:ascii="Calibri" w:hAnsi="Calibri" w:cs="Calibri"/>
                <w:color w:val="000000"/>
                <w:sz w:val="18"/>
                <w:szCs w:val="18"/>
              </w:rPr>
              <w:t>98.210,00</w:t>
            </w:r>
          </w:p>
        </w:tc>
        <w:tc>
          <w:tcPr>
            <w:tcW w:w="2247" w:type="dxa"/>
            <w:tcBorders>
              <w:top w:val="none" w:sz="0" w:space="0" w:color="000000"/>
              <w:left w:val="single" w:sz="4" w:space="0" w:color="000000"/>
              <w:bottom w:val="single" w:sz="4" w:space="0" w:color="000000"/>
              <w:right w:val="single" w:sz="4" w:space="0" w:color="000000"/>
            </w:tcBorders>
            <w:vAlign w:val="center"/>
          </w:tcPr>
          <w:p w14:paraId="0CA1A89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79A211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3DF8E29" w14:textId="77777777" w:rsidR="00277BD2" w:rsidRDefault="00277BD2">
            <w:pPr>
              <w:suppressAutoHyphens w:val="0"/>
              <w:jc w:val="center"/>
            </w:pPr>
            <w:r>
              <w:rPr>
                <w:rFonts w:ascii="Calibri" w:hAnsi="Calibri" w:cs="Calibri"/>
                <w:color w:val="000000"/>
                <w:sz w:val="18"/>
                <w:szCs w:val="18"/>
                <w:lang w:eastAsia="el-GR"/>
              </w:rPr>
              <w:t>112</w:t>
            </w:r>
          </w:p>
        </w:tc>
        <w:tc>
          <w:tcPr>
            <w:tcW w:w="3166" w:type="dxa"/>
            <w:tcBorders>
              <w:top w:val="none" w:sz="0" w:space="0" w:color="000000"/>
              <w:left w:val="none" w:sz="0" w:space="0" w:color="000000"/>
              <w:bottom w:val="single" w:sz="4" w:space="0" w:color="000000"/>
              <w:right w:val="single" w:sz="4" w:space="0" w:color="000000"/>
            </w:tcBorders>
            <w:vAlign w:val="center"/>
          </w:tcPr>
          <w:p w14:paraId="225D97B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ΑΘΛΗΤΙΚΟ ΚΕΝΤΡΟ ΚΑΝΗΘΟΥ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B92BCCB" w14:textId="77777777" w:rsidR="00277BD2" w:rsidRDefault="00277BD2">
            <w:pPr>
              <w:suppressAutoHyphens w:val="0"/>
              <w:jc w:val="center"/>
            </w:pPr>
            <w:r>
              <w:rPr>
                <w:rFonts w:ascii="Calibri" w:hAnsi="Calibri" w:cs="Calibri"/>
                <w:color w:val="000000"/>
                <w:sz w:val="18"/>
                <w:szCs w:val="18"/>
                <w:lang w:eastAsia="el-GR"/>
              </w:rPr>
              <w:t>2.812,45</w:t>
            </w:r>
          </w:p>
        </w:tc>
        <w:tc>
          <w:tcPr>
            <w:tcW w:w="989" w:type="dxa"/>
            <w:tcBorders>
              <w:top w:val="none" w:sz="0" w:space="0" w:color="000000"/>
              <w:left w:val="single" w:sz="4" w:space="0" w:color="000000"/>
              <w:bottom w:val="single" w:sz="4" w:space="0" w:color="000000"/>
              <w:right w:val="single" w:sz="4" w:space="0" w:color="000000"/>
            </w:tcBorders>
            <w:vAlign w:val="center"/>
          </w:tcPr>
          <w:p w14:paraId="4761AC1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9148B76" w14:textId="77777777" w:rsidR="00277BD2" w:rsidRDefault="00277BD2">
            <w:pPr>
              <w:suppressAutoHyphens w:val="0"/>
              <w:jc w:val="right"/>
            </w:pPr>
            <w:r>
              <w:rPr>
                <w:rFonts w:ascii="Calibri" w:hAnsi="Calibri" w:cs="Calibri"/>
                <w:color w:val="000000"/>
                <w:sz w:val="18"/>
                <w:szCs w:val="18"/>
              </w:rPr>
              <w:t>2.812.450,00</w:t>
            </w:r>
          </w:p>
        </w:tc>
        <w:tc>
          <w:tcPr>
            <w:tcW w:w="1396" w:type="dxa"/>
            <w:tcBorders>
              <w:top w:val="none" w:sz="0" w:space="0" w:color="000000"/>
              <w:left w:val="single" w:sz="4" w:space="0" w:color="000000"/>
              <w:bottom w:val="single" w:sz="4" w:space="0" w:color="000000"/>
              <w:right w:val="single" w:sz="4" w:space="0" w:color="000000"/>
            </w:tcBorders>
            <w:vAlign w:val="center"/>
          </w:tcPr>
          <w:p w14:paraId="7436E6C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9419532" w14:textId="77777777" w:rsidR="00277BD2" w:rsidRDefault="00277BD2">
            <w:pPr>
              <w:suppressAutoHyphens w:val="0"/>
              <w:jc w:val="right"/>
            </w:pPr>
            <w:r>
              <w:rPr>
                <w:rFonts w:ascii="Calibri" w:hAnsi="Calibri" w:cs="Calibri"/>
                <w:color w:val="000000"/>
                <w:sz w:val="18"/>
                <w:szCs w:val="18"/>
              </w:rPr>
              <w:t>2.826.450,00</w:t>
            </w:r>
          </w:p>
        </w:tc>
        <w:tc>
          <w:tcPr>
            <w:tcW w:w="2247" w:type="dxa"/>
            <w:tcBorders>
              <w:top w:val="none" w:sz="0" w:space="0" w:color="000000"/>
              <w:left w:val="single" w:sz="4" w:space="0" w:color="000000"/>
              <w:bottom w:val="single" w:sz="4" w:space="0" w:color="000000"/>
              <w:right w:val="single" w:sz="4" w:space="0" w:color="000000"/>
            </w:tcBorders>
            <w:vAlign w:val="center"/>
          </w:tcPr>
          <w:p w14:paraId="6405A50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9C3AF6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EF3633C" w14:textId="77777777" w:rsidR="00277BD2" w:rsidRDefault="00277BD2">
            <w:pPr>
              <w:suppressAutoHyphens w:val="0"/>
              <w:jc w:val="center"/>
            </w:pPr>
            <w:r>
              <w:rPr>
                <w:rFonts w:ascii="Calibri" w:hAnsi="Calibri" w:cs="Calibri"/>
                <w:color w:val="000000"/>
                <w:sz w:val="18"/>
                <w:szCs w:val="18"/>
                <w:lang w:eastAsia="el-GR"/>
              </w:rPr>
              <w:t>113</w:t>
            </w:r>
          </w:p>
        </w:tc>
        <w:tc>
          <w:tcPr>
            <w:tcW w:w="3166" w:type="dxa"/>
            <w:tcBorders>
              <w:top w:val="none" w:sz="0" w:space="0" w:color="000000"/>
              <w:left w:val="none" w:sz="0" w:space="0" w:color="000000"/>
              <w:bottom w:val="single" w:sz="4" w:space="0" w:color="000000"/>
              <w:right w:val="single" w:sz="4" w:space="0" w:color="000000"/>
            </w:tcBorders>
            <w:vAlign w:val="center"/>
          </w:tcPr>
          <w:p w14:paraId="5A3301B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ΑΘΛΗΤΙΚΟ ΚΕΝΤΡΟ ΚΑΝΗΘΟΥ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1D67CC2" w14:textId="77777777" w:rsidR="00277BD2" w:rsidRDefault="00277BD2">
            <w:pPr>
              <w:suppressAutoHyphens w:val="0"/>
              <w:jc w:val="center"/>
            </w:pPr>
            <w:r>
              <w:rPr>
                <w:rFonts w:ascii="Calibri" w:hAnsi="Calibri" w:cs="Calibri"/>
                <w:color w:val="000000"/>
                <w:sz w:val="18"/>
                <w:szCs w:val="18"/>
                <w:lang w:eastAsia="el-GR"/>
              </w:rPr>
              <w:t>1.242,00</w:t>
            </w:r>
          </w:p>
        </w:tc>
        <w:tc>
          <w:tcPr>
            <w:tcW w:w="989" w:type="dxa"/>
            <w:tcBorders>
              <w:top w:val="none" w:sz="0" w:space="0" w:color="000000"/>
              <w:left w:val="single" w:sz="4" w:space="0" w:color="000000"/>
              <w:bottom w:val="single" w:sz="4" w:space="0" w:color="000000"/>
              <w:right w:val="single" w:sz="4" w:space="0" w:color="000000"/>
            </w:tcBorders>
            <w:vAlign w:val="center"/>
          </w:tcPr>
          <w:p w14:paraId="4C7D1B2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687B0F5" w14:textId="77777777" w:rsidR="00277BD2" w:rsidRDefault="00277BD2">
            <w:pPr>
              <w:suppressAutoHyphens w:val="0"/>
              <w:jc w:val="right"/>
            </w:pPr>
            <w:r>
              <w:rPr>
                <w:rFonts w:ascii="Calibri" w:hAnsi="Calibri" w:cs="Calibri"/>
                <w:color w:val="000000"/>
                <w:sz w:val="18"/>
                <w:szCs w:val="18"/>
              </w:rPr>
              <w:t>1.242.000,00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E9CA8A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AFE0B9E" w14:textId="77777777" w:rsidR="00277BD2" w:rsidRDefault="00277BD2">
            <w:pPr>
              <w:suppressAutoHyphens w:val="0"/>
              <w:jc w:val="right"/>
            </w:pPr>
            <w:r>
              <w:rPr>
                <w:rFonts w:ascii="Calibri" w:hAnsi="Calibri" w:cs="Calibri"/>
                <w:color w:val="000000"/>
                <w:sz w:val="18"/>
                <w:szCs w:val="18"/>
              </w:rPr>
              <w:t>1.256.000,00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F10922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04AF92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32D8020" w14:textId="77777777" w:rsidR="00277BD2" w:rsidRDefault="00277BD2">
            <w:pPr>
              <w:suppressAutoHyphens w:val="0"/>
              <w:jc w:val="center"/>
            </w:pPr>
            <w:r>
              <w:rPr>
                <w:rFonts w:ascii="Calibri" w:hAnsi="Calibri" w:cs="Calibri"/>
                <w:color w:val="000000"/>
                <w:sz w:val="18"/>
                <w:szCs w:val="18"/>
                <w:lang w:eastAsia="el-GR"/>
              </w:rPr>
              <w:t>114</w:t>
            </w:r>
          </w:p>
        </w:tc>
        <w:tc>
          <w:tcPr>
            <w:tcW w:w="3166" w:type="dxa"/>
            <w:tcBorders>
              <w:top w:val="none" w:sz="0" w:space="0" w:color="000000"/>
              <w:left w:val="none" w:sz="0" w:space="0" w:color="000000"/>
              <w:bottom w:val="single" w:sz="4" w:space="0" w:color="000000"/>
              <w:right w:val="single" w:sz="4" w:space="0" w:color="000000"/>
            </w:tcBorders>
            <w:vAlign w:val="center"/>
          </w:tcPr>
          <w:p w14:paraId="139926D1" w14:textId="77777777" w:rsidR="00277BD2" w:rsidRDefault="00277BD2">
            <w:pPr>
              <w:suppressAutoHyphens w:val="0"/>
            </w:pPr>
            <w:r>
              <w:rPr>
                <w:rFonts w:ascii="Calibri" w:hAnsi="Calibri" w:cs="Calibri"/>
                <w:color w:val="000000"/>
                <w:sz w:val="16"/>
                <w:szCs w:val="16"/>
                <w:lang w:eastAsia="el-GR"/>
              </w:rPr>
              <w:t>ΕΥΒΟΙΑΣ ΧΑΛΚΙΔΕΩΝ ΚΛΕΙΣΤΟ ΠΕΙΡΑΙΚΗΣ ΠΑΤΡΑΙΚΗΣ 23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572D592" w14:textId="77777777" w:rsidR="00277BD2" w:rsidRDefault="00277BD2">
            <w:pPr>
              <w:suppressAutoHyphens w:val="0"/>
              <w:jc w:val="center"/>
            </w:pPr>
            <w:r>
              <w:rPr>
                <w:rFonts w:ascii="Calibri" w:hAnsi="Calibri" w:cs="Calibri"/>
                <w:color w:val="000000"/>
                <w:sz w:val="18"/>
                <w:szCs w:val="18"/>
                <w:lang w:eastAsia="el-GR"/>
              </w:rPr>
              <w:t>1.373,42</w:t>
            </w:r>
          </w:p>
        </w:tc>
        <w:tc>
          <w:tcPr>
            <w:tcW w:w="989" w:type="dxa"/>
            <w:tcBorders>
              <w:top w:val="none" w:sz="0" w:space="0" w:color="000000"/>
              <w:left w:val="single" w:sz="4" w:space="0" w:color="000000"/>
              <w:bottom w:val="single" w:sz="4" w:space="0" w:color="000000"/>
              <w:right w:val="single" w:sz="4" w:space="0" w:color="000000"/>
            </w:tcBorders>
            <w:vAlign w:val="center"/>
          </w:tcPr>
          <w:p w14:paraId="5178445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DE292A7" w14:textId="77777777" w:rsidR="00277BD2" w:rsidRDefault="00277BD2">
            <w:pPr>
              <w:suppressAutoHyphens w:val="0"/>
              <w:jc w:val="right"/>
            </w:pPr>
            <w:r>
              <w:rPr>
                <w:rFonts w:ascii="Calibri" w:hAnsi="Calibri" w:cs="Calibri"/>
                <w:color w:val="000000"/>
                <w:sz w:val="18"/>
                <w:szCs w:val="18"/>
              </w:rPr>
              <w:t>1.373.420,00</w:t>
            </w:r>
          </w:p>
        </w:tc>
        <w:tc>
          <w:tcPr>
            <w:tcW w:w="1396" w:type="dxa"/>
            <w:tcBorders>
              <w:top w:val="none" w:sz="0" w:space="0" w:color="000000"/>
              <w:left w:val="single" w:sz="4" w:space="0" w:color="000000"/>
              <w:bottom w:val="single" w:sz="4" w:space="0" w:color="000000"/>
              <w:right w:val="single" w:sz="4" w:space="0" w:color="000000"/>
            </w:tcBorders>
            <w:vAlign w:val="center"/>
          </w:tcPr>
          <w:p w14:paraId="4820CA5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D002661" w14:textId="77777777" w:rsidR="00277BD2" w:rsidRDefault="00277BD2">
            <w:pPr>
              <w:suppressAutoHyphens w:val="0"/>
              <w:jc w:val="right"/>
            </w:pPr>
            <w:r>
              <w:rPr>
                <w:rFonts w:ascii="Calibri" w:hAnsi="Calibri" w:cs="Calibri"/>
                <w:color w:val="000000"/>
                <w:sz w:val="18"/>
                <w:szCs w:val="18"/>
              </w:rPr>
              <w:t>1.387.420,00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CD33D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A0B2B1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745279B" w14:textId="77777777" w:rsidR="00277BD2" w:rsidRDefault="00277BD2">
            <w:pPr>
              <w:suppressAutoHyphens w:val="0"/>
              <w:jc w:val="center"/>
            </w:pPr>
            <w:r>
              <w:rPr>
                <w:rFonts w:ascii="Calibri" w:hAnsi="Calibri" w:cs="Calibri"/>
                <w:color w:val="000000"/>
                <w:sz w:val="18"/>
                <w:szCs w:val="18"/>
                <w:lang w:eastAsia="el-GR"/>
              </w:rPr>
              <w:t>115</w:t>
            </w:r>
          </w:p>
        </w:tc>
        <w:tc>
          <w:tcPr>
            <w:tcW w:w="3166" w:type="dxa"/>
            <w:tcBorders>
              <w:top w:val="none" w:sz="0" w:space="0" w:color="000000"/>
              <w:left w:val="none" w:sz="0" w:space="0" w:color="000000"/>
              <w:bottom w:val="single" w:sz="4" w:space="0" w:color="000000"/>
              <w:right w:val="single" w:sz="4" w:space="0" w:color="000000"/>
            </w:tcBorders>
            <w:vAlign w:val="center"/>
          </w:tcPr>
          <w:p w14:paraId="630D485D" w14:textId="77777777" w:rsidR="00277BD2" w:rsidRDefault="00277BD2">
            <w:pPr>
              <w:suppressAutoHyphens w:val="0"/>
            </w:pPr>
            <w:r>
              <w:rPr>
                <w:rFonts w:ascii="Calibri" w:hAnsi="Calibri" w:cs="Calibri"/>
                <w:color w:val="000000"/>
                <w:sz w:val="16"/>
                <w:szCs w:val="16"/>
                <w:lang w:eastAsia="el-GR"/>
              </w:rPr>
              <w:t>ΕΥΒΟΙΑΣ ΧΑΛΚΙΔΕΩΝ Δ ΠΑΙΔΙΚΟΣ ΣΤΑΘΜΟΣ ΚΑΝΗΘΟΣ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F9DF693" w14:textId="77777777" w:rsidR="00277BD2" w:rsidRDefault="00277BD2">
            <w:pPr>
              <w:suppressAutoHyphens w:val="0"/>
              <w:jc w:val="center"/>
            </w:pPr>
            <w:r>
              <w:rPr>
                <w:rFonts w:ascii="Calibri" w:hAnsi="Calibri" w:cs="Calibri"/>
                <w:color w:val="000000"/>
                <w:sz w:val="18"/>
                <w:szCs w:val="18"/>
                <w:lang w:eastAsia="el-GR"/>
              </w:rPr>
              <w:t>321,15</w:t>
            </w:r>
          </w:p>
        </w:tc>
        <w:tc>
          <w:tcPr>
            <w:tcW w:w="989" w:type="dxa"/>
            <w:tcBorders>
              <w:top w:val="none" w:sz="0" w:space="0" w:color="000000"/>
              <w:left w:val="single" w:sz="4" w:space="0" w:color="000000"/>
              <w:bottom w:val="single" w:sz="4" w:space="0" w:color="000000"/>
              <w:right w:val="single" w:sz="4" w:space="0" w:color="000000"/>
            </w:tcBorders>
            <w:vAlign w:val="center"/>
          </w:tcPr>
          <w:p w14:paraId="3A09104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8C1B049" w14:textId="77777777" w:rsidR="00277BD2" w:rsidRDefault="00277BD2">
            <w:pPr>
              <w:suppressAutoHyphens w:val="0"/>
              <w:jc w:val="right"/>
            </w:pPr>
            <w:r>
              <w:rPr>
                <w:rFonts w:ascii="Calibri" w:hAnsi="Calibri" w:cs="Calibri"/>
                <w:color w:val="000000"/>
                <w:sz w:val="18"/>
                <w:szCs w:val="18"/>
              </w:rPr>
              <w:t>321.150,00</w:t>
            </w:r>
          </w:p>
        </w:tc>
        <w:tc>
          <w:tcPr>
            <w:tcW w:w="1396" w:type="dxa"/>
            <w:tcBorders>
              <w:top w:val="none" w:sz="0" w:space="0" w:color="000000"/>
              <w:left w:val="single" w:sz="4" w:space="0" w:color="000000"/>
              <w:bottom w:val="single" w:sz="4" w:space="0" w:color="000000"/>
              <w:right w:val="single" w:sz="4" w:space="0" w:color="000000"/>
            </w:tcBorders>
            <w:vAlign w:val="center"/>
          </w:tcPr>
          <w:p w14:paraId="0994A11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5F578AE" w14:textId="77777777" w:rsidR="00277BD2" w:rsidRDefault="00277BD2">
            <w:pPr>
              <w:suppressAutoHyphens w:val="0"/>
              <w:jc w:val="right"/>
            </w:pPr>
            <w:r>
              <w:rPr>
                <w:rFonts w:ascii="Calibri" w:hAnsi="Calibri" w:cs="Calibri"/>
                <w:color w:val="000000"/>
                <w:sz w:val="18"/>
                <w:szCs w:val="18"/>
              </w:rPr>
              <w:t>335.150,00</w:t>
            </w:r>
          </w:p>
        </w:tc>
        <w:tc>
          <w:tcPr>
            <w:tcW w:w="2247" w:type="dxa"/>
            <w:tcBorders>
              <w:top w:val="none" w:sz="0" w:space="0" w:color="000000"/>
              <w:left w:val="single" w:sz="4" w:space="0" w:color="000000"/>
              <w:bottom w:val="single" w:sz="4" w:space="0" w:color="000000"/>
              <w:right w:val="single" w:sz="4" w:space="0" w:color="000000"/>
            </w:tcBorders>
            <w:vAlign w:val="center"/>
          </w:tcPr>
          <w:p w14:paraId="552365F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DFAEA9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97FF475" w14:textId="77777777" w:rsidR="00277BD2" w:rsidRDefault="00277BD2">
            <w:pPr>
              <w:suppressAutoHyphens w:val="0"/>
              <w:jc w:val="center"/>
            </w:pPr>
            <w:r>
              <w:rPr>
                <w:rFonts w:ascii="Calibri" w:hAnsi="Calibri" w:cs="Calibri"/>
                <w:color w:val="000000"/>
                <w:sz w:val="18"/>
                <w:szCs w:val="18"/>
                <w:lang w:eastAsia="el-GR"/>
              </w:rPr>
              <w:t>116</w:t>
            </w:r>
          </w:p>
        </w:tc>
        <w:tc>
          <w:tcPr>
            <w:tcW w:w="3166" w:type="dxa"/>
            <w:tcBorders>
              <w:top w:val="none" w:sz="0" w:space="0" w:color="000000"/>
              <w:left w:val="none" w:sz="0" w:space="0" w:color="000000"/>
              <w:bottom w:val="single" w:sz="4" w:space="0" w:color="000000"/>
              <w:right w:val="single" w:sz="4" w:space="0" w:color="000000"/>
            </w:tcBorders>
            <w:vAlign w:val="center"/>
          </w:tcPr>
          <w:p w14:paraId="2CD1F8B5" w14:textId="77777777" w:rsidR="00277BD2" w:rsidRDefault="00277BD2">
            <w:pPr>
              <w:suppressAutoHyphens w:val="0"/>
            </w:pPr>
            <w:r>
              <w:rPr>
                <w:rFonts w:ascii="Calibri" w:hAnsi="Calibri" w:cs="Calibri"/>
                <w:color w:val="000000"/>
                <w:sz w:val="16"/>
                <w:szCs w:val="16"/>
                <w:lang w:eastAsia="el-GR"/>
              </w:rPr>
              <w:t>ΕΥΒΟΙΑΣ ΧΑΛΚΙΔΕΩΝ ΚΟΚΚΙΝΟ ΣΠΙΤΙ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E3F072E" w14:textId="77777777" w:rsidR="00277BD2" w:rsidRDefault="00277BD2">
            <w:pPr>
              <w:suppressAutoHyphens w:val="0"/>
              <w:jc w:val="center"/>
            </w:pPr>
            <w:r>
              <w:rPr>
                <w:rFonts w:ascii="Calibri" w:hAnsi="Calibri" w:cs="Calibri"/>
                <w:color w:val="000000"/>
                <w:sz w:val="18"/>
                <w:szCs w:val="18"/>
                <w:lang w:eastAsia="el-GR"/>
              </w:rPr>
              <w:t>344,38</w:t>
            </w:r>
          </w:p>
        </w:tc>
        <w:tc>
          <w:tcPr>
            <w:tcW w:w="989" w:type="dxa"/>
            <w:tcBorders>
              <w:top w:val="none" w:sz="0" w:space="0" w:color="000000"/>
              <w:left w:val="single" w:sz="4" w:space="0" w:color="000000"/>
              <w:bottom w:val="single" w:sz="4" w:space="0" w:color="000000"/>
              <w:right w:val="single" w:sz="4" w:space="0" w:color="000000"/>
            </w:tcBorders>
            <w:vAlign w:val="center"/>
          </w:tcPr>
          <w:p w14:paraId="230337D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D83166A" w14:textId="77777777" w:rsidR="00277BD2" w:rsidRDefault="00277BD2">
            <w:pPr>
              <w:suppressAutoHyphens w:val="0"/>
              <w:jc w:val="right"/>
            </w:pPr>
            <w:r>
              <w:rPr>
                <w:rFonts w:ascii="Calibri" w:hAnsi="Calibri" w:cs="Calibri"/>
                <w:color w:val="000000"/>
                <w:sz w:val="18"/>
                <w:szCs w:val="18"/>
              </w:rPr>
              <w:t>344.380,00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38FFC76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790E380" w14:textId="77777777" w:rsidR="00277BD2" w:rsidRDefault="00277BD2">
            <w:pPr>
              <w:suppressAutoHyphens w:val="0"/>
              <w:jc w:val="right"/>
            </w:pPr>
            <w:r>
              <w:rPr>
                <w:rFonts w:ascii="Calibri" w:hAnsi="Calibri" w:cs="Calibri"/>
                <w:color w:val="000000"/>
                <w:sz w:val="18"/>
                <w:szCs w:val="18"/>
              </w:rPr>
              <w:t>358.380,00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1C748AB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06FF37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E07A290" w14:textId="77777777" w:rsidR="00277BD2" w:rsidRDefault="00277BD2">
            <w:pPr>
              <w:suppressAutoHyphens w:val="0"/>
              <w:jc w:val="center"/>
            </w:pPr>
            <w:r>
              <w:rPr>
                <w:rFonts w:ascii="Calibri" w:hAnsi="Calibri" w:cs="Calibri"/>
                <w:color w:val="000000"/>
                <w:sz w:val="18"/>
                <w:szCs w:val="18"/>
                <w:lang w:eastAsia="el-GR"/>
              </w:rPr>
              <w:t>117</w:t>
            </w:r>
          </w:p>
        </w:tc>
        <w:tc>
          <w:tcPr>
            <w:tcW w:w="3166" w:type="dxa"/>
            <w:tcBorders>
              <w:top w:val="none" w:sz="0" w:space="0" w:color="000000"/>
              <w:left w:val="none" w:sz="0" w:space="0" w:color="000000"/>
              <w:bottom w:val="single" w:sz="4" w:space="0" w:color="000000"/>
              <w:right w:val="single" w:sz="4" w:space="0" w:color="000000"/>
            </w:tcBorders>
            <w:vAlign w:val="center"/>
          </w:tcPr>
          <w:p w14:paraId="65F44F1E" w14:textId="77777777" w:rsidR="00277BD2" w:rsidRDefault="00277BD2">
            <w:pPr>
              <w:suppressAutoHyphens w:val="0"/>
            </w:pPr>
            <w:r>
              <w:rPr>
                <w:rFonts w:ascii="Calibri" w:hAnsi="Calibri" w:cs="Calibri"/>
                <w:color w:val="000000"/>
                <w:sz w:val="16"/>
                <w:szCs w:val="16"/>
                <w:lang w:eastAsia="el-GR"/>
              </w:rPr>
              <w:t>ΕΥΒΟΙΑΣ ΧΑΛΚΙΔΕΩΝ ΚΟΚΚΙΝΟ ΣΠΙΤΙ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88C25CF" w14:textId="77777777" w:rsidR="00277BD2" w:rsidRDefault="00277BD2">
            <w:pPr>
              <w:suppressAutoHyphens w:val="0"/>
              <w:jc w:val="center"/>
            </w:pPr>
            <w:r>
              <w:rPr>
                <w:rFonts w:ascii="Calibri" w:hAnsi="Calibri" w:cs="Calibri"/>
                <w:color w:val="000000"/>
                <w:sz w:val="18"/>
                <w:szCs w:val="18"/>
                <w:lang w:eastAsia="el-GR"/>
              </w:rPr>
              <w:t>326,38</w:t>
            </w:r>
          </w:p>
        </w:tc>
        <w:tc>
          <w:tcPr>
            <w:tcW w:w="989" w:type="dxa"/>
            <w:tcBorders>
              <w:top w:val="none" w:sz="0" w:space="0" w:color="000000"/>
              <w:left w:val="single" w:sz="4" w:space="0" w:color="000000"/>
              <w:bottom w:val="single" w:sz="4" w:space="0" w:color="000000"/>
              <w:right w:val="single" w:sz="4" w:space="0" w:color="000000"/>
            </w:tcBorders>
            <w:vAlign w:val="center"/>
          </w:tcPr>
          <w:p w14:paraId="6393765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B2F3F39" w14:textId="77777777" w:rsidR="00277BD2" w:rsidRDefault="00277BD2">
            <w:pPr>
              <w:suppressAutoHyphens w:val="0"/>
              <w:jc w:val="right"/>
            </w:pPr>
            <w:r>
              <w:rPr>
                <w:rFonts w:ascii="Calibri" w:hAnsi="Calibri" w:cs="Calibri"/>
                <w:color w:val="000000"/>
                <w:sz w:val="18"/>
                <w:szCs w:val="18"/>
              </w:rPr>
              <w:t>326.380,00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4E9924D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27B368" w14:textId="77777777" w:rsidR="00277BD2" w:rsidRDefault="00277BD2">
            <w:pPr>
              <w:suppressAutoHyphens w:val="0"/>
              <w:jc w:val="right"/>
            </w:pPr>
            <w:r>
              <w:rPr>
                <w:rFonts w:ascii="Calibri" w:hAnsi="Calibri" w:cs="Calibri"/>
                <w:color w:val="000000"/>
                <w:sz w:val="18"/>
                <w:szCs w:val="18"/>
              </w:rPr>
              <w:t>340.380,00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621A926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DFEABE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1DB8826" w14:textId="77777777" w:rsidR="00277BD2" w:rsidRDefault="00277BD2">
            <w:pPr>
              <w:suppressAutoHyphens w:val="0"/>
              <w:jc w:val="center"/>
            </w:pPr>
            <w:r>
              <w:rPr>
                <w:rFonts w:ascii="Calibri" w:hAnsi="Calibri" w:cs="Calibri"/>
                <w:color w:val="000000"/>
                <w:sz w:val="18"/>
                <w:szCs w:val="18"/>
                <w:lang w:eastAsia="el-GR"/>
              </w:rPr>
              <w:lastRenderedPageBreak/>
              <w:t>118</w:t>
            </w:r>
          </w:p>
        </w:tc>
        <w:tc>
          <w:tcPr>
            <w:tcW w:w="3166" w:type="dxa"/>
            <w:tcBorders>
              <w:top w:val="none" w:sz="0" w:space="0" w:color="000000"/>
              <w:left w:val="none" w:sz="0" w:space="0" w:color="000000"/>
              <w:bottom w:val="single" w:sz="4" w:space="0" w:color="000000"/>
              <w:right w:val="single" w:sz="4" w:space="0" w:color="000000"/>
            </w:tcBorders>
            <w:vAlign w:val="center"/>
          </w:tcPr>
          <w:p w14:paraId="6E02FFEE" w14:textId="77777777" w:rsidR="00277BD2" w:rsidRDefault="00277BD2">
            <w:pPr>
              <w:suppressAutoHyphens w:val="0"/>
            </w:pPr>
            <w:r>
              <w:rPr>
                <w:rFonts w:ascii="Calibri" w:hAnsi="Calibri" w:cs="Calibri"/>
                <w:color w:val="000000"/>
                <w:sz w:val="16"/>
                <w:szCs w:val="16"/>
                <w:lang w:eastAsia="el-GR"/>
              </w:rPr>
              <w:t>ΕΥΒΟΙΑΣ ΧΑΛΚΙΔΕΩΝ ΚΟΚΚΙΝΟ ΣΠΙΤΙ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4213D68" w14:textId="77777777" w:rsidR="00277BD2" w:rsidRDefault="00277BD2">
            <w:pPr>
              <w:suppressAutoHyphens w:val="0"/>
              <w:jc w:val="center"/>
            </w:pPr>
            <w:r>
              <w:rPr>
                <w:rFonts w:ascii="Calibri" w:hAnsi="Calibri" w:cs="Calibri"/>
                <w:color w:val="000000"/>
                <w:sz w:val="18"/>
                <w:szCs w:val="18"/>
                <w:lang w:eastAsia="el-GR"/>
              </w:rPr>
              <w:t>104,00</w:t>
            </w:r>
          </w:p>
        </w:tc>
        <w:tc>
          <w:tcPr>
            <w:tcW w:w="989" w:type="dxa"/>
            <w:tcBorders>
              <w:top w:val="none" w:sz="0" w:space="0" w:color="000000"/>
              <w:left w:val="single" w:sz="4" w:space="0" w:color="000000"/>
              <w:bottom w:val="single" w:sz="4" w:space="0" w:color="000000"/>
              <w:right w:val="single" w:sz="4" w:space="0" w:color="000000"/>
            </w:tcBorders>
            <w:vAlign w:val="center"/>
          </w:tcPr>
          <w:p w14:paraId="0A3D80A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47D06D1" w14:textId="77777777" w:rsidR="00277BD2" w:rsidRDefault="00277BD2">
            <w:pPr>
              <w:suppressAutoHyphens w:val="0"/>
              <w:jc w:val="right"/>
            </w:pPr>
            <w:r>
              <w:rPr>
                <w:rFonts w:ascii="Calibri" w:hAnsi="Calibri" w:cs="Calibri"/>
                <w:color w:val="000000"/>
                <w:sz w:val="18"/>
                <w:szCs w:val="18"/>
              </w:rPr>
              <w:t>104.000,00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B7B67B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8462DE5" w14:textId="77777777" w:rsidR="00277BD2" w:rsidRDefault="00277BD2">
            <w:pPr>
              <w:suppressAutoHyphens w:val="0"/>
              <w:jc w:val="right"/>
            </w:pPr>
            <w:r>
              <w:rPr>
                <w:rFonts w:ascii="Calibri" w:hAnsi="Calibri" w:cs="Calibri"/>
                <w:color w:val="000000"/>
                <w:sz w:val="18"/>
                <w:szCs w:val="18"/>
              </w:rPr>
              <w:t>118.000,00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75B8B6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26C4AF9"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4E15A871" w14:textId="77777777" w:rsidR="00277BD2" w:rsidRDefault="00277BD2">
            <w:pPr>
              <w:suppressAutoHyphens w:val="0"/>
              <w:jc w:val="center"/>
            </w:pPr>
            <w:r>
              <w:rPr>
                <w:rFonts w:ascii="Calibri" w:hAnsi="Calibri" w:cs="Calibri"/>
                <w:color w:val="000000"/>
                <w:sz w:val="18"/>
                <w:szCs w:val="18"/>
                <w:lang w:eastAsia="el-GR"/>
              </w:rPr>
              <w:t>119</w:t>
            </w:r>
          </w:p>
        </w:tc>
        <w:tc>
          <w:tcPr>
            <w:tcW w:w="3166" w:type="dxa"/>
            <w:tcBorders>
              <w:top w:val="single" w:sz="4" w:space="0" w:color="000000"/>
              <w:left w:val="none" w:sz="0" w:space="0" w:color="000000"/>
              <w:bottom w:val="single" w:sz="4" w:space="0" w:color="000000"/>
              <w:right w:val="single" w:sz="4" w:space="0" w:color="000000"/>
            </w:tcBorders>
            <w:vAlign w:val="center"/>
          </w:tcPr>
          <w:p w14:paraId="2FEBC3A1" w14:textId="77777777" w:rsidR="00277BD2" w:rsidRDefault="00277BD2">
            <w:pPr>
              <w:suppressAutoHyphens w:val="0"/>
            </w:pPr>
            <w:r>
              <w:rPr>
                <w:rFonts w:ascii="Calibri" w:hAnsi="Calibri" w:cs="Calibri"/>
                <w:color w:val="000000"/>
                <w:sz w:val="16"/>
                <w:szCs w:val="16"/>
                <w:lang w:eastAsia="el-GR"/>
              </w:rPr>
              <w:t>ΕΥΒΟΙΑΣ ΧΑΛΚΙΔΕΩΝ ΣΠΙΤΙ ΜΕ ΤΑ ΑΓΑΛΜΑΤΑ ΣΥΝΟΙΚΙΑ Γ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02BCC365" w14:textId="77777777" w:rsidR="00277BD2" w:rsidRDefault="00277BD2">
            <w:pPr>
              <w:suppressAutoHyphens w:val="0"/>
              <w:jc w:val="center"/>
            </w:pPr>
            <w:r>
              <w:rPr>
                <w:rFonts w:ascii="Calibri" w:hAnsi="Calibri" w:cs="Calibri"/>
                <w:color w:val="000000"/>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1EA0AD3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522FC2B"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7A30C38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BC9FDF1"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4F1FCF9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D275E7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F84E7E1" w14:textId="77777777" w:rsidR="00277BD2" w:rsidRDefault="00277BD2">
            <w:pPr>
              <w:suppressAutoHyphens w:val="0"/>
              <w:jc w:val="center"/>
            </w:pPr>
            <w:r>
              <w:rPr>
                <w:rFonts w:ascii="Calibri" w:hAnsi="Calibri" w:cs="Calibri"/>
                <w:color w:val="000000"/>
                <w:sz w:val="18"/>
                <w:szCs w:val="18"/>
                <w:lang w:eastAsia="el-GR"/>
              </w:rPr>
              <w:t>120</w:t>
            </w:r>
          </w:p>
        </w:tc>
        <w:tc>
          <w:tcPr>
            <w:tcW w:w="3166" w:type="dxa"/>
            <w:tcBorders>
              <w:top w:val="none" w:sz="0" w:space="0" w:color="000000"/>
              <w:left w:val="none" w:sz="0" w:space="0" w:color="000000"/>
              <w:bottom w:val="single" w:sz="4" w:space="0" w:color="000000"/>
              <w:right w:val="single" w:sz="4" w:space="0" w:color="000000"/>
            </w:tcBorders>
            <w:vAlign w:val="center"/>
          </w:tcPr>
          <w:p w14:paraId="08C09023" w14:textId="77777777" w:rsidR="00277BD2" w:rsidRDefault="00277BD2">
            <w:pPr>
              <w:suppressAutoHyphens w:val="0"/>
            </w:pPr>
            <w:r>
              <w:rPr>
                <w:rFonts w:ascii="Calibri" w:hAnsi="Calibri" w:cs="Calibri"/>
                <w:color w:val="000000"/>
                <w:sz w:val="16"/>
                <w:szCs w:val="16"/>
                <w:lang w:eastAsia="el-GR"/>
              </w:rPr>
              <w:t>ΕΥΒΟΙΑΣ ΧΑΛΚΙΔΕΩΝ ΣΠΙΤΙ ΜΕ ΤΑ ΑΓΑΛΜΑΤΑ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E6649AF" w14:textId="77777777" w:rsidR="00277BD2" w:rsidRDefault="00277BD2">
            <w:pPr>
              <w:suppressAutoHyphens w:val="0"/>
              <w:jc w:val="center"/>
            </w:pPr>
            <w:r>
              <w:rPr>
                <w:rFonts w:ascii="Calibri" w:hAnsi="Calibri" w:cs="Calibri"/>
                <w:color w:val="000000"/>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1525968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0D0F69"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361522D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3E63099"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10E35B0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FD6B00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A6046BC" w14:textId="77777777" w:rsidR="00277BD2" w:rsidRDefault="00277BD2">
            <w:pPr>
              <w:suppressAutoHyphens w:val="0"/>
              <w:jc w:val="center"/>
            </w:pPr>
            <w:r>
              <w:rPr>
                <w:rFonts w:ascii="Calibri" w:hAnsi="Calibri" w:cs="Calibri"/>
                <w:sz w:val="18"/>
                <w:szCs w:val="18"/>
                <w:lang w:eastAsia="el-GR"/>
              </w:rPr>
              <w:t>121</w:t>
            </w:r>
          </w:p>
        </w:tc>
        <w:tc>
          <w:tcPr>
            <w:tcW w:w="3166" w:type="dxa"/>
            <w:tcBorders>
              <w:top w:val="none" w:sz="0" w:space="0" w:color="000000"/>
              <w:left w:val="none" w:sz="0" w:space="0" w:color="000000"/>
              <w:bottom w:val="single" w:sz="4" w:space="0" w:color="000000"/>
              <w:right w:val="single" w:sz="4" w:space="0" w:color="000000"/>
            </w:tcBorders>
            <w:vAlign w:val="center"/>
          </w:tcPr>
          <w:p w14:paraId="0A868107" w14:textId="77777777" w:rsidR="00277BD2" w:rsidRDefault="00277BD2">
            <w:pPr>
              <w:suppressAutoHyphens w:val="0"/>
            </w:pPr>
            <w:r>
              <w:rPr>
                <w:rFonts w:ascii="Calibri" w:hAnsi="Calibri" w:cs="Calibri"/>
                <w:sz w:val="16"/>
                <w:szCs w:val="16"/>
                <w:lang w:eastAsia="el-GR"/>
              </w:rPr>
              <w:t>ΕΥΒΟΙΑΣ ΧΑΛΚΙΔΕΩΝ ΣΠΙΤΙ ΜΕ ΤΑ ΑΓΑΛΜΑΤΑ ΣΥΝΟΙΚΙΑ Γ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5109E24" w14:textId="77777777" w:rsidR="00277BD2" w:rsidRDefault="00277BD2">
            <w:pPr>
              <w:suppressAutoHyphens w:val="0"/>
              <w:jc w:val="center"/>
            </w:pPr>
            <w:r>
              <w:rPr>
                <w:rFonts w:ascii="Calibri" w:hAnsi="Calibri" w:cs="Calibri"/>
                <w:sz w:val="18"/>
                <w:szCs w:val="18"/>
                <w:lang w:eastAsia="el-GR"/>
              </w:rPr>
              <w:t>2.812,45</w:t>
            </w:r>
          </w:p>
        </w:tc>
        <w:tc>
          <w:tcPr>
            <w:tcW w:w="989" w:type="dxa"/>
            <w:tcBorders>
              <w:top w:val="none" w:sz="0" w:space="0" w:color="000000"/>
              <w:left w:val="single" w:sz="4" w:space="0" w:color="000000"/>
              <w:bottom w:val="single" w:sz="4" w:space="0" w:color="000000"/>
              <w:right w:val="single" w:sz="4" w:space="0" w:color="000000"/>
            </w:tcBorders>
            <w:vAlign w:val="center"/>
          </w:tcPr>
          <w:p w14:paraId="498FB88C" w14:textId="77777777" w:rsidR="00277BD2" w:rsidRDefault="00277BD2">
            <w:pPr>
              <w:suppressAutoHyphens w:val="0"/>
              <w:jc w:val="center"/>
            </w:pPr>
            <w:r>
              <w:rPr>
                <w:rFonts w:ascii="Calibri" w:hAnsi="Calibri" w:cs="Calibri"/>
                <w:sz w:val="18"/>
                <w:szCs w:val="18"/>
                <w:lang w:eastAsia="el-GR"/>
              </w:rPr>
              <w:t>37,42</w:t>
            </w:r>
          </w:p>
        </w:tc>
        <w:tc>
          <w:tcPr>
            <w:tcW w:w="1507" w:type="dxa"/>
            <w:tcBorders>
              <w:top w:val="none" w:sz="0" w:space="0" w:color="000000"/>
              <w:left w:val="single" w:sz="4" w:space="0" w:color="000000"/>
              <w:bottom w:val="single" w:sz="4" w:space="0" w:color="000000"/>
              <w:right w:val="single" w:sz="4" w:space="0" w:color="000000"/>
            </w:tcBorders>
            <w:vAlign w:val="center"/>
          </w:tcPr>
          <w:p w14:paraId="29A7BB29" w14:textId="77777777" w:rsidR="00277BD2" w:rsidRDefault="00277BD2">
            <w:pPr>
              <w:suppressAutoHyphens w:val="0"/>
              <w:jc w:val="right"/>
            </w:pPr>
            <w:r>
              <w:rPr>
                <w:rFonts w:ascii="Calibri" w:hAnsi="Calibri" w:cs="Calibri"/>
                <w:color w:val="000000"/>
                <w:sz w:val="18"/>
                <w:szCs w:val="18"/>
              </w:rPr>
              <w:t>2.812.450,00</w:t>
            </w:r>
          </w:p>
        </w:tc>
        <w:tc>
          <w:tcPr>
            <w:tcW w:w="1396" w:type="dxa"/>
            <w:tcBorders>
              <w:top w:val="none" w:sz="0" w:space="0" w:color="000000"/>
              <w:left w:val="single" w:sz="4" w:space="0" w:color="000000"/>
              <w:bottom w:val="single" w:sz="4" w:space="0" w:color="000000"/>
              <w:right w:val="single" w:sz="4" w:space="0" w:color="000000"/>
            </w:tcBorders>
            <w:vAlign w:val="center"/>
          </w:tcPr>
          <w:p w14:paraId="22C3E7B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09E2150" w14:textId="77777777" w:rsidR="00277BD2" w:rsidRDefault="00277BD2">
            <w:pPr>
              <w:suppressAutoHyphens w:val="0"/>
              <w:jc w:val="right"/>
            </w:pPr>
            <w:r>
              <w:rPr>
                <w:rFonts w:ascii="Calibri" w:hAnsi="Calibri" w:cs="Calibri"/>
                <w:color w:val="000000"/>
                <w:sz w:val="18"/>
                <w:szCs w:val="18"/>
              </w:rPr>
              <w:t>2.826.450,00</w:t>
            </w:r>
          </w:p>
        </w:tc>
        <w:tc>
          <w:tcPr>
            <w:tcW w:w="2247" w:type="dxa"/>
            <w:tcBorders>
              <w:top w:val="none" w:sz="0" w:space="0" w:color="000000"/>
              <w:left w:val="single" w:sz="4" w:space="0" w:color="000000"/>
              <w:bottom w:val="single" w:sz="4" w:space="0" w:color="000000"/>
              <w:right w:val="single" w:sz="4" w:space="0" w:color="000000"/>
            </w:tcBorders>
            <w:vAlign w:val="center"/>
          </w:tcPr>
          <w:p w14:paraId="5D70EA3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32595D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A2CBBA9" w14:textId="77777777" w:rsidR="00277BD2" w:rsidRDefault="00277BD2">
            <w:pPr>
              <w:suppressAutoHyphens w:val="0"/>
              <w:jc w:val="center"/>
            </w:pPr>
            <w:r>
              <w:rPr>
                <w:rFonts w:ascii="Calibri" w:hAnsi="Calibri" w:cs="Calibri"/>
                <w:sz w:val="18"/>
                <w:szCs w:val="18"/>
                <w:lang w:eastAsia="el-GR"/>
              </w:rPr>
              <w:t>122</w:t>
            </w:r>
          </w:p>
        </w:tc>
        <w:tc>
          <w:tcPr>
            <w:tcW w:w="3166" w:type="dxa"/>
            <w:tcBorders>
              <w:top w:val="none" w:sz="0" w:space="0" w:color="000000"/>
              <w:left w:val="none" w:sz="0" w:space="0" w:color="000000"/>
              <w:bottom w:val="single" w:sz="4" w:space="0" w:color="000000"/>
              <w:right w:val="single" w:sz="4" w:space="0" w:color="000000"/>
            </w:tcBorders>
            <w:vAlign w:val="center"/>
          </w:tcPr>
          <w:p w14:paraId="2128338A" w14:textId="77777777" w:rsidR="00277BD2" w:rsidRDefault="00277BD2">
            <w:pPr>
              <w:suppressAutoHyphens w:val="0"/>
            </w:pPr>
            <w:r>
              <w:rPr>
                <w:rFonts w:ascii="Calibri" w:hAnsi="Calibri" w:cs="Calibri"/>
                <w:sz w:val="16"/>
                <w:szCs w:val="16"/>
                <w:lang w:eastAsia="el-GR"/>
              </w:rPr>
              <w:t>ΕΥΒΟΙΑΣ ΧΑΛΚΙΔΕΩΝ ΠΟΛΙΤΙΣΤΙΚΟ ΚΕΝΤΡΟ ΚΑΝΗΘΟΥ Γ ΚΑΠΗ ΣΥΝΟΙΚΙΑ 42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E4DF367" w14:textId="77777777" w:rsidR="00277BD2" w:rsidRDefault="00277BD2">
            <w:pPr>
              <w:suppressAutoHyphens w:val="0"/>
              <w:jc w:val="center"/>
            </w:pPr>
            <w:r>
              <w:rPr>
                <w:rFonts w:ascii="Calibri" w:hAnsi="Calibri" w:cs="Calibri"/>
                <w:sz w:val="18"/>
                <w:szCs w:val="18"/>
                <w:lang w:eastAsia="el-GR"/>
              </w:rPr>
              <w:t>1.242,00</w:t>
            </w:r>
          </w:p>
        </w:tc>
        <w:tc>
          <w:tcPr>
            <w:tcW w:w="989" w:type="dxa"/>
            <w:tcBorders>
              <w:top w:val="none" w:sz="0" w:space="0" w:color="000000"/>
              <w:left w:val="single" w:sz="4" w:space="0" w:color="000000"/>
              <w:bottom w:val="single" w:sz="4" w:space="0" w:color="000000"/>
              <w:right w:val="single" w:sz="4" w:space="0" w:color="000000"/>
            </w:tcBorders>
            <w:vAlign w:val="center"/>
          </w:tcPr>
          <w:p w14:paraId="2F7F67B9"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5BAEB9D" w14:textId="77777777" w:rsidR="00277BD2" w:rsidRDefault="00277BD2">
            <w:pPr>
              <w:suppressAutoHyphens w:val="0"/>
              <w:jc w:val="right"/>
            </w:pPr>
            <w:r>
              <w:rPr>
                <w:rFonts w:ascii="Calibri" w:hAnsi="Calibri" w:cs="Calibri"/>
                <w:color w:val="000000"/>
                <w:sz w:val="18"/>
                <w:szCs w:val="18"/>
              </w:rPr>
              <w:t>1.242.000,00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EEDC3D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27F1F31" w14:textId="77777777" w:rsidR="00277BD2" w:rsidRDefault="00277BD2">
            <w:pPr>
              <w:suppressAutoHyphens w:val="0"/>
              <w:jc w:val="right"/>
            </w:pPr>
            <w:r>
              <w:rPr>
                <w:rFonts w:ascii="Calibri" w:hAnsi="Calibri" w:cs="Calibri"/>
                <w:color w:val="000000"/>
                <w:sz w:val="18"/>
                <w:szCs w:val="18"/>
              </w:rPr>
              <w:t>1.256.000,00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DC7FF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C06F14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3F36ADE" w14:textId="77777777" w:rsidR="00277BD2" w:rsidRDefault="00277BD2">
            <w:pPr>
              <w:suppressAutoHyphens w:val="0"/>
              <w:jc w:val="center"/>
            </w:pPr>
            <w:r>
              <w:rPr>
                <w:rFonts w:ascii="Calibri" w:hAnsi="Calibri" w:cs="Calibri"/>
                <w:sz w:val="18"/>
                <w:szCs w:val="18"/>
                <w:lang w:eastAsia="el-GR"/>
              </w:rPr>
              <w:t>123</w:t>
            </w:r>
          </w:p>
        </w:tc>
        <w:tc>
          <w:tcPr>
            <w:tcW w:w="3166" w:type="dxa"/>
            <w:tcBorders>
              <w:top w:val="none" w:sz="0" w:space="0" w:color="000000"/>
              <w:left w:val="none" w:sz="0" w:space="0" w:color="000000"/>
              <w:bottom w:val="single" w:sz="4" w:space="0" w:color="000000"/>
              <w:right w:val="single" w:sz="4" w:space="0" w:color="000000"/>
            </w:tcBorders>
            <w:vAlign w:val="center"/>
          </w:tcPr>
          <w:p w14:paraId="0C57C535" w14:textId="77777777" w:rsidR="00277BD2" w:rsidRDefault="00277BD2">
            <w:pPr>
              <w:suppressAutoHyphens w:val="0"/>
            </w:pPr>
            <w:r>
              <w:rPr>
                <w:rFonts w:ascii="Calibri" w:hAnsi="Calibri" w:cs="Calibri"/>
                <w:sz w:val="16"/>
                <w:szCs w:val="16"/>
                <w:lang w:eastAsia="el-GR"/>
              </w:rPr>
              <w:t>ΕΥΒΟΙΑΣ ΧΑΛΚΙΔΕΩΝ ΕΝΤΟΣ ΟΙΚΙΣΜΟΥ ΚΟΙΜΗΤΗΡΙΟ ΑΓΙΟΥ ΙΩΑΝΝΗ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E352DB7" w14:textId="77777777" w:rsidR="00277BD2" w:rsidRDefault="00277BD2">
            <w:pPr>
              <w:suppressAutoHyphens w:val="0"/>
              <w:jc w:val="center"/>
            </w:pPr>
            <w:r>
              <w:rPr>
                <w:rFonts w:ascii="Calibri" w:hAnsi="Calibri" w:cs="Calibri"/>
                <w:sz w:val="18"/>
                <w:szCs w:val="18"/>
                <w:lang w:eastAsia="el-GR"/>
              </w:rPr>
              <w:t>1.373,42</w:t>
            </w:r>
          </w:p>
        </w:tc>
        <w:tc>
          <w:tcPr>
            <w:tcW w:w="989" w:type="dxa"/>
            <w:tcBorders>
              <w:top w:val="none" w:sz="0" w:space="0" w:color="000000"/>
              <w:left w:val="single" w:sz="4" w:space="0" w:color="000000"/>
              <w:bottom w:val="single" w:sz="4" w:space="0" w:color="000000"/>
              <w:right w:val="single" w:sz="4" w:space="0" w:color="000000"/>
            </w:tcBorders>
            <w:vAlign w:val="center"/>
          </w:tcPr>
          <w:p w14:paraId="79278671"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C5D8965" w14:textId="77777777" w:rsidR="00277BD2" w:rsidRDefault="00277BD2">
            <w:pPr>
              <w:suppressAutoHyphens w:val="0"/>
              <w:jc w:val="right"/>
            </w:pPr>
            <w:r>
              <w:rPr>
                <w:rFonts w:ascii="Calibri" w:hAnsi="Calibri" w:cs="Calibri"/>
                <w:color w:val="000000"/>
                <w:sz w:val="18"/>
                <w:szCs w:val="18"/>
              </w:rPr>
              <w:t>1.373.420,00</w:t>
            </w:r>
          </w:p>
        </w:tc>
        <w:tc>
          <w:tcPr>
            <w:tcW w:w="1396" w:type="dxa"/>
            <w:tcBorders>
              <w:top w:val="none" w:sz="0" w:space="0" w:color="000000"/>
              <w:left w:val="single" w:sz="4" w:space="0" w:color="000000"/>
              <w:bottom w:val="single" w:sz="4" w:space="0" w:color="000000"/>
              <w:right w:val="single" w:sz="4" w:space="0" w:color="000000"/>
            </w:tcBorders>
            <w:vAlign w:val="center"/>
          </w:tcPr>
          <w:p w14:paraId="2B6CDAB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A0F24B4" w14:textId="77777777" w:rsidR="00277BD2" w:rsidRDefault="00277BD2">
            <w:pPr>
              <w:suppressAutoHyphens w:val="0"/>
              <w:jc w:val="right"/>
            </w:pPr>
            <w:r>
              <w:rPr>
                <w:rFonts w:ascii="Calibri" w:hAnsi="Calibri" w:cs="Calibri"/>
                <w:color w:val="000000"/>
                <w:sz w:val="18"/>
                <w:szCs w:val="18"/>
              </w:rPr>
              <w:t>1.387.420,00</w:t>
            </w:r>
          </w:p>
        </w:tc>
        <w:tc>
          <w:tcPr>
            <w:tcW w:w="2247" w:type="dxa"/>
            <w:tcBorders>
              <w:top w:val="none" w:sz="0" w:space="0" w:color="000000"/>
              <w:left w:val="single" w:sz="4" w:space="0" w:color="000000"/>
              <w:bottom w:val="single" w:sz="4" w:space="0" w:color="000000"/>
              <w:right w:val="single" w:sz="4" w:space="0" w:color="000000"/>
            </w:tcBorders>
            <w:vAlign w:val="center"/>
          </w:tcPr>
          <w:p w14:paraId="01FFC3C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197E27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16302EB" w14:textId="77777777" w:rsidR="00277BD2" w:rsidRDefault="00277BD2">
            <w:pPr>
              <w:suppressAutoHyphens w:val="0"/>
              <w:jc w:val="center"/>
            </w:pPr>
            <w:r>
              <w:rPr>
                <w:rFonts w:ascii="Calibri" w:hAnsi="Calibri" w:cs="Calibri"/>
                <w:sz w:val="18"/>
                <w:szCs w:val="18"/>
                <w:lang w:eastAsia="el-GR"/>
              </w:rPr>
              <w:t>124</w:t>
            </w:r>
          </w:p>
        </w:tc>
        <w:tc>
          <w:tcPr>
            <w:tcW w:w="3166" w:type="dxa"/>
            <w:tcBorders>
              <w:top w:val="none" w:sz="0" w:space="0" w:color="000000"/>
              <w:left w:val="none" w:sz="0" w:space="0" w:color="000000"/>
              <w:bottom w:val="single" w:sz="4" w:space="0" w:color="000000"/>
              <w:right w:val="single" w:sz="4" w:space="0" w:color="000000"/>
            </w:tcBorders>
            <w:vAlign w:val="center"/>
          </w:tcPr>
          <w:p w14:paraId="0E73BEDA" w14:textId="77777777" w:rsidR="00277BD2" w:rsidRDefault="00277BD2">
            <w:pPr>
              <w:suppressAutoHyphens w:val="0"/>
            </w:pPr>
            <w:r>
              <w:rPr>
                <w:rFonts w:ascii="Calibri" w:hAnsi="Calibri" w:cs="Calibri"/>
                <w:sz w:val="16"/>
                <w:szCs w:val="16"/>
                <w:lang w:eastAsia="el-GR"/>
              </w:rPr>
              <w:t>ΕΥΒΟΙΑΣ ΧΑΛΚΙΔΕΩΝ ΚΤΙΡΙΟ ΚΑΘΑΡΙΟΤΗΤΑΣ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96D5DA2" w14:textId="77777777" w:rsidR="00277BD2" w:rsidRDefault="00277BD2">
            <w:pPr>
              <w:suppressAutoHyphens w:val="0"/>
              <w:jc w:val="center"/>
            </w:pPr>
            <w:r>
              <w:rPr>
                <w:rFonts w:ascii="Calibri" w:hAnsi="Calibri" w:cs="Calibri"/>
                <w:sz w:val="18"/>
                <w:szCs w:val="18"/>
                <w:lang w:eastAsia="el-GR"/>
              </w:rPr>
              <w:t>321,15</w:t>
            </w:r>
          </w:p>
        </w:tc>
        <w:tc>
          <w:tcPr>
            <w:tcW w:w="989" w:type="dxa"/>
            <w:tcBorders>
              <w:top w:val="none" w:sz="0" w:space="0" w:color="000000"/>
              <w:left w:val="single" w:sz="4" w:space="0" w:color="000000"/>
              <w:bottom w:val="single" w:sz="4" w:space="0" w:color="000000"/>
              <w:right w:val="single" w:sz="4" w:space="0" w:color="000000"/>
            </w:tcBorders>
            <w:vAlign w:val="center"/>
          </w:tcPr>
          <w:p w14:paraId="43ADB850"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A84B232" w14:textId="77777777" w:rsidR="00277BD2" w:rsidRDefault="00277BD2">
            <w:pPr>
              <w:suppressAutoHyphens w:val="0"/>
              <w:jc w:val="right"/>
            </w:pPr>
            <w:r>
              <w:rPr>
                <w:rFonts w:ascii="Calibri" w:hAnsi="Calibri" w:cs="Calibri"/>
                <w:color w:val="000000"/>
                <w:sz w:val="18"/>
                <w:szCs w:val="18"/>
              </w:rPr>
              <w:t>321.150,00</w:t>
            </w:r>
          </w:p>
        </w:tc>
        <w:tc>
          <w:tcPr>
            <w:tcW w:w="1396" w:type="dxa"/>
            <w:tcBorders>
              <w:top w:val="none" w:sz="0" w:space="0" w:color="000000"/>
              <w:left w:val="single" w:sz="4" w:space="0" w:color="000000"/>
              <w:bottom w:val="single" w:sz="4" w:space="0" w:color="000000"/>
              <w:right w:val="single" w:sz="4" w:space="0" w:color="000000"/>
            </w:tcBorders>
            <w:vAlign w:val="center"/>
          </w:tcPr>
          <w:p w14:paraId="4FB51FE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2959E95" w14:textId="77777777" w:rsidR="00277BD2" w:rsidRDefault="00277BD2">
            <w:pPr>
              <w:suppressAutoHyphens w:val="0"/>
              <w:jc w:val="right"/>
            </w:pPr>
            <w:r>
              <w:rPr>
                <w:rFonts w:ascii="Calibri" w:hAnsi="Calibri" w:cs="Calibri"/>
                <w:color w:val="000000"/>
                <w:sz w:val="18"/>
                <w:szCs w:val="18"/>
              </w:rPr>
              <w:t>335.150,00</w:t>
            </w:r>
          </w:p>
        </w:tc>
        <w:tc>
          <w:tcPr>
            <w:tcW w:w="2247" w:type="dxa"/>
            <w:tcBorders>
              <w:top w:val="none" w:sz="0" w:space="0" w:color="000000"/>
              <w:left w:val="single" w:sz="4" w:space="0" w:color="000000"/>
              <w:bottom w:val="single" w:sz="4" w:space="0" w:color="000000"/>
              <w:right w:val="single" w:sz="4" w:space="0" w:color="000000"/>
            </w:tcBorders>
            <w:vAlign w:val="center"/>
          </w:tcPr>
          <w:p w14:paraId="70F1A6C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8A624B3"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AD764F7" w14:textId="77777777" w:rsidR="00277BD2" w:rsidRDefault="00277BD2">
            <w:pPr>
              <w:suppressAutoHyphens w:val="0"/>
              <w:jc w:val="center"/>
            </w:pPr>
            <w:r>
              <w:rPr>
                <w:rFonts w:ascii="Calibri" w:hAnsi="Calibri" w:cs="Calibri"/>
                <w:sz w:val="18"/>
                <w:szCs w:val="18"/>
                <w:lang w:eastAsia="el-GR"/>
              </w:rPr>
              <w:t>125</w:t>
            </w:r>
          </w:p>
        </w:tc>
        <w:tc>
          <w:tcPr>
            <w:tcW w:w="3166" w:type="dxa"/>
            <w:tcBorders>
              <w:top w:val="none" w:sz="0" w:space="0" w:color="000000"/>
              <w:left w:val="none" w:sz="0" w:space="0" w:color="000000"/>
              <w:bottom w:val="single" w:sz="4" w:space="0" w:color="000000"/>
              <w:right w:val="single" w:sz="4" w:space="0" w:color="000000"/>
            </w:tcBorders>
            <w:vAlign w:val="center"/>
          </w:tcPr>
          <w:p w14:paraId="744935FD" w14:textId="77777777" w:rsidR="00277BD2" w:rsidRDefault="00277BD2">
            <w:pPr>
              <w:suppressAutoHyphens w:val="0"/>
            </w:pPr>
            <w:r>
              <w:rPr>
                <w:rFonts w:ascii="Calibri" w:hAnsi="Calibri" w:cs="Calibri"/>
                <w:sz w:val="16"/>
                <w:szCs w:val="16"/>
                <w:lang w:eastAsia="el-GR"/>
              </w:rPr>
              <w:t>ΕΥΒΟΙΑΣ ΧΑΛΚΙΔΕΩΝ  Γ ΠΑΙΔΙΚΟΣ ΣΤΑΘΜΟΣ ΣΥΝΟΙΚΙΑ Γ 6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7A9238C" w14:textId="77777777" w:rsidR="00277BD2" w:rsidRDefault="00277BD2">
            <w:pPr>
              <w:suppressAutoHyphens w:val="0"/>
              <w:jc w:val="center"/>
            </w:pPr>
            <w:r>
              <w:rPr>
                <w:rFonts w:ascii="Calibri" w:hAnsi="Calibri" w:cs="Calibri"/>
                <w:sz w:val="18"/>
                <w:szCs w:val="18"/>
                <w:lang w:eastAsia="el-GR"/>
              </w:rPr>
              <w:t>344,38</w:t>
            </w:r>
          </w:p>
        </w:tc>
        <w:tc>
          <w:tcPr>
            <w:tcW w:w="989" w:type="dxa"/>
            <w:tcBorders>
              <w:top w:val="none" w:sz="0" w:space="0" w:color="000000"/>
              <w:left w:val="single" w:sz="4" w:space="0" w:color="000000"/>
              <w:bottom w:val="single" w:sz="4" w:space="0" w:color="000000"/>
              <w:right w:val="single" w:sz="4" w:space="0" w:color="000000"/>
            </w:tcBorders>
            <w:vAlign w:val="center"/>
          </w:tcPr>
          <w:p w14:paraId="6EC5766B"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85CC86E" w14:textId="77777777" w:rsidR="00277BD2" w:rsidRDefault="00277BD2">
            <w:pPr>
              <w:suppressAutoHyphens w:val="0"/>
              <w:jc w:val="right"/>
            </w:pPr>
            <w:r>
              <w:rPr>
                <w:rFonts w:ascii="Calibri" w:hAnsi="Calibri" w:cs="Calibri"/>
                <w:color w:val="000000"/>
                <w:sz w:val="18"/>
                <w:szCs w:val="18"/>
              </w:rPr>
              <w:t>344.380,00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0A81EA9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5129441" w14:textId="77777777" w:rsidR="00277BD2" w:rsidRDefault="00277BD2">
            <w:pPr>
              <w:suppressAutoHyphens w:val="0"/>
              <w:jc w:val="right"/>
            </w:pPr>
            <w:r>
              <w:rPr>
                <w:rFonts w:ascii="Calibri" w:hAnsi="Calibri" w:cs="Calibri"/>
                <w:color w:val="000000"/>
                <w:sz w:val="18"/>
                <w:szCs w:val="18"/>
              </w:rPr>
              <w:t>358.380,00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24CE47D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3B5220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8DA9F99" w14:textId="77777777" w:rsidR="00277BD2" w:rsidRDefault="00277BD2">
            <w:pPr>
              <w:suppressAutoHyphens w:val="0"/>
              <w:jc w:val="center"/>
            </w:pPr>
            <w:r>
              <w:rPr>
                <w:rFonts w:ascii="Calibri" w:hAnsi="Calibri" w:cs="Calibri"/>
                <w:sz w:val="18"/>
                <w:szCs w:val="18"/>
                <w:lang w:eastAsia="el-GR"/>
              </w:rPr>
              <w:t>126</w:t>
            </w:r>
          </w:p>
        </w:tc>
        <w:tc>
          <w:tcPr>
            <w:tcW w:w="3166" w:type="dxa"/>
            <w:tcBorders>
              <w:top w:val="none" w:sz="0" w:space="0" w:color="000000"/>
              <w:left w:val="none" w:sz="0" w:space="0" w:color="000000"/>
              <w:bottom w:val="single" w:sz="4" w:space="0" w:color="000000"/>
              <w:right w:val="single" w:sz="4" w:space="0" w:color="000000"/>
            </w:tcBorders>
            <w:vAlign w:val="center"/>
          </w:tcPr>
          <w:p w14:paraId="36298FBE" w14:textId="77777777" w:rsidR="00277BD2" w:rsidRDefault="00277BD2">
            <w:pPr>
              <w:suppressAutoHyphens w:val="0"/>
            </w:pPr>
            <w:r>
              <w:rPr>
                <w:rFonts w:ascii="Calibri" w:hAnsi="Calibri" w:cs="Calibri"/>
                <w:sz w:val="16"/>
                <w:szCs w:val="16"/>
                <w:lang w:eastAsia="el-GR"/>
              </w:rPr>
              <w:t xml:space="preserve">ΕΥΒΟΙΑΣ ΧΑΛΚΙΔΕΩΝ ΠΥΡΟΣΒΕΣΤΙΚΗ 0 </w:t>
            </w:r>
            <w:r>
              <w:rPr>
                <w:rFonts w:ascii="Calibri" w:hAnsi="Calibri" w:cs="Calibri"/>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37C39B9" w14:textId="77777777" w:rsidR="00277BD2" w:rsidRDefault="00277BD2">
            <w:pPr>
              <w:suppressAutoHyphens w:val="0"/>
              <w:jc w:val="center"/>
            </w:pPr>
            <w:r>
              <w:rPr>
                <w:rFonts w:ascii="Calibri" w:hAnsi="Calibri" w:cs="Calibri"/>
                <w:sz w:val="18"/>
                <w:szCs w:val="18"/>
                <w:lang w:eastAsia="el-GR"/>
              </w:rPr>
              <w:t>326,38</w:t>
            </w:r>
          </w:p>
        </w:tc>
        <w:tc>
          <w:tcPr>
            <w:tcW w:w="989" w:type="dxa"/>
            <w:tcBorders>
              <w:top w:val="none" w:sz="0" w:space="0" w:color="000000"/>
              <w:left w:val="single" w:sz="4" w:space="0" w:color="000000"/>
              <w:bottom w:val="single" w:sz="4" w:space="0" w:color="000000"/>
              <w:right w:val="single" w:sz="4" w:space="0" w:color="000000"/>
            </w:tcBorders>
            <w:vAlign w:val="center"/>
          </w:tcPr>
          <w:p w14:paraId="7FBF55E7"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A4F8E1B" w14:textId="77777777" w:rsidR="00277BD2" w:rsidRDefault="00277BD2">
            <w:pPr>
              <w:suppressAutoHyphens w:val="0"/>
              <w:jc w:val="right"/>
            </w:pPr>
            <w:r>
              <w:rPr>
                <w:rFonts w:ascii="Calibri" w:hAnsi="Calibri" w:cs="Calibri"/>
                <w:color w:val="000000"/>
                <w:sz w:val="18"/>
                <w:szCs w:val="18"/>
              </w:rPr>
              <w:t>326.380,00</w:t>
            </w:r>
          </w:p>
        </w:tc>
        <w:tc>
          <w:tcPr>
            <w:tcW w:w="1396" w:type="dxa"/>
            <w:tcBorders>
              <w:top w:val="none" w:sz="0" w:space="0" w:color="000000"/>
              <w:left w:val="single" w:sz="4" w:space="0" w:color="000000"/>
              <w:bottom w:val="single" w:sz="4" w:space="0" w:color="000000"/>
              <w:right w:val="single" w:sz="4" w:space="0" w:color="000000"/>
            </w:tcBorders>
            <w:vAlign w:val="center"/>
          </w:tcPr>
          <w:p w14:paraId="090B802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93FD938" w14:textId="77777777" w:rsidR="00277BD2" w:rsidRDefault="00277BD2">
            <w:pPr>
              <w:suppressAutoHyphens w:val="0"/>
              <w:jc w:val="right"/>
            </w:pPr>
            <w:r>
              <w:rPr>
                <w:rFonts w:ascii="Calibri" w:hAnsi="Calibri" w:cs="Calibri"/>
                <w:color w:val="000000"/>
                <w:sz w:val="18"/>
                <w:szCs w:val="18"/>
              </w:rPr>
              <w:t>340.380,00</w:t>
            </w:r>
          </w:p>
        </w:tc>
        <w:tc>
          <w:tcPr>
            <w:tcW w:w="2247" w:type="dxa"/>
            <w:tcBorders>
              <w:top w:val="none" w:sz="0" w:space="0" w:color="000000"/>
              <w:left w:val="single" w:sz="4" w:space="0" w:color="000000"/>
              <w:bottom w:val="single" w:sz="4" w:space="0" w:color="000000"/>
              <w:right w:val="single" w:sz="4" w:space="0" w:color="000000"/>
            </w:tcBorders>
            <w:vAlign w:val="center"/>
          </w:tcPr>
          <w:p w14:paraId="417D01A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52E179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6E6855D" w14:textId="77777777" w:rsidR="00277BD2" w:rsidRDefault="00277BD2">
            <w:pPr>
              <w:suppressAutoHyphens w:val="0"/>
              <w:jc w:val="center"/>
            </w:pPr>
            <w:r>
              <w:rPr>
                <w:rFonts w:ascii="Calibri" w:hAnsi="Calibri" w:cs="Calibri"/>
                <w:sz w:val="18"/>
                <w:szCs w:val="18"/>
                <w:lang w:eastAsia="el-GR"/>
              </w:rPr>
              <w:t>127</w:t>
            </w:r>
          </w:p>
        </w:tc>
        <w:tc>
          <w:tcPr>
            <w:tcW w:w="3166" w:type="dxa"/>
            <w:tcBorders>
              <w:top w:val="none" w:sz="0" w:space="0" w:color="000000"/>
              <w:left w:val="none" w:sz="0" w:space="0" w:color="000000"/>
              <w:bottom w:val="single" w:sz="4" w:space="0" w:color="000000"/>
              <w:right w:val="single" w:sz="4" w:space="0" w:color="000000"/>
            </w:tcBorders>
            <w:vAlign w:val="center"/>
          </w:tcPr>
          <w:p w14:paraId="54970425" w14:textId="77777777" w:rsidR="00277BD2" w:rsidRDefault="00277BD2">
            <w:pPr>
              <w:suppressAutoHyphens w:val="0"/>
            </w:pPr>
            <w:r>
              <w:rPr>
                <w:rFonts w:ascii="Calibri" w:hAnsi="Calibri" w:cs="Calibri"/>
                <w:sz w:val="16"/>
                <w:szCs w:val="16"/>
                <w:lang w:eastAsia="el-GR"/>
              </w:rPr>
              <w:t>ΕΥΒΟΙΑΣ ΧΑΛΚΙΔΕΩΝ ΔΗΜΟΤΙΚΗ ΑΓΟΡΑ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086E498" w14:textId="77777777" w:rsidR="00277BD2" w:rsidRDefault="00277BD2">
            <w:pPr>
              <w:suppressAutoHyphens w:val="0"/>
              <w:jc w:val="center"/>
            </w:pPr>
            <w:r>
              <w:rPr>
                <w:rFonts w:ascii="Calibri" w:hAnsi="Calibri" w:cs="Calibri"/>
                <w:sz w:val="18"/>
                <w:szCs w:val="18"/>
                <w:lang w:eastAsia="el-GR"/>
              </w:rPr>
              <w:t>104,00</w:t>
            </w:r>
          </w:p>
        </w:tc>
        <w:tc>
          <w:tcPr>
            <w:tcW w:w="989" w:type="dxa"/>
            <w:tcBorders>
              <w:top w:val="none" w:sz="0" w:space="0" w:color="000000"/>
              <w:left w:val="single" w:sz="4" w:space="0" w:color="000000"/>
              <w:bottom w:val="single" w:sz="4" w:space="0" w:color="000000"/>
              <w:right w:val="single" w:sz="4" w:space="0" w:color="000000"/>
            </w:tcBorders>
            <w:vAlign w:val="center"/>
          </w:tcPr>
          <w:p w14:paraId="11FC7D4E"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E5FC3E6" w14:textId="77777777" w:rsidR="00277BD2" w:rsidRDefault="00277BD2">
            <w:pPr>
              <w:suppressAutoHyphens w:val="0"/>
              <w:jc w:val="right"/>
            </w:pPr>
            <w:r>
              <w:rPr>
                <w:rFonts w:ascii="Calibri" w:hAnsi="Calibri" w:cs="Calibri"/>
                <w:color w:val="000000"/>
                <w:sz w:val="18"/>
                <w:szCs w:val="18"/>
              </w:rPr>
              <w:t>104.000,00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AEB089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B6B334" w14:textId="77777777" w:rsidR="00277BD2" w:rsidRDefault="00277BD2">
            <w:pPr>
              <w:suppressAutoHyphens w:val="0"/>
              <w:jc w:val="right"/>
            </w:pPr>
            <w:r>
              <w:rPr>
                <w:rFonts w:ascii="Calibri" w:hAnsi="Calibri" w:cs="Calibri"/>
                <w:color w:val="000000"/>
                <w:sz w:val="18"/>
                <w:szCs w:val="18"/>
              </w:rPr>
              <w:t>118.000,00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D05738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83F25B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44C37B4" w14:textId="77777777" w:rsidR="00277BD2" w:rsidRDefault="00277BD2">
            <w:pPr>
              <w:suppressAutoHyphens w:val="0"/>
              <w:jc w:val="center"/>
            </w:pPr>
            <w:r>
              <w:rPr>
                <w:rFonts w:ascii="Calibri" w:hAnsi="Calibri" w:cs="Calibri"/>
                <w:sz w:val="18"/>
                <w:szCs w:val="18"/>
                <w:lang w:eastAsia="el-GR"/>
              </w:rPr>
              <w:lastRenderedPageBreak/>
              <w:t>128</w:t>
            </w:r>
          </w:p>
        </w:tc>
        <w:tc>
          <w:tcPr>
            <w:tcW w:w="3166" w:type="dxa"/>
            <w:tcBorders>
              <w:top w:val="none" w:sz="0" w:space="0" w:color="000000"/>
              <w:left w:val="none" w:sz="0" w:space="0" w:color="000000"/>
              <w:bottom w:val="single" w:sz="4" w:space="0" w:color="000000"/>
              <w:right w:val="single" w:sz="4" w:space="0" w:color="000000"/>
            </w:tcBorders>
            <w:vAlign w:val="center"/>
          </w:tcPr>
          <w:p w14:paraId="6B01B62D" w14:textId="77777777" w:rsidR="00277BD2" w:rsidRDefault="00277BD2">
            <w:pPr>
              <w:suppressAutoHyphens w:val="0"/>
            </w:pPr>
            <w:r>
              <w:rPr>
                <w:rFonts w:ascii="Calibri" w:hAnsi="Calibri" w:cs="Calibri"/>
                <w:sz w:val="16"/>
                <w:szCs w:val="16"/>
                <w:lang w:eastAsia="el-GR"/>
              </w:rPr>
              <w:t>ΕΥΒΟΙΑΣ ΧΑΛΚΙΔΕΩΝ ΕΝΤΟΣ ΟΙΚΙΣΜΟΥ ΜΑΚΕΔΟΝΙΚΑ ΚΕΝΤΡΟ ΒΑΡΕΩΝ ΑΘΛΗΜΑΤΩΝ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BB6C89F" w14:textId="77777777" w:rsidR="00277BD2" w:rsidRDefault="00277BD2">
            <w:pPr>
              <w:suppressAutoHyphens w:val="0"/>
              <w:jc w:val="center"/>
            </w:pPr>
            <w:r>
              <w:rPr>
                <w:rFonts w:ascii="Calibri" w:hAnsi="Calibri" w:cs="Calibri"/>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6E3B415E"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247A988"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423FC64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3A7A0F0"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70D5E1A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9964B1F"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09972ADD" w14:textId="77777777" w:rsidR="00277BD2" w:rsidRDefault="00277BD2">
            <w:pPr>
              <w:suppressAutoHyphens w:val="0"/>
              <w:jc w:val="center"/>
            </w:pPr>
            <w:r>
              <w:rPr>
                <w:rFonts w:ascii="Calibri" w:hAnsi="Calibri" w:cs="Calibri"/>
                <w:sz w:val="18"/>
                <w:szCs w:val="18"/>
                <w:lang w:eastAsia="el-GR"/>
              </w:rPr>
              <w:t>129</w:t>
            </w:r>
          </w:p>
        </w:tc>
        <w:tc>
          <w:tcPr>
            <w:tcW w:w="3166" w:type="dxa"/>
            <w:tcBorders>
              <w:top w:val="single" w:sz="4" w:space="0" w:color="000000"/>
              <w:left w:val="none" w:sz="0" w:space="0" w:color="000000"/>
              <w:bottom w:val="single" w:sz="4" w:space="0" w:color="000000"/>
              <w:right w:val="single" w:sz="4" w:space="0" w:color="000000"/>
            </w:tcBorders>
            <w:vAlign w:val="center"/>
          </w:tcPr>
          <w:p w14:paraId="07540F0B" w14:textId="77777777" w:rsidR="00277BD2" w:rsidRDefault="00277BD2">
            <w:pPr>
              <w:suppressAutoHyphens w:val="0"/>
            </w:pPr>
            <w:r>
              <w:rPr>
                <w:rFonts w:ascii="Calibri" w:hAnsi="Calibri" w:cs="Calibri"/>
                <w:sz w:val="16"/>
                <w:szCs w:val="16"/>
                <w:lang w:eastAsia="el-GR"/>
              </w:rPr>
              <w:t>ΕΥΒΟΙΑΣ ΧΑΛΚΙΔΕΩΝ  ΔΕΥΑΧ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3ED1D9A9" w14:textId="77777777" w:rsidR="00277BD2" w:rsidRDefault="00277BD2">
            <w:pPr>
              <w:suppressAutoHyphens w:val="0"/>
              <w:jc w:val="center"/>
            </w:pPr>
            <w:r>
              <w:rPr>
                <w:rFonts w:ascii="Calibri" w:hAnsi="Calibri" w:cs="Calibri"/>
                <w:sz w:val="18"/>
                <w:szCs w:val="18"/>
                <w:lang w:eastAsia="el-GR"/>
              </w:rPr>
              <w:t>185,05</w:t>
            </w:r>
          </w:p>
        </w:tc>
        <w:tc>
          <w:tcPr>
            <w:tcW w:w="989" w:type="dxa"/>
            <w:tcBorders>
              <w:top w:val="none" w:sz="0" w:space="0" w:color="000000"/>
              <w:left w:val="single" w:sz="4" w:space="0" w:color="000000"/>
              <w:bottom w:val="single" w:sz="4" w:space="0" w:color="000000"/>
              <w:right w:val="single" w:sz="4" w:space="0" w:color="000000"/>
            </w:tcBorders>
            <w:vAlign w:val="center"/>
          </w:tcPr>
          <w:p w14:paraId="1397F8DF" w14:textId="77777777" w:rsidR="00277BD2" w:rsidRDefault="00277BD2">
            <w:pPr>
              <w:suppressAutoHyphens w:val="0"/>
              <w:snapToGrid w:val="0"/>
              <w:jc w:val="center"/>
              <w:rPr>
                <w:rFonts w:ascii="Calibri" w:hAnsi="Calibri" w:cs="Calibri"/>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83339A2" w14:textId="77777777" w:rsidR="00277BD2" w:rsidRDefault="00277BD2">
            <w:pPr>
              <w:suppressAutoHyphens w:val="0"/>
              <w:jc w:val="right"/>
            </w:pPr>
            <w:r>
              <w:rPr>
                <w:rFonts w:ascii="Calibri" w:hAnsi="Calibri" w:cs="Calibri"/>
                <w:color w:val="000000"/>
                <w:sz w:val="18"/>
                <w:szCs w:val="18"/>
              </w:rPr>
              <w:t>185.050,00</w:t>
            </w:r>
          </w:p>
        </w:tc>
        <w:tc>
          <w:tcPr>
            <w:tcW w:w="1396" w:type="dxa"/>
            <w:tcBorders>
              <w:top w:val="none" w:sz="0" w:space="0" w:color="000000"/>
              <w:left w:val="single" w:sz="4" w:space="0" w:color="000000"/>
              <w:bottom w:val="single" w:sz="4" w:space="0" w:color="000000"/>
              <w:right w:val="single" w:sz="4" w:space="0" w:color="000000"/>
            </w:tcBorders>
            <w:vAlign w:val="center"/>
          </w:tcPr>
          <w:p w14:paraId="7036E5A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14FD6E" w14:textId="77777777" w:rsidR="00277BD2" w:rsidRDefault="00277BD2">
            <w:pPr>
              <w:suppressAutoHyphens w:val="0"/>
              <w:jc w:val="right"/>
            </w:pPr>
            <w:r>
              <w:rPr>
                <w:rFonts w:ascii="Calibri" w:hAnsi="Calibri" w:cs="Calibri"/>
                <w:color w:val="000000"/>
                <w:sz w:val="18"/>
                <w:szCs w:val="18"/>
              </w:rPr>
              <w:t>199.050,00</w:t>
            </w:r>
          </w:p>
        </w:tc>
        <w:tc>
          <w:tcPr>
            <w:tcW w:w="2247" w:type="dxa"/>
            <w:tcBorders>
              <w:top w:val="none" w:sz="0" w:space="0" w:color="000000"/>
              <w:left w:val="single" w:sz="4" w:space="0" w:color="000000"/>
              <w:bottom w:val="single" w:sz="4" w:space="0" w:color="000000"/>
              <w:right w:val="single" w:sz="4" w:space="0" w:color="000000"/>
            </w:tcBorders>
            <w:vAlign w:val="center"/>
          </w:tcPr>
          <w:p w14:paraId="114B1CA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AC45C0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5CC96B0" w14:textId="77777777" w:rsidR="00277BD2" w:rsidRDefault="00277BD2">
            <w:pPr>
              <w:suppressAutoHyphens w:val="0"/>
              <w:jc w:val="center"/>
            </w:pPr>
            <w:r>
              <w:rPr>
                <w:rFonts w:ascii="Calibri" w:hAnsi="Calibri" w:cs="Calibri"/>
                <w:color w:val="000000"/>
                <w:sz w:val="18"/>
                <w:szCs w:val="18"/>
                <w:lang w:eastAsia="el-GR"/>
              </w:rPr>
              <w:t>130</w:t>
            </w:r>
          </w:p>
        </w:tc>
        <w:tc>
          <w:tcPr>
            <w:tcW w:w="3166" w:type="dxa"/>
            <w:tcBorders>
              <w:top w:val="none" w:sz="0" w:space="0" w:color="000000"/>
              <w:left w:val="none" w:sz="0" w:space="0" w:color="000000"/>
              <w:bottom w:val="single" w:sz="4" w:space="0" w:color="000000"/>
              <w:right w:val="single" w:sz="4" w:space="0" w:color="000000"/>
            </w:tcBorders>
            <w:vAlign w:val="center"/>
          </w:tcPr>
          <w:p w14:paraId="74BDC124" w14:textId="77777777" w:rsidR="00277BD2" w:rsidRDefault="00277BD2">
            <w:pPr>
              <w:suppressAutoHyphens w:val="0"/>
            </w:pPr>
            <w:r>
              <w:rPr>
                <w:rFonts w:ascii="Calibri" w:hAnsi="Calibri" w:cs="Calibri"/>
                <w:color w:val="000000"/>
                <w:sz w:val="16"/>
                <w:szCs w:val="16"/>
                <w:lang w:eastAsia="el-GR"/>
              </w:rPr>
              <w:t xml:space="preserve">ΕΥΒΟΙΑΣ ΧΑΛΚΙΔΕΩΝ ΤΖΑΒΕΛΛΑ 5 </w:t>
            </w:r>
            <w:r>
              <w:rPr>
                <w:rFonts w:ascii="Calibri" w:hAnsi="Calibri" w:cs="Calibri"/>
                <w:color w:val="000000"/>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EA76ECD" w14:textId="77777777" w:rsidR="00277BD2" w:rsidRDefault="00277BD2">
            <w:pPr>
              <w:suppressAutoHyphens w:val="0"/>
              <w:jc w:val="center"/>
            </w:pPr>
            <w:r>
              <w:rPr>
                <w:rFonts w:ascii="Calibri" w:hAnsi="Calibri" w:cs="Calibri"/>
                <w:color w:val="000000"/>
                <w:sz w:val="18"/>
                <w:szCs w:val="18"/>
                <w:lang w:eastAsia="el-GR"/>
              </w:rPr>
              <w:t>532,00</w:t>
            </w:r>
          </w:p>
        </w:tc>
        <w:tc>
          <w:tcPr>
            <w:tcW w:w="989" w:type="dxa"/>
            <w:tcBorders>
              <w:top w:val="none" w:sz="0" w:space="0" w:color="000000"/>
              <w:left w:val="single" w:sz="4" w:space="0" w:color="000000"/>
              <w:bottom w:val="single" w:sz="4" w:space="0" w:color="000000"/>
              <w:right w:val="single" w:sz="4" w:space="0" w:color="000000"/>
            </w:tcBorders>
            <w:vAlign w:val="center"/>
          </w:tcPr>
          <w:p w14:paraId="6852778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C053B4" w14:textId="77777777" w:rsidR="00277BD2" w:rsidRDefault="00277BD2">
            <w:pPr>
              <w:suppressAutoHyphens w:val="0"/>
              <w:jc w:val="right"/>
            </w:pPr>
            <w:r>
              <w:rPr>
                <w:rFonts w:ascii="Calibri" w:hAnsi="Calibri" w:cs="Calibri"/>
                <w:color w:val="000000"/>
                <w:sz w:val="18"/>
                <w:szCs w:val="18"/>
              </w:rPr>
              <w:t>532.000,00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357FC2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17237BF" w14:textId="77777777" w:rsidR="00277BD2" w:rsidRDefault="00277BD2">
            <w:pPr>
              <w:suppressAutoHyphens w:val="0"/>
              <w:jc w:val="right"/>
            </w:pPr>
            <w:r>
              <w:rPr>
                <w:rFonts w:ascii="Calibri" w:hAnsi="Calibri" w:cs="Calibri"/>
                <w:color w:val="000000"/>
                <w:sz w:val="18"/>
                <w:szCs w:val="18"/>
              </w:rPr>
              <w:t>546.000,00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5D1555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FF054B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A0B3576" w14:textId="77777777" w:rsidR="00277BD2" w:rsidRDefault="00277BD2">
            <w:pPr>
              <w:suppressAutoHyphens w:val="0"/>
              <w:jc w:val="center"/>
            </w:pPr>
            <w:r>
              <w:rPr>
                <w:rFonts w:ascii="Calibri" w:hAnsi="Calibri" w:cs="Calibri"/>
                <w:color w:val="000000"/>
                <w:sz w:val="18"/>
                <w:szCs w:val="18"/>
                <w:lang w:eastAsia="el-GR"/>
              </w:rPr>
              <w:t>131</w:t>
            </w:r>
          </w:p>
        </w:tc>
        <w:tc>
          <w:tcPr>
            <w:tcW w:w="3166" w:type="dxa"/>
            <w:tcBorders>
              <w:top w:val="none" w:sz="0" w:space="0" w:color="000000"/>
              <w:left w:val="none" w:sz="0" w:space="0" w:color="000000"/>
              <w:bottom w:val="single" w:sz="4" w:space="0" w:color="000000"/>
              <w:right w:val="single" w:sz="4" w:space="0" w:color="000000"/>
            </w:tcBorders>
            <w:vAlign w:val="center"/>
          </w:tcPr>
          <w:p w14:paraId="2B0EBD32" w14:textId="77777777" w:rsidR="00277BD2" w:rsidRDefault="00277BD2">
            <w:pPr>
              <w:suppressAutoHyphens w:val="0"/>
            </w:pPr>
            <w:r>
              <w:rPr>
                <w:rFonts w:ascii="Calibri" w:hAnsi="Calibri" w:cs="Calibri"/>
                <w:color w:val="000000"/>
                <w:sz w:val="16"/>
                <w:szCs w:val="16"/>
                <w:lang w:eastAsia="el-GR"/>
              </w:rPr>
              <w:t>ΕΥΒΟΙΑΣ ΧΑΛΚΙΔΕΩΝ Δ ΚΑΠΗ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F7CEC05" w14:textId="77777777" w:rsidR="00277BD2" w:rsidRDefault="00277BD2">
            <w:pPr>
              <w:suppressAutoHyphens w:val="0"/>
              <w:jc w:val="center"/>
            </w:pPr>
            <w:r>
              <w:rPr>
                <w:rFonts w:ascii="Calibri" w:hAnsi="Calibri" w:cs="Calibri"/>
                <w:color w:val="000000"/>
                <w:sz w:val="18"/>
                <w:szCs w:val="18"/>
                <w:lang w:eastAsia="el-GR"/>
              </w:rPr>
              <w:t>335,76</w:t>
            </w:r>
          </w:p>
        </w:tc>
        <w:tc>
          <w:tcPr>
            <w:tcW w:w="989" w:type="dxa"/>
            <w:tcBorders>
              <w:top w:val="none" w:sz="0" w:space="0" w:color="000000"/>
              <w:left w:val="single" w:sz="4" w:space="0" w:color="000000"/>
              <w:bottom w:val="single" w:sz="4" w:space="0" w:color="000000"/>
              <w:right w:val="single" w:sz="4" w:space="0" w:color="000000"/>
            </w:tcBorders>
            <w:vAlign w:val="center"/>
          </w:tcPr>
          <w:p w14:paraId="2677794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073426C" w14:textId="77777777" w:rsidR="00277BD2" w:rsidRDefault="00277BD2">
            <w:pPr>
              <w:suppressAutoHyphens w:val="0"/>
              <w:jc w:val="right"/>
            </w:pPr>
            <w:r>
              <w:rPr>
                <w:rFonts w:ascii="Calibri" w:hAnsi="Calibri" w:cs="Calibri"/>
                <w:color w:val="000000"/>
                <w:sz w:val="18"/>
                <w:szCs w:val="18"/>
              </w:rPr>
              <w:t>335.760,00</w:t>
            </w:r>
          </w:p>
        </w:tc>
        <w:tc>
          <w:tcPr>
            <w:tcW w:w="1396" w:type="dxa"/>
            <w:tcBorders>
              <w:top w:val="none" w:sz="0" w:space="0" w:color="000000"/>
              <w:left w:val="single" w:sz="4" w:space="0" w:color="000000"/>
              <w:bottom w:val="single" w:sz="4" w:space="0" w:color="000000"/>
              <w:right w:val="single" w:sz="4" w:space="0" w:color="000000"/>
            </w:tcBorders>
            <w:vAlign w:val="center"/>
          </w:tcPr>
          <w:p w14:paraId="70C80F9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60ACBFA" w14:textId="77777777" w:rsidR="00277BD2" w:rsidRDefault="00277BD2">
            <w:pPr>
              <w:suppressAutoHyphens w:val="0"/>
              <w:jc w:val="right"/>
            </w:pPr>
            <w:r>
              <w:rPr>
                <w:rFonts w:ascii="Calibri" w:hAnsi="Calibri" w:cs="Calibri"/>
                <w:color w:val="000000"/>
                <w:sz w:val="18"/>
                <w:szCs w:val="18"/>
              </w:rPr>
              <w:t>349.760,00</w:t>
            </w:r>
          </w:p>
        </w:tc>
        <w:tc>
          <w:tcPr>
            <w:tcW w:w="2247" w:type="dxa"/>
            <w:tcBorders>
              <w:top w:val="none" w:sz="0" w:space="0" w:color="000000"/>
              <w:left w:val="single" w:sz="4" w:space="0" w:color="000000"/>
              <w:bottom w:val="single" w:sz="4" w:space="0" w:color="000000"/>
              <w:right w:val="single" w:sz="4" w:space="0" w:color="000000"/>
            </w:tcBorders>
            <w:vAlign w:val="center"/>
          </w:tcPr>
          <w:p w14:paraId="2740119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B562C5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1EE5EBA" w14:textId="77777777" w:rsidR="00277BD2" w:rsidRDefault="00277BD2">
            <w:pPr>
              <w:suppressAutoHyphens w:val="0"/>
              <w:jc w:val="center"/>
            </w:pPr>
            <w:r>
              <w:rPr>
                <w:rFonts w:ascii="Calibri" w:hAnsi="Calibri" w:cs="Calibri"/>
                <w:color w:val="000000"/>
                <w:sz w:val="18"/>
                <w:szCs w:val="18"/>
                <w:lang w:eastAsia="el-GR"/>
              </w:rPr>
              <w:t>132</w:t>
            </w:r>
          </w:p>
        </w:tc>
        <w:tc>
          <w:tcPr>
            <w:tcW w:w="3166" w:type="dxa"/>
            <w:tcBorders>
              <w:top w:val="none" w:sz="0" w:space="0" w:color="000000"/>
              <w:left w:val="none" w:sz="0" w:space="0" w:color="000000"/>
              <w:bottom w:val="single" w:sz="4" w:space="0" w:color="000000"/>
              <w:right w:val="single" w:sz="4" w:space="0" w:color="000000"/>
            </w:tcBorders>
            <w:vAlign w:val="center"/>
          </w:tcPr>
          <w:p w14:paraId="50B4B72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ΚΑΜΑΡΕΣ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FE3F644" w14:textId="77777777" w:rsidR="00277BD2" w:rsidRDefault="00277BD2">
            <w:pPr>
              <w:suppressAutoHyphens w:val="0"/>
              <w:jc w:val="center"/>
            </w:pPr>
            <w:r>
              <w:rPr>
                <w:rFonts w:ascii="Calibri" w:hAnsi="Calibri" w:cs="Calibri"/>
                <w:color w:val="000000"/>
                <w:sz w:val="18"/>
                <w:szCs w:val="18"/>
                <w:lang w:eastAsia="el-GR"/>
              </w:rPr>
              <w:t>2.256,49</w:t>
            </w:r>
          </w:p>
        </w:tc>
        <w:tc>
          <w:tcPr>
            <w:tcW w:w="989" w:type="dxa"/>
            <w:tcBorders>
              <w:top w:val="none" w:sz="0" w:space="0" w:color="000000"/>
              <w:left w:val="single" w:sz="4" w:space="0" w:color="000000"/>
              <w:bottom w:val="single" w:sz="4" w:space="0" w:color="000000"/>
              <w:right w:val="single" w:sz="4" w:space="0" w:color="000000"/>
            </w:tcBorders>
            <w:vAlign w:val="center"/>
          </w:tcPr>
          <w:p w14:paraId="276B5C0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CB663C4" w14:textId="77777777" w:rsidR="00277BD2" w:rsidRDefault="00277BD2">
            <w:pPr>
              <w:suppressAutoHyphens w:val="0"/>
              <w:jc w:val="right"/>
            </w:pPr>
            <w:r>
              <w:rPr>
                <w:rFonts w:ascii="Calibri" w:hAnsi="Calibri" w:cs="Calibri"/>
                <w:color w:val="000000"/>
                <w:sz w:val="18"/>
                <w:szCs w:val="18"/>
              </w:rPr>
              <w:t>2.256.490,00</w:t>
            </w:r>
          </w:p>
        </w:tc>
        <w:tc>
          <w:tcPr>
            <w:tcW w:w="1396" w:type="dxa"/>
            <w:tcBorders>
              <w:top w:val="none" w:sz="0" w:space="0" w:color="000000"/>
              <w:left w:val="single" w:sz="4" w:space="0" w:color="000000"/>
              <w:bottom w:val="single" w:sz="4" w:space="0" w:color="000000"/>
              <w:right w:val="single" w:sz="4" w:space="0" w:color="000000"/>
            </w:tcBorders>
            <w:vAlign w:val="center"/>
          </w:tcPr>
          <w:p w14:paraId="5C1E2D4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CBB8C75" w14:textId="77777777" w:rsidR="00277BD2" w:rsidRDefault="00277BD2">
            <w:pPr>
              <w:suppressAutoHyphens w:val="0"/>
              <w:jc w:val="right"/>
            </w:pPr>
            <w:r>
              <w:rPr>
                <w:rFonts w:ascii="Calibri" w:hAnsi="Calibri" w:cs="Calibri"/>
                <w:color w:val="000000"/>
                <w:sz w:val="18"/>
                <w:szCs w:val="18"/>
              </w:rPr>
              <w:t>2.270.490,00</w:t>
            </w:r>
          </w:p>
        </w:tc>
        <w:tc>
          <w:tcPr>
            <w:tcW w:w="2247" w:type="dxa"/>
            <w:tcBorders>
              <w:top w:val="none" w:sz="0" w:space="0" w:color="000000"/>
              <w:left w:val="single" w:sz="4" w:space="0" w:color="000000"/>
              <w:bottom w:val="single" w:sz="4" w:space="0" w:color="000000"/>
              <w:right w:val="single" w:sz="4" w:space="0" w:color="000000"/>
            </w:tcBorders>
            <w:vAlign w:val="center"/>
          </w:tcPr>
          <w:p w14:paraId="1208168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1F0C6A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3EED407" w14:textId="77777777" w:rsidR="00277BD2" w:rsidRDefault="00277BD2">
            <w:pPr>
              <w:suppressAutoHyphens w:val="0"/>
              <w:jc w:val="center"/>
            </w:pPr>
            <w:r>
              <w:rPr>
                <w:rFonts w:ascii="Calibri" w:hAnsi="Calibri" w:cs="Calibri"/>
                <w:color w:val="000000"/>
                <w:sz w:val="18"/>
                <w:szCs w:val="18"/>
                <w:lang w:eastAsia="el-GR"/>
              </w:rPr>
              <w:t>133</w:t>
            </w:r>
          </w:p>
        </w:tc>
        <w:tc>
          <w:tcPr>
            <w:tcW w:w="3166" w:type="dxa"/>
            <w:tcBorders>
              <w:top w:val="none" w:sz="0" w:space="0" w:color="000000"/>
              <w:left w:val="none" w:sz="0" w:space="0" w:color="000000"/>
              <w:bottom w:val="single" w:sz="4" w:space="0" w:color="000000"/>
              <w:right w:val="single" w:sz="4" w:space="0" w:color="000000"/>
            </w:tcBorders>
            <w:vAlign w:val="center"/>
          </w:tcPr>
          <w:p w14:paraId="4C48D7A6"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ΟΤ 239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185E39B"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2879852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8F60CD2"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256C47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BB9320"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807E53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6532D6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D027299" w14:textId="77777777" w:rsidR="00277BD2" w:rsidRDefault="00277BD2">
            <w:pPr>
              <w:suppressAutoHyphens w:val="0"/>
              <w:jc w:val="center"/>
            </w:pPr>
            <w:r>
              <w:rPr>
                <w:rFonts w:ascii="Calibri" w:hAnsi="Calibri" w:cs="Calibri"/>
                <w:color w:val="000000"/>
                <w:sz w:val="18"/>
                <w:szCs w:val="18"/>
                <w:lang w:eastAsia="el-GR"/>
              </w:rPr>
              <w:t>134</w:t>
            </w:r>
          </w:p>
        </w:tc>
        <w:tc>
          <w:tcPr>
            <w:tcW w:w="3166" w:type="dxa"/>
            <w:tcBorders>
              <w:top w:val="none" w:sz="0" w:space="0" w:color="000000"/>
              <w:left w:val="none" w:sz="0" w:space="0" w:color="000000"/>
              <w:bottom w:val="single" w:sz="4" w:space="0" w:color="000000"/>
              <w:right w:val="single" w:sz="4" w:space="0" w:color="000000"/>
            </w:tcBorders>
            <w:vAlign w:val="center"/>
          </w:tcPr>
          <w:p w14:paraId="61F347A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ΠΛΑΤΕΙΑ ΑΓΙΟΥ ΔΗΜΗΤΡΙΟΥ ΟΤ 84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D11877F" w14:textId="77777777" w:rsidR="00277BD2" w:rsidRDefault="00277BD2">
            <w:pPr>
              <w:suppressAutoHyphens w:val="0"/>
              <w:jc w:val="center"/>
            </w:pPr>
            <w:r>
              <w:rPr>
                <w:rFonts w:ascii="Calibri" w:hAnsi="Calibri" w:cs="Calibri"/>
                <w:color w:val="000000"/>
                <w:sz w:val="18"/>
                <w:szCs w:val="18"/>
                <w:lang w:eastAsia="el-GR"/>
              </w:rPr>
              <w:t>195,50</w:t>
            </w:r>
          </w:p>
        </w:tc>
        <w:tc>
          <w:tcPr>
            <w:tcW w:w="989" w:type="dxa"/>
            <w:tcBorders>
              <w:top w:val="none" w:sz="0" w:space="0" w:color="000000"/>
              <w:left w:val="single" w:sz="4" w:space="0" w:color="000000"/>
              <w:bottom w:val="single" w:sz="4" w:space="0" w:color="000000"/>
              <w:right w:val="single" w:sz="4" w:space="0" w:color="000000"/>
            </w:tcBorders>
            <w:vAlign w:val="center"/>
          </w:tcPr>
          <w:p w14:paraId="3487F03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169EEE" w14:textId="77777777" w:rsidR="00277BD2" w:rsidRDefault="00277BD2">
            <w:pPr>
              <w:suppressAutoHyphens w:val="0"/>
              <w:jc w:val="right"/>
            </w:pPr>
            <w:r>
              <w:rPr>
                <w:rFonts w:ascii="Calibri" w:hAnsi="Calibri" w:cs="Calibri"/>
                <w:color w:val="000000"/>
                <w:sz w:val="18"/>
                <w:szCs w:val="18"/>
              </w:rPr>
              <w:t>195.500,00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4DBF87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5D7A534" w14:textId="77777777" w:rsidR="00277BD2" w:rsidRDefault="00277BD2">
            <w:pPr>
              <w:suppressAutoHyphens w:val="0"/>
              <w:jc w:val="right"/>
            </w:pPr>
            <w:r>
              <w:rPr>
                <w:rFonts w:ascii="Calibri" w:hAnsi="Calibri" w:cs="Calibri"/>
                <w:color w:val="000000"/>
                <w:sz w:val="18"/>
                <w:szCs w:val="18"/>
              </w:rPr>
              <w:t>209.500,00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E989A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C95A57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002934D" w14:textId="77777777" w:rsidR="00277BD2" w:rsidRDefault="00277BD2">
            <w:pPr>
              <w:suppressAutoHyphens w:val="0"/>
              <w:jc w:val="center"/>
            </w:pPr>
            <w:r>
              <w:rPr>
                <w:rFonts w:ascii="Calibri" w:hAnsi="Calibri" w:cs="Calibri"/>
                <w:color w:val="000000"/>
                <w:sz w:val="18"/>
                <w:szCs w:val="18"/>
                <w:lang w:eastAsia="el-GR"/>
              </w:rPr>
              <w:t>135</w:t>
            </w:r>
          </w:p>
        </w:tc>
        <w:tc>
          <w:tcPr>
            <w:tcW w:w="3166" w:type="dxa"/>
            <w:tcBorders>
              <w:top w:val="none" w:sz="0" w:space="0" w:color="000000"/>
              <w:left w:val="none" w:sz="0" w:space="0" w:color="000000"/>
              <w:bottom w:val="single" w:sz="4" w:space="0" w:color="000000"/>
              <w:right w:val="single" w:sz="4" w:space="0" w:color="000000"/>
            </w:tcBorders>
            <w:vAlign w:val="center"/>
          </w:tcPr>
          <w:p w14:paraId="3DD9CF9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ΠΛΑΤΕΙΑ ΑΓΙΟΥ ΔΗΜΗΤΡΙΟΥ ΟΤ 84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7FE56F5" w14:textId="77777777" w:rsidR="00277BD2" w:rsidRDefault="00277BD2">
            <w:pPr>
              <w:suppressAutoHyphens w:val="0"/>
              <w:jc w:val="center"/>
            </w:pPr>
            <w:r>
              <w:rPr>
                <w:rFonts w:ascii="Calibri" w:hAnsi="Calibri" w:cs="Calibri"/>
                <w:color w:val="000000"/>
                <w:sz w:val="18"/>
                <w:szCs w:val="18"/>
                <w:lang w:eastAsia="el-GR"/>
              </w:rPr>
              <w:t>195,50</w:t>
            </w:r>
          </w:p>
        </w:tc>
        <w:tc>
          <w:tcPr>
            <w:tcW w:w="989" w:type="dxa"/>
            <w:tcBorders>
              <w:top w:val="none" w:sz="0" w:space="0" w:color="000000"/>
              <w:left w:val="single" w:sz="4" w:space="0" w:color="000000"/>
              <w:bottom w:val="single" w:sz="4" w:space="0" w:color="000000"/>
              <w:right w:val="single" w:sz="4" w:space="0" w:color="000000"/>
            </w:tcBorders>
            <w:vAlign w:val="center"/>
          </w:tcPr>
          <w:p w14:paraId="235AD33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E64BEA3" w14:textId="77777777" w:rsidR="00277BD2" w:rsidRDefault="00277BD2">
            <w:pPr>
              <w:suppressAutoHyphens w:val="0"/>
              <w:jc w:val="right"/>
            </w:pPr>
            <w:r>
              <w:rPr>
                <w:rFonts w:ascii="Calibri" w:hAnsi="Calibri" w:cs="Calibri"/>
                <w:color w:val="000000"/>
                <w:sz w:val="18"/>
                <w:szCs w:val="18"/>
              </w:rPr>
              <w:t>195.500,00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9F26A2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3DE31A7" w14:textId="77777777" w:rsidR="00277BD2" w:rsidRDefault="00277BD2">
            <w:pPr>
              <w:suppressAutoHyphens w:val="0"/>
              <w:jc w:val="right"/>
            </w:pPr>
            <w:r>
              <w:rPr>
                <w:rFonts w:ascii="Calibri" w:hAnsi="Calibri" w:cs="Calibri"/>
                <w:color w:val="000000"/>
                <w:sz w:val="18"/>
                <w:szCs w:val="18"/>
              </w:rPr>
              <w:t>209.500,00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E23C05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7C6899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3F89480" w14:textId="77777777" w:rsidR="00277BD2" w:rsidRDefault="00277BD2">
            <w:pPr>
              <w:suppressAutoHyphens w:val="0"/>
              <w:jc w:val="center"/>
            </w:pPr>
            <w:r>
              <w:rPr>
                <w:rFonts w:ascii="Calibri" w:hAnsi="Calibri" w:cs="Calibri"/>
                <w:color w:val="000000"/>
                <w:sz w:val="18"/>
                <w:szCs w:val="18"/>
                <w:lang w:eastAsia="el-GR"/>
              </w:rPr>
              <w:t>136</w:t>
            </w:r>
          </w:p>
        </w:tc>
        <w:tc>
          <w:tcPr>
            <w:tcW w:w="3166" w:type="dxa"/>
            <w:tcBorders>
              <w:top w:val="none" w:sz="0" w:space="0" w:color="000000"/>
              <w:left w:val="none" w:sz="0" w:space="0" w:color="000000"/>
              <w:bottom w:val="single" w:sz="4" w:space="0" w:color="000000"/>
              <w:right w:val="single" w:sz="4" w:space="0" w:color="000000"/>
            </w:tcBorders>
            <w:vAlign w:val="center"/>
          </w:tcPr>
          <w:p w14:paraId="5265D208" w14:textId="77777777" w:rsidR="00277BD2" w:rsidRDefault="00277BD2">
            <w:pPr>
              <w:suppressAutoHyphens w:val="0"/>
            </w:pPr>
            <w:r>
              <w:rPr>
                <w:rFonts w:ascii="Calibri" w:hAnsi="Calibri" w:cs="Calibri"/>
                <w:color w:val="000000"/>
                <w:sz w:val="16"/>
                <w:szCs w:val="16"/>
                <w:lang w:eastAsia="el-GR"/>
              </w:rPr>
              <w:t>ΕΥΒΟΙΑΣ ΧΑΛΚΙΔΕΩΝ 25ης ΜΑΡΤΙΟΥ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7376D73" w14:textId="77777777" w:rsidR="00277BD2" w:rsidRDefault="00277BD2">
            <w:pPr>
              <w:suppressAutoHyphens w:val="0"/>
              <w:jc w:val="center"/>
            </w:pPr>
            <w:r>
              <w:rPr>
                <w:rFonts w:ascii="Calibri" w:hAnsi="Calibri" w:cs="Calibri"/>
                <w:color w:val="000000"/>
                <w:sz w:val="18"/>
                <w:szCs w:val="18"/>
                <w:lang w:eastAsia="el-GR"/>
              </w:rPr>
              <w:t>151,19</w:t>
            </w:r>
          </w:p>
        </w:tc>
        <w:tc>
          <w:tcPr>
            <w:tcW w:w="989" w:type="dxa"/>
            <w:tcBorders>
              <w:top w:val="none" w:sz="0" w:space="0" w:color="000000"/>
              <w:left w:val="single" w:sz="4" w:space="0" w:color="000000"/>
              <w:bottom w:val="single" w:sz="4" w:space="0" w:color="000000"/>
              <w:right w:val="single" w:sz="4" w:space="0" w:color="000000"/>
            </w:tcBorders>
            <w:vAlign w:val="center"/>
          </w:tcPr>
          <w:p w14:paraId="146EA7E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42B00B5" w14:textId="77777777" w:rsidR="00277BD2" w:rsidRDefault="00277BD2">
            <w:pPr>
              <w:suppressAutoHyphens w:val="0"/>
              <w:jc w:val="right"/>
            </w:pPr>
            <w:r>
              <w:rPr>
                <w:rFonts w:ascii="Calibri" w:hAnsi="Calibri" w:cs="Calibri"/>
                <w:color w:val="000000"/>
                <w:sz w:val="18"/>
                <w:szCs w:val="18"/>
              </w:rPr>
              <w:t>151.190,00</w:t>
            </w:r>
          </w:p>
        </w:tc>
        <w:tc>
          <w:tcPr>
            <w:tcW w:w="1396" w:type="dxa"/>
            <w:tcBorders>
              <w:top w:val="none" w:sz="0" w:space="0" w:color="000000"/>
              <w:left w:val="single" w:sz="4" w:space="0" w:color="000000"/>
              <w:bottom w:val="single" w:sz="4" w:space="0" w:color="000000"/>
              <w:right w:val="single" w:sz="4" w:space="0" w:color="000000"/>
            </w:tcBorders>
            <w:vAlign w:val="center"/>
          </w:tcPr>
          <w:p w14:paraId="30C712C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027E283" w14:textId="77777777" w:rsidR="00277BD2" w:rsidRDefault="00277BD2">
            <w:pPr>
              <w:suppressAutoHyphens w:val="0"/>
              <w:jc w:val="right"/>
            </w:pPr>
            <w:r>
              <w:rPr>
                <w:rFonts w:ascii="Calibri" w:hAnsi="Calibri" w:cs="Calibri"/>
                <w:color w:val="000000"/>
                <w:sz w:val="18"/>
                <w:szCs w:val="18"/>
              </w:rPr>
              <w:t>165.190,00</w:t>
            </w:r>
          </w:p>
        </w:tc>
        <w:tc>
          <w:tcPr>
            <w:tcW w:w="2247" w:type="dxa"/>
            <w:tcBorders>
              <w:top w:val="none" w:sz="0" w:space="0" w:color="000000"/>
              <w:left w:val="single" w:sz="4" w:space="0" w:color="000000"/>
              <w:bottom w:val="single" w:sz="4" w:space="0" w:color="000000"/>
              <w:right w:val="single" w:sz="4" w:space="0" w:color="000000"/>
            </w:tcBorders>
            <w:vAlign w:val="center"/>
          </w:tcPr>
          <w:p w14:paraId="7529985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6B520C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699380C" w14:textId="77777777" w:rsidR="00277BD2" w:rsidRDefault="00277BD2">
            <w:pPr>
              <w:suppressAutoHyphens w:val="0"/>
              <w:jc w:val="center"/>
            </w:pPr>
            <w:r>
              <w:rPr>
                <w:rFonts w:ascii="Calibri" w:hAnsi="Calibri" w:cs="Calibri"/>
                <w:color w:val="000000"/>
                <w:sz w:val="18"/>
                <w:szCs w:val="18"/>
                <w:lang w:eastAsia="el-GR"/>
              </w:rPr>
              <w:t>137</w:t>
            </w:r>
          </w:p>
        </w:tc>
        <w:tc>
          <w:tcPr>
            <w:tcW w:w="3166" w:type="dxa"/>
            <w:tcBorders>
              <w:top w:val="none" w:sz="0" w:space="0" w:color="000000"/>
              <w:left w:val="none" w:sz="0" w:space="0" w:color="000000"/>
              <w:bottom w:val="single" w:sz="4" w:space="0" w:color="000000"/>
              <w:right w:val="single" w:sz="4" w:space="0" w:color="000000"/>
            </w:tcBorders>
            <w:vAlign w:val="center"/>
          </w:tcPr>
          <w:p w14:paraId="6F082E86" w14:textId="77777777" w:rsidR="00277BD2" w:rsidRDefault="00277BD2">
            <w:pPr>
              <w:suppressAutoHyphens w:val="0"/>
            </w:pPr>
            <w:r>
              <w:rPr>
                <w:rFonts w:ascii="Calibri" w:hAnsi="Calibri" w:cs="Calibri"/>
                <w:color w:val="000000"/>
                <w:sz w:val="16"/>
                <w:szCs w:val="16"/>
                <w:lang w:eastAsia="el-GR"/>
              </w:rPr>
              <w:t>ΕΥΒΟΙΑΣ ΧΑΛΚΙΔΕΩΝ 25ης ΜΑΡΤΙΟΥ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7EDC8C9"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683C957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73EFD40"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686663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D0CA127"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88F2617"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262D91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DB7B674" w14:textId="77777777" w:rsidR="00277BD2" w:rsidRDefault="00277BD2">
            <w:pPr>
              <w:suppressAutoHyphens w:val="0"/>
              <w:jc w:val="center"/>
            </w:pPr>
            <w:r>
              <w:rPr>
                <w:rFonts w:ascii="Calibri" w:hAnsi="Calibri" w:cs="Calibri"/>
                <w:color w:val="000000"/>
                <w:sz w:val="18"/>
                <w:szCs w:val="18"/>
                <w:lang w:eastAsia="el-GR"/>
              </w:rPr>
              <w:lastRenderedPageBreak/>
              <w:t>138</w:t>
            </w:r>
          </w:p>
        </w:tc>
        <w:tc>
          <w:tcPr>
            <w:tcW w:w="3166" w:type="dxa"/>
            <w:tcBorders>
              <w:top w:val="none" w:sz="0" w:space="0" w:color="000000"/>
              <w:left w:val="none" w:sz="0" w:space="0" w:color="000000"/>
              <w:bottom w:val="single" w:sz="4" w:space="0" w:color="000000"/>
              <w:right w:val="single" w:sz="4" w:space="0" w:color="000000"/>
            </w:tcBorders>
            <w:vAlign w:val="center"/>
          </w:tcPr>
          <w:p w14:paraId="3BDF6E83" w14:textId="77777777" w:rsidR="00277BD2" w:rsidRDefault="00277BD2">
            <w:pPr>
              <w:suppressAutoHyphens w:val="0"/>
            </w:pPr>
            <w:r>
              <w:rPr>
                <w:rFonts w:ascii="Calibri" w:hAnsi="Calibri" w:cs="Calibri"/>
                <w:color w:val="000000"/>
                <w:sz w:val="16"/>
                <w:szCs w:val="16"/>
                <w:lang w:eastAsia="el-GR"/>
              </w:rPr>
              <w:t>ΕΥΒΟΙΑΣ ΧΑΛΚΙΔΕΩΝ ΚΛΕΙΣΤΟ ΣΠΥΡΟΥ ΚΑΛΟΧΕΡΗ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59F6080" w14:textId="77777777" w:rsidR="00277BD2" w:rsidRDefault="00277BD2">
            <w:pPr>
              <w:suppressAutoHyphens w:val="0"/>
              <w:jc w:val="center"/>
            </w:pPr>
            <w:r>
              <w:rPr>
                <w:rFonts w:ascii="Calibri" w:hAnsi="Calibri" w:cs="Calibri"/>
                <w:color w:val="000000"/>
                <w:sz w:val="18"/>
                <w:szCs w:val="18"/>
                <w:lang w:eastAsia="el-GR"/>
              </w:rPr>
              <w:t>642,00</w:t>
            </w:r>
          </w:p>
        </w:tc>
        <w:tc>
          <w:tcPr>
            <w:tcW w:w="989" w:type="dxa"/>
            <w:tcBorders>
              <w:top w:val="none" w:sz="0" w:space="0" w:color="000000"/>
              <w:left w:val="single" w:sz="4" w:space="0" w:color="000000"/>
              <w:bottom w:val="single" w:sz="4" w:space="0" w:color="000000"/>
              <w:right w:val="single" w:sz="4" w:space="0" w:color="000000"/>
            </w:tcBorders>
            <w:vAlign w:val="center"/>
          </w:tcPr>
          <w:p w14:paraId="4E45B7D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3AB56F3" w14:textId="77777777" w:rsidR="00277BD2" w:rsidRDefault="00277BD2">
            <w:pPr>
              <w:suppressAutoHyphens w:val="0"/>
              <w:jc w:val="right"/>
            </w:pPr>
            <w:r>
              <w:rPr>
                <w:rFonts w:ascii="Calibri" w:hAnsi="Calibri" w:cs="Calibri"/>
                <w:color w:val="000000"/>
                <w:sz w:val="18"/>
                <w:szCs w:val="18"/>
              </w:rPr>
              <w:t>642.000,00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F3394E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8E50A1C" w14:textId="77777777" w:rsidR="00277BD2" w:rsidRDefault="00277BD2">
            <w:pPr>
              <w:suppressAutoHyphens w:val="0"/>
              <w:jc w:val="right"/>
            </w:pPr>
            <w:r>
              <w:rPr>
                <w:rFonts w:ascii="Calibri" w:hAnsi="Calibri" w:cs="Calibri"/>
                <w:color w:val="000000"/>
                <w:sz w:val="18"/>
                <w:szCs w:val="18"/>
              </w:rPr>
              <w:t>656.000,00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5C1AEF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5A40826"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152EC4D0" w14:textId="77777777" w:rsidR="00277BD2" w:rsidRDefault="00277BD2">
            <w:pPr>
              <w:suppressAutoHyphens w:val="0"/>
              <w:jc w:val="center"/>
            </w:pPr>
            <w:r>
              <w:rPr>
                <w:rFonts w:ascii="Calibri" w:hAnsi="Calibri" w:cs="Calibri"/>
                <w:color w:val="000000"/>
                <w:sz w:val="18"/>
                <w:szCs w:val="18"/>
                <w:lang w:eastAsia="el-GR"/>
              </w:rPr>
              <w:t>139</w:t>
            </w:r>
          </w:p>
        </w:tc>
        <w:tc>
          <w:tcPr>
            <w:tcW w:w="3166" w:type="dxa"/>
            <w:tcBorders>
              <w:top w:val="single" w:sz="4" w:space="0" w:color="000000"/>
              <w:left w:val="none" w:sz="0" w:space="0" w:color="000000"/>
              <w:bottom w:val="single" w:sz="4" w:space="0" w:color="000000"/>
              <w:right w:val="single" w:sz="4" w:space="0" w:color="000000"/>
            </w:tcBorders>
            <w:vAlign w:val="center"/>
          </w:tcPr>
          <w:p w14:paraId="3E410C4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ΟΠΙΣΘΕΝ ΚΡΙΕΖΩΤΕΙΟΥ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08183F1" w14:textId="77777777" w:rsidR="00277BD2" w:rsidRDefault="00277BD2">
            <w:pPr>
              <w:suppressAutoHyphens w:val="0"/>
              <w:jc w:val="center"/>
            </w:pPr>
            <w:r>
              <w:rPr>
                <w:rFonts w:ascii="Calibri" w:hAnsi="Calibri" w:cs="Calibri"/>
                <w:color w:val="000000"/>
                <w:sz w:val="18"/>
                <w:szCs w:val="18"/>
                <w:lang w:eastAsia="el-GR"/>
              </w:rPr>
              <w:t>274,12</w:t>
            </w:r>
          </w:p>
        </w:tc>
        <w:tc>
          <w:tcPr>
            <w:tcW w:w="989" w:type="dxa"/>
            <w:tcBorders>
              <w:top w:val="none" w:sz="0" w:space="0" w:color="000000"/>
              <w:left w:val="single" w:sz="4" w:space="0" w:color="000000"/>
              <w:bottom w:val="single" w:sz="4" w:space="0" w:color="000000"/>
              <w:right w:val="single" w:sz="4" w:space="0" w:color="000000"/>
            </w:tcBorders>
            <w:vAlign w:val="center"/>
          </w:tcPr>
          <w:p w14:paraId="63AFA790"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4BC388B" w14:textId="77777777" w:rsidR="00277BD2" w:rsidRDefault="00277BD2">
            <w:pPr>
              <w:suppressAutoHyphens w:val="0"/>
              <w:jc w:val="right"/>
            </w:pPr>
            <w:r>
              <w:rPr>
                <w:rFonts w:ascii="Calibri" w:hAnsi="Calibri" w:cs="Calibri"/>
                <w:color w:val="000000"/>
                <w:sz w:val="18"/>
                <w:szCs w:val="18"/>
              </w:rPr>
              <w:t>274.120,00</w:t>
            </w:r>
          </w:p>
        </w:tc>
        <w:tc>
          <w:tcPr>
            <w:tcW w:w="1396" w:type="dxa"/>
            <w:tcBorders>
              <w:top w:val="none" w:sz="0" w:space="0" w:color="000000"/>
              <w:left w:val="single" w:sz="4" w:space="0" w:color="000000"/>
              <w:bottom w:val="single" w:sz="4" w:space="0" w:color="000000"/>
              <w:right w:val="single" w:sz="4" w:space="0" w:color="000000"/>
            </w:tcBorders>
            <w:vAlign w:val="center"/>
          </w:tcPr>
          <w:p w14:paraId="23D228A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06E67AF" w14:textId="77777777" w:rsidR="00277BD2" w:rsidRDefault="00277BD2">
            <w:pPr>
              <w:suppressAutoHyphens w:val="0"/>
              <w:jc w:val="right"/>
            </w:pPr>
            <w:r>
              <w:rPr>
                <w:rFonts w:ascii="Calibri" w:hAnsi="Calibri" w:cs="Calibri"/>
                <w:color w:val="000000"/>
                <w:sz w:val="18"/>
                <w:szCs w:val="18"/>
              </w:rPr>
              <w:t>288.120,00</w:t>
            </w:r>
          </w:p>
        </w:tc>
        <w:tc>
          <w:tcPr>
            <w:tcW w:w="2247" w:type="dxa"/>
            <w:tcBorders>
              <w:top w:val="none" w:sz="0" w:space="0" w:color="000000"/>
              <w:left w:val="single" w:sz="4" w:space="0" w:color="000000"/>
              <w:bottom w:val="single" w:sz="4" w:space="0" w:color="000000"/>
              <w:right w:val="single" w:sz="4" w:space="0" w:color="000000"/>
            </w:tcBorders>
            <w:vAlign w:val="center"/>
          </w:tcPr>
          <w:p w14:paraId="368C765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BEE788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0D963E9" w14:textId="77777777" w:rsidR="00277BD2" w:rsidRDefault="00277BD2">
            <w:pPr>
              <w:suppressAutoHyphens w:val="0"/>
              <w:jc w:val="center"/>
            </w:pPr>
            <w:r>
              <w:rPr>
                <w:rFonts w:ascii="Calibri" w:hAnsi="Calibri" w:cs="Calibri"/>
                <w:color w:val="000000"/>
                <w:sz w:val="18"/>
                <w:szCs w:val="18"/>
                <w:lang w:eastAsia="el-GR"/>
              </w:rPr>
              <w:t>140</w:t>
            </w:r>
          </w:p>
        </w:tc>
        <w:tc>
          <w:tcPr>
            <w:tcW w:w="3166" w:type="dxa"/>
            <w:tcBorders>
              <w:top w:val="none" w:sz="0" w:space="0" w:color="000000"/>
              <w:left w:val="none" w:sz="0" w:space="0" w:color="000000"/>
              <w:bottom w:val="single" w:sz="4" w:space="0" w:color="000000"/>
              <w:right w:val="single" w:sz="4" w:space="0" w:color="000000"/>
            </w:tcBorders>
            <w:vAlign w:val="center"/>
          </w:tcPr>
          <w:p w14:paraId="6EDAADC5" w14:textId="77777777" w:rsidR="00277BD2" w:rsidRDefault="00277BD2">
            <w:pPr>
              <w:suppressAutoHyphens w:val="0"/>
            </w:pPr>
            <w:r>
              <w:rPr>
                <w:rFonts w:ascii="Calibri" w:hAnsi="Calibri" w:cs="Calibri"/>
                <w:color w:val="000000"/>
                <w:sz w:val="16"/>
                <w:szCs w:val="16"/>
                <w:lang w:eastAsia="el-GR"/>
              </w:rPr>
              <w:t>ΕΥΒΟΙΑΣ ΧΑΛΚΙΔΕΩΝ ΚΑΠΝΙΣΗ Σ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6494D62" w14:textId="77777777" w:rsidR="00277BD2" w:rsidRDefault="00277BD2">
            <w:pPr>
              <w:suppressAutoHyphens w:val="0"/>
              <w:jc w:val="center"/>
            </w:pPr>
            <w:r>
              <w:rPr>
                <w:rFonts w:ascii="Calibri" w:hAnsi="Calibri" w:cs="Calibri"/>
                <w:color w:val="000000"/>
                <w:sz w:val="18"/>
                <w:szCs w:val="18"/>
                <w:lang w:eastAsia="el-GR"/>
              </w:rPr>
              <w:t>304,00</w:t>
            </w:r>
          </w:p>
        </w:tc>
        <w:tc>
          <w:tcPr>
            <w:tcW w:w="989" w:type="dxa"/>
            <w:tcBorders>
              <w:top w:val="none" w:sz="0" w:space="0" w:color="000000"/>
              <w:left w:val="single" w:sz="4" w:space="0" w:color="000000"/>
              <w:bottom w:val="single" w:sz="4" w:space="0" w:color="000000"/>
              <w:right w:val="single" w:sz="4" w:space="0" w:color="000000"/>
            </w:tcBorders>
            <w:vAlign w:val="center"/>
          </w:tcPr>
          <w:p w14:paraId="552A9B5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954FC9" w14:textId="77777777" w:rsidR="00277BD2" w:rsidRDefault="00277BD2">
            <w:pPr>
              <w:suppressAutoHyphens w:val="0"/>
              <w:jc w:val="right"/>
            </w:pPr>
            <w:r>
              <w:rPr>
                <w:rFonts w:ascii="Calibri" w:hAnsi="Calibri" w:cs="Calibri"/>
                <w:color w:val="000000"/>
                <w:sz w:val="18"/>
                <w:szCs w:val="18"/>
              </w:rPr>
              <w:t>304.000,00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122B84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C051320" w14:textId="77777777" w:rsidR="00277BD2" w:rsidRDefault="00277BD2">
            <w:pPr>
              <w:suppressAutoHyphens w:val="0"/>
              <w:jc w:val="right"/>
            </w:pPr>
            <w:r>
              <w:rPr>
                <w:rFonts w:ascii="Calibri" w:hAnsi="Calibri" w:cs="Calibri"/>
                <w:color w:val="000000"/>
                <w:sz w:val="18"/>
                <w:szCs w:val="18"/>
              </w:rPr>
              <w:t>318.000,00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BB927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F7BF90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693C8B5" w14:textId="77777777" w:rsidR="00277BD2" w:rsidRDefault="00277BD2">
            <w:pPr>
              <w:suppressAutoHyphens w:val="0"/>
              <w:jc w:val="center"/>
            </w:pPr>
            <w:r>
              <w:rPr>
                <w:rFonts w:ascii="Calibri" w:hAnsi="Calibri" w:cs="Calibri"/>
                <w:color w:val="000000"/>
                <w:sz w:val="18"/>
                <w:szCs w:val="18"/>
                <w:lang w:eastAsia="el-GR"/>
              </w:rPr>
              <w:t>141</w:t>
            </w:r>
          </w:p>
        </w:tc>
        <w:tc>
          <w:tcPr>
            <w:tcW w:w="3166" w:type="dxa"/>
            <w:tcBorders>
              <w:top w:val="none" w:sz="0" w:space="0" w:color="000000"/>
              <w:left w:val="none" w:sz="0" w:space="0" w:color="000000"/>
              <w:bottom w:val="single" w:sz="4" w:space="0" w:color="000000"/>
              <w:right w:val="single" w:sz="4" w:space="0" w:color="000000"/>
            </w:tcBorders>
            <w:vAlign w:val="center"/>
          </w:tcPr>
          <w:p w14:paraId="1E87C1E4" w14:textId="77777777" w:rsidR="00277BD2" w:rsidRDefault="00277BD2">
            <w:pPr>
              <w:suppressAutoHyphens w:val="0"/>
            </w:pPr>
            <w:r>
              <w:rPr>
                <w:rFonts w:ascii="Calibri" w:hAnsi="Calibri" w:cs="Calibri"/>
                <w:color w:val="000000"/>
                <w:sz w:val="16"/>
                <w:szCs w:val="16"/>
                <w:lang w:eastAsia="el-GR"/>
              </w:rPr>
              <w:t>ΕΥΒΟΙΑΣ ΧΑΛΚΙΔΕΩΝ ΤΑΧΥΔΡΟΜΕΙΟ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925FE4D" w14:textId="77777777" w:rsidR="00277BD2" w:rsidRDefault="00277BD2">
            <w:pPr>
              <w:suppressAutoHyphens w:val="0"/>
              <w:jc w:val="center"/>
            </w:pPr>
            <w:r>
              <w:rPr>
                <w:rFonts w:ascii="Calibri" w:hAnsi="Calibri" w:cs="Calibri"/>
                <w:color w:val="000000"/>
                <w:sz w:val="18"/>
                <w:szCs w:val="18"/>
                <w:lang w:eastAsia="el-GR"/>
              </w:rPr>
              <w:t>333,00</w:t>
            </w:r>
          </w:p>
        </w:tc>
        <w:tc>
          <w:tcPr>
            <w:tcW w:w="989" w:type="dxa"/>
            <w:tcBorders>
              <w:top w:val="none" w:sz="0" w:space="0" w:color="000000"/>
              <w:left w:val="single" w:sz="4" w:space="0" w:color="000000"/>
              <w:bottom w:val="single" w:sz="4" w:space="0" w:color="000000"/>
              <w:right w:val="single" w:sz="4" w:space="0" w:color="000000"/>
            </w:tcBorders>
            <w:vAlign w:val="center"/>
          </w:tcPr>
          <w:p w14:paraId="2199ABD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F61FEBF" w14:textId="77777777" w:rsidR="00277BD2" w:rsidRDefault="00277BD2">
            <w:pPr>
              <w:suppressAutoHyphens w:val="0"/>
              <w:jc w:val="right"/>
            </w:pPr>
            <w:r>
              <w:rPr>
                <w:rFonts w:ascii="Calibri" w:hAnsi="Calibri" w:cs="Calibri"/>
                <w:color w:val="000000"/>
                <w:sz w:val="18"/>
                <w:szCs w:val="18"/>
              </w:rPr>
              <w:t>333.000,00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769C3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A548224" w14:textId="77777777" w:rsidR="00277BD2" w:rsidRDefault="00277BD2">
            <w:pPr>
              <w:suppressAutoHyphens w:val="0"/>
              <w:jc w:val="right"/>
            </w:pPr>
            <w:r>
              <w:rPr>
                <w:rFonts w:ascii="Calibri" w:hAnsi="Calibri" w:cs="Calibri"/>
                <w:color w:val="000000"/>
                <w:sz w:val="18"/>
                <w:szCs w:val="18"/>
              </w:rPr>
              <w:t>347.000,00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711587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7C796C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20DE1BB" w14:textId="77777777" w:rsidR="00277BD2" w:rsidRDefault="00277BD2">
            <w:pPr>
              <w:suppressAutoHyphens w:val="0"/>
              <w:jc w:val="center"/>
            </w:pPr>
            <w:r>
              <w:rPr>
                <w:rFonts w:ascii="Calibri" w:hAnsi="Calibri" w:cs="Calibri"/>
                <w:color w:val="000000"/>
                <w:sz w:val="18"/>
                <w:szCs w:val="18"/>
                <w:lang w:eastAsia="el-GR"/>
              </w:rPr>
              <w:t>142</w:t>
            </w:r>
          </w:p>
        </w:tc>
        <w:tc>
          <w:tcPr>
            <w:tcW w:w="3166" w:type="dxa"/>
            <w:tcBorders>
              <w:top w:val="none" w:sz="0" w:space="0" w:color="000000"/>
              <w:left w:val="none" w:sz="0" w:space="0" w:color="000000"/>
              <w:bottom w:val="single" w:sz="4" w:space="0" w:color="000000"/>
              <w:right w:val="single" w:sz="4" w:space="0" w:color="000000"/>
            </w:tcBorders>
            <w:vAlign w:val="center"/>
          </w:tcPr>
          <w:p w14:paraId="29998865" w14:textId="77777777" w:rsidR="00277BD2" w:rsidRDefault="00277BD2">
            <w:pPr>
              <w:suppressAutoHyphens w:val="0"/>
            </w:pPr>
            <w:r>
              <w:rPr>
                <w:rFonts w:ascii="Calibri" w:hAnsi="Calibri" w:cs="Calibri"/>
                <w:color w:val="000000"/>
                <w:sz w:val="16"/>
                <w:szCs w:val="16"/>
                <w:lang w:eastAsia="el-GR"/>
              </w:rPr>
              <w:t>ΕΥΒΟΙΑΣ ΧΑΛΚΙΔΕΩΝ ΤΑΧΥΔΡΟΜΕΙΟ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02124CC8"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1318501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6C4C452"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5AC38F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B12E20F"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E770A0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1C159A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EF18A38" w14:textId="77777777" w:rsidR="00277BD2" w:rsidRDefault="00277BD2">
            <w:pPr>
              <w:suppressAutoHyphens w:val="0"/>
              <w:jc w:val="center"/>
            </w:pPr>
            <w:r>
              <w:rPr>
                <w:rFonts w:ascii="Calibri" w:hAnsi="Calibri" w:cs="Calibri"/>
                <w:color w:val="000000"/>
                <w:sz w:val="18"/>
                <w:szCs w:val="18"/>
                <w:lang w:eastAsia="el-GR"/>
              </w:rPr>
              <w:t>143</w:t>
            </w:r>
          </w:p>
        </w:tc>
        <w:tc>
          <w:tcPr>
            <w:tcW w:w="3166" w:type="dxa"/>
            <w:tcBorders>
              <w:top w:val="none" w:sz="0" w:space="0" w:color="000000"/>
              <w:left w:val="none" w:sz="0" w:space="0" w:color="000000"/>
              <w:bottom w:val="single" w:sz="4" w:space="0" w:color="000000"/>
              <w:right w:val="single" w:sz="4" w:space="0" w:color="000000"/>
            </w:tcBorders>
            <w:vAlign w:val="center"/>
          </w:tcPr>
          <w:p w14:paraId="53506C78" w14:textId="77777777" w:rsidR="00277BD2" w:rsidRDefault="00277BD2">
            <w:pPr>
              <w:suppressAutoHyphens w:val="0"/>
            </w:pPr>
            <w:r>
              <w:rPr>
                <w:rFonts w:ascii="Calibri" w:hAnsi="Calibri" w:cs="Calibri"/>
                <w:color w:val="000000"/>
                <w:sz w:val="16"/>
                <w:szCs w:val="16"/>
                <w:lang w:eastAsia="el-GR"/>
              </w:rPr>
              <w:t>ΕΥΒΟΙΑΣ ΧΑΛΚΙΔΕΩΝ ΤΑΧΥΔΡΟΜΕΙΟ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F5E2789" w14:textId="77777777" w:rsidR="00277BD2" w:rsidRDefault="00277BD2">
            <w:pPr>
              <w:suppressAutoHyphens w:val="0"/>
              <w:jc w:val="center"/>
            </w:pPr>
            <w:r>
              <w:rPr>
                <w:rFonts w:ascii="Calibri" w:hAnsi="Calibri" w:cs="Calibri"/>
                <w:color w:val="000000"/>
                <w:sz w:val="18"/>
                <w:szCs w:val="18"/>
                <w:lang w:eastAsia="el-GR"/>
              </w:rPr>
              <w:t>300,00</w:t>
            </w:r>
          </w:p>
        </w:tc>
        <w:tc>
          <w:tcPr>
            <w:tcW w:w="989" w:type="dxa"/>
            <w:tcBorders>
              <w:top w:val="none" w:sz="0" w:space="0" w:color="000000"/>
              <w:left w:val="single" w:sz="4" w:space="0" w:color="000000"/>
              <w:bottom w:val="single" w:sz="4" w:space="0" w:color="000000"/>
              <w:right w:val="single" w:sz="4" w:space="0" w:color="000000"/>
            </w:tcBorders>
            <w:vAlign w:val="center"/>
          </w:tcPr>
          <w:p w14:paraId="6A1F9AD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98435C5" w14:textId="77777777" w:rsidR="00277BD2" w:rsidRDefault="00277BD2">
            <w:pPr>
              <w:suppressAutoHyphens w:val="0"/>
              <w:jc w:val="right"/>
            </w:pPr>
            <w:r>
              <w:rPr>
                <w:rFonts w:ascii="Calibri" w:hAnsi="Calibri" w:cs="Calibri"/>
                <w:color w:val="000000"/>
                <w:sz w:val="18"/>
                <w:szCs w:val="18"/>
              </w:rPr>
              <w:t>300.000,00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00FB69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5DC612C" w14:textId="77777777" w:rsidR="00277BD2" w:rsidRDefault="00277BD2">
            <w:pPr>
              <w:suppressAutoHyphens w:val="0"/>
              <w:jc w:val="right"/>
            </w:pPr>
            <w:r>
              <w:rPr>
                <w:rFonts w:ascii="Calibri" w:hAnsi="Calibri" w:cs="Calibri"/>
                <w:color w:val="000000"/>
                <w:sz w:val="18"/>
                <w:szCs w:val="18"/>
              </w:rPr>
              <w:t>314.000,00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288B62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5222EC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19920D3" w14:textId="77777777" w:rsidR="00277BD2" w:rsidRDefault="00277BD2">
            <w:pPr>
              <w:suppressAutoHyphens w:val="0"/>
              <w:jc w:val="center"/>
            </w:pPr>
            <w:r>
              <w:rPr>
                <w:rFonts w:ascii="Calibri" w:hAnsi="Calibri" w:cs="Calibri"/>
                <w:color w:val="000000"/>
                <w:sz w:val="18"/>
                <w:szCs w:val="18"/>
                <w:lang w:eastAsia="el-GR"/>
              </w:rPr>
              <w:t>144</w:t>
            </w:r>
          </w:p>
        </w:tc>
        <w:tc>
          <w:tcPr>
            <w:tcW w:w="3166" w:type="dxa"/>
            <w:tcBorders>
              <w:top w:val="none" w:sz="0" w:space="0" w:color="000000"/>
              <w:left w:val="none" w:sz="0" w:space="0" w:color="000000"/>
              <w:bottom w:val="single" w:sz="4" w:space="0" w:color="000000"/>
              <w:right w:val="single" w:sz="4" w:space="0" w:color="000000"/>
            </w:tcBorders>
            <w:vAlign w:val="center"/>
          </w:tcPr>
          <w:p w14:paraId="4A8D3198" w14:textId="77777777" w:rsidR="00277BD2" w:rsidRDefault="00277BD2">
            <w:pPr>
              <w:suppressAutoHyphens w:val="0"/>
            </w:pPr>
            <w:r>
              <w:rPr>
                <w:rFonts w:ascii="Calibri" w:hAnsi="Calibri" w:cs="Calibri"/>
                <w:color w:val="000000"/>
                <w:sz w:val="16"/>
                <w:szCs w:val="16"/>
                <w:lang w:eastAsia="el-GR"/>
              </w:rPr>
              <w:t>ΕΥΒΟΙΑΣ ΧΑΛΚΙΔΕΩΝ  ΕΡΓΑΣΤΗΡΙ ΤΕΧΝΗΣ ΠΑΛΑΙΟ ΔΗΜΑΡΧΕΙΟ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5B4601F" w14:textId="77777777" w:rsidR="00277BD2" w:rsidRDefault="00277BD2">
            <w:pPr>
              <w:suppressAutoHyphens w:val="0"/>
              <w:jc w:val="center"/>
            </w:pPr>
            <w:r>
              <w:rPr>
                <w:rFonts w:ascii="Calibri" w:hAnsi="Calibri" w:cs="Calibri"/>
                <w:color w:val="000000"/>
                <w:sz w:val="18"/>
                <w:szCs w:val="18"/>
                <w:lang w:eastAsia="el-GR"/>
              </w:rPr>
              <w:t>391,00</w:t>
            </w:r>
          </w:p>
        </w:tc>
        <w:tc>
          <w:tcPr>
            <w:tcW w:w="989" w:type="dxa"/>
            <w:tcBorders>
              <w:top w:val="none" w:sz="0" w:space="0" w:color="000000"/>
              <w:left w:val="single" w:sz="4" w:space="0" w:color="000000"/>
              <w:bottom w:val="single" w:sz="4" w:space="0" w:color="000000"/>
              <w:right w:val="single" w:sz="4" w:space="0" w:color="000000"/>
            </w:tcBorders>
            <w:vAlign w:val="center"/>
          </w:tcPr>
          <w:p w14:paraId="13D85F2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EC819FC" w14:textId="77777777" w:rsidR="00277BD2" w:rsidRDefault="00277BD2">
            <w:pPr>
              <w:suppressAutoHyphens w:val="0"/>
              <w:jc w:val="right"/>
            </w:pPr>
            <w:r>
              <w:rPr>
                <w:rFonts w:ascii="Calibri" w:hAnsi="Calibri" w:cs="Calibri"/>
                <w:color w:val="000000"/>
                <w:sz w:val="18"/>
                <w:szCs w:val="18"/>
              </w:rPr>
              <w:t>391.000,00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D99D42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16DB775" w14:textId="77777777" w:rsidR="00277BD2" w:rsidRDefault="00277BD2">
            <w:pPr>
              <w:suppressAutoHyphens w:val="0"/>
              <w:jc w:val="right"/>
            </w:pPr>
            <w:r>
              <w:rPr>
                <w:rFonts w:ascii="Calibri" w:hAnsi="Calibri" w:cs="Calibri"/>
                <w:color w:val="000000"/>
                <w:sz w:val="18"/>
                <w:szCs w:val="18"/>
              </w:rPr>
              <w:t>405.000,00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924000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197558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B68D259" w14:textId="77777777" w:rsidR="00277BD2" w:rsidRDefault="00277BD2">
            <w:pPr>
              <w:suppressAutoHyphens w:val="0"/>
              <w:jc w:val="center"/>
            </w:pPr>
            <w:r>
              <w:rPr>
                <w:rFonts w:ascii="Calibri" w:hAnsi="Calibri" w:cs="Calibri"/>
                <w:color w:val="000000"/>
                <w:sz w:val="18"/>
                <w:szCs w:val="18"/>
                <w:lang w:eastAsia="el-GR"/>
              </w:rPr>
              <w:t>145</w:t>
            </w:r>
          </w:p>
        </w:tc>
        <w:tc>
          <w:tcPr>
            <w:tcW w:w="3166" w:type="dxa"/>
            <w:tcBorders>
              <w:top w:val="none" w:sz="0" w:space="0" w:color="000000"/>
              <w:left w:val="none" w:sz="0" w:space="0" w:color="000000"/>
              <w:bottom w:val="single" w:sz="4" w:space="0" w:color="000000"/>
              <w:right w:val="single" w:sz="4" w:space="0" w:color="000000"/>
            </w:tcBorders>
            <w:vAlign w:val="center"/>
          </w:tcPr>
          <w:p w14:paraId="4F5A5C33" w14:textId="77777777" w:rsidR="00277BD2" w:rsidRDefault="00277BD2">
            <w:pPr>
              <w:suppressAutoHyphens w:val="0"/>
            </w:pPr>
            <w:r>
              <w:rPr>
                <w:rFonts w:ascii="Calibri" w:hAnsi="Calibri" w:cs="Calibri"/>
                <w:color w:val="000000"/>
                <w:sz w:val="16"/>
                <w:szCs w:val="16"/>
                <w:lang w:eastAsia="el-GR"/>
              </w:rPr>
              <w:t>ΕΥΒΟΙΑΣ ΧΑΛΚΙΔΕΩΝ ΕΝΤΟΣ ΟΙΚΙΣΜΟΥ 1ο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88FEF63" w14:textId="77777777" w:rsidR="00277BD2" w:rsidRDefault="00277BD2">
            <w:pPr>
              <w:suppressAutoHyphens w:val="0"/>
              <w:jc w:val="center"/>
            </w:pPr>
            <w:r>
              <w:rPr>
                <w:rFonts w:ascii="Calibri" w:hAnsi="Calibri" w:cs="Calibri"/>
                <w:color w:val="000000"/>
                <w:sz w:val="18"/>
                <w:szCs w:val="18"/>
                <w:lang w:eastAsia="el-GR"/>
              </w:rPr>
              <w:t>940,00</w:t>
            </w:r>
          </w:p>
        </w:tc>
        <w:tc>
          <w:tcPr>
            <w:tcW w:w="989" w:type="dxa"/>
            <w:tcBorders>
              <w:top w:val="none" w:sz="0" w:space="0" w:color="000000"/>
              <w:left w:val="single" w:sz="4" w:space="0" w:color="000000"/>
              <w:bottom w:val="single" w:sz="4" w:space="0" w:color="000000"/>
              <w:right w:val="single" w:sz="4" w:space="0" w:color="000000"/>
            </w:tcBorders>
            <w:vAlign w:val="center"/>
          </w:tcPr>
          <w:p w14:paraId="24DF8128"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D6AAD5B" w14:textId="77777777" w:rsidR="00277BD2" w:rsidRDefault="00277BD2">
            <w:pPr>
              <w:suppressAutoHyphens w:val="0"/>
              <w:jc w:val="right"/>
            </w:pPr>
            <w:r>
              <w:rPr>
                <w:rFonts w:ascii="Calibri" w:hAnsi="Calibri" w:cs="Calibri"/>
                <w:color w:val="000000"/>
                <w:sz w:val="18"/>
                <w:szCs w:val="18"/>
              </w:rPr>
              <w:t>940.000,00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0893D0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BF6D529" w14:textId="77777777" w:rsidR="00277BD2" w:rsidRDefault="00277BD2">
            <w:pPr>
              <w:suppressAutoHyphens w:val="0"/>
              <w:jc w:val="right"/>
            </w:pPr>
            <w:r>
              <w:rPr>
                <w:rFonts w:ascii="Calibri" w:hAnsi="Calibri" w:cs="Calibri"/>
                <w:color w:val="000000"/>
                <w:sz w:val="18"/>
                <w:szCs w:val="18"/>
              </w:rPr>
              <w:t>954.000,00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75C78E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2B7253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5B87EBF" w14:textId="77777777" w:rsidR="00277BD2" w:rsidRDefault="00277BD2">
            <w:pPr>
              <w:suppressAutoHyphens w:val="0"/>
              <w:jc w:val="center"/>
            </w:pPr>
            <w:r>
              <w:rPr>
                <w:rFonts w:ascii="Calibri" w:hAnsi="Calibri" w:cs="Calibri"/>
                <w:color w:val="000000"/>
                <w:sz w:val="18"/>
                <w:szCs w:val="18"/>
                <w:lang w:eastAsia="el-GR"/>
              </w:rPr>
              <w:t>146</w:t>
            </w:r>
          </w:p>
        </w:tc>
        <w:tc>
          <w:tcPr>
            <w:tcW w:w="3166" w:type="dxa"/>
            <w:tcBorders>
              <w:top w:val="none" w:sz="0" w:space="0" w:color="000000"/>
              <w:left w:val="none" w:sz="0" w:space="0" w:color="000000"/>
              <w:bottom w:val="single" w:sz="4" w:space="0" w:color="000000"/>
              <w:right w:val="single" w:sz="4" w:space="0" w:color="000000"/>
            </w:tcBorders>
            <w:vAlign w:val="center"/>
          </w:tcPr>
          <w:p w14:paraId="51E33E67"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Β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5DDC72B" w14:textId="77777777" w:rsidR="00277BD2" w:rsidRDefault="00277BD2">
            <w:pPr>
              <w:suppressAutoHyphens w:val="0"/>
              <w:jc w:val="center"/>
            </w:pPr>
            <w:r>
              <w:rPr>
                <w:rFonts w:ascii="Calibri" w:hAnsi="Calibri" w:cs="Calibri"/>
                <w:color w:val="000000"/>
                <w:sz w:val="18"/>
                <w:szCs w:val="18"/>
                <w:lang w:eastAsia="el-GR"/>
              </w:rPr>
              <w:t>875,00</w:t>
            </w:r>
          </w:p>
        </w:tc>
        <w:tc>
          <w:tcPr>
            <w:tcW w:w="989" w:type="dxa"/>
            <w:tcBorders>
              <w:top w:val="none" w:sz="0" w:space="0" w:color="000000"/>
              <w:left w:val="single" w:sz="4" w:space="0" w:color="000000"/>
              <w:bottom w:val="single" w:sz="4" w:space="0" w:color="000000"/>
              <w:right w:val="single" w:sz="4" w:space="0" w:color="000000"/>
            </w:tcBorders>
            <w:vAlign w:val="center"/>
          </w:tcPr>
          <w:p w14:paraId="782E769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9895581" w14:textId="77777777" w:rsidR="00277BD2" w:rsidRDefault="00277BD2">
            <w:pPr>
              <w:suppressAutoHyphens w:val="0"/>
              <w:jc w:val="right"/>
            </w:pPr>
            <w:r>
              <w:rPr>
                <w:rFonts w:ascii="Calibri" w:hAnsi="Calibri" w:cs="Calibri"/>
                <w:color w:val="000000"/>
                <w:sz w:val="18"/>
                <w:szCs w:val="18"/>
              </w:rPr>
              <w:t>875.000,00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4A2021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636159A" w14:textId="77777777" w:rsidR="00277BD2" w:rsidRDefault="00277BD2">
            <w:pPr>
              <w:suppressAutoHyphens w:val="0"/>
              <w:jc w:val="right"/>
            </w:pPr>
            <w:r>
              <w:rPr>
                <w:rFonts w:ascii="Calibri" w:hAnsi="Calibri" w:cs="Calibri"/>
                <w:color w:val="000000"/>
                <w:sz w:val="18"/>
                <w:szCs w:val="18"/>
              </w:rPr>
              <w:t>889.000,00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3E77D1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369479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71B6F7F" w14:textId="77777777" w:rsidR="00277BD2" w:rsidRDefault="00277BD2">
            <w:pPr>
              <w:suppressAutoHyphens w:val="0"/>
              <w:jc w:val="center"/>
            </w:pPr>
            <w:r>
              <w:rPr>
                <w:rFonts w:ascii="Calibri" w:hAnsi="Calibri" w:cs="Calibri"/>
                <w:color w:val="000000"/>
                <w:sz w:val="18"/>
                <w:szCs w:val="18"/>
                <w:lang w:eastAsia="el-GR"/>
              </w:rPr>
              <w:t>147</w:t>
            </w:r>
          </w:p>
        </w:tc>
        <w:tc>
          <w:tcPr>
            <w:tcW w:w="3166" w:type="dxa"/>
            <w:tcBorders>
              <w:top w:val="none" w:sz="0" w:space="0" w:color="000000"/>
              <w:left w:val="none" w:sz="0" w:space="0" w:color="000000"/>
              <w:bottom w:val="single" w:sz="4" w:space="0" w:color="000000"/>
              <w:right w:val="single" w:sz="4" w:space="0" w:color="000000"/>
            </w:tcBorders>
            <w:vAlign w:val="center"/>
          </w:tcPr>
          <w:p w14:paraId="62911DAC"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Δ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742C34B6" w14:textId="77777777" w:rsidR="00277BD2" w:rsidRDefault="00277BD2">
            <w:pPr>
              <w:suppressAutoHyphens w:val="0"/>
              <w:jc w:val="center"/>
            </w:pPr>
            <w:r>
              <w:rPr>
                <w:rFonts w:ascii="Calibri" w:hAnsi="Calibri" w:cs="Calibri"/>
                <w:color w:val="000000"/>
                <w:sz w:val="18"/>
                <w:szCs w:val="18"/>
                <w:lang w:eastAsia="el-GR"/>
              </w:rPr>
              <w:t>1.778,00</w:t>
            </w:r>
          </w:p>
        </w:tc>
        <w:tc>
          <w:tcPr>
            <w:tcW w:w="989" w:type="dxa"/>
            <w:tcBorders>
              <w:top w:val="none" w:sz="0" w:space="0" w:color="000000"/>
              <w:left w:val="single" w:sz="4" w:space="0" w:color="000000"/>
              <w:bottom w:val="single" w:sz="4" w:space="0" w:color="000000"/>
              <w:right w:val="single" w:sz="4" w:space="0" w:color="000000"/>
            </w:tcBorders>
            <w:vAlign w:val="center"/>
          </w:tcPr>
          <w:p w14:paraId="5EEF132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4BF2593" w14:textId="77777777" w:rsidR="00277BD2" w:rsidRDefault="00277BD2">
            <w:pPr>
              <w:suppressAutoHyphens w:val="0"/>
              <w:jc w:val="right"/>
            </w:pPr>
            <w:r>
              <w:rPr>
                <w:rFonts w:ascii="Calibri" w:hAnsi="Calibri" w:cs="Calibri"/>
                <w:color w:val="000000"/>
                <w:sz w:val="18"/>
                <w:szCs w:val="18"/>
              </w:rPr>
              <w:t>1.778.000,00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1140C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4EF2455" w14:textId="77777777" w:rsidR="00277BD2" w:rsidRDefault="00277BD2">
            <w:pPr>
              <w:suppressAutoHyphens w:val="0"/>
              <w:jc w:val="right"/>
            </w:pPr>
            <w:r>
              <w:rPr>
                <w:rFonts w:ascii="Calibri" w:hAnsi="Calibri" w:cs="Calibri"/>
                <w:color w:val="000000"/>
                <w:sz w:val="18"/>
                <w:szCs w:val="18"/>
              </w:rPr>
              <w:t>1.792.000,00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551850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F8B164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8EB6057" w14:textId="77777777" w:rsidR="00277BD2" w:rsidRDefault="00277BD2">
            <w:pPr>
              <w:suppressAutoHyphens w:val="0"/>
              <w:jc w:val="center"/>
            </w:pPr>
            <w:r>
              <w:rPr>
                <w:rFonts w:ascii="Calibri" w:hAnsi="Calibri" w:cs="Calibri"/>
                <w:color w:val="000000"/>
                <w:sz w:val="18"/>
                <w:szCs w:val="18"/>
                <w:lang w:eastAsia="el-GR"/>
              </w:rPr>
              <w:lastRenderedPageBreak/>
              <w:t>148</w:t>
            </w:r>
          </w:p>
        </w:tc>
        <w:tc>
          <w:tcPr>
            <w:tcW w:w="3166" w:type="dxa"/>
            <w:tcBorders>
              <w:top w:val="none" w:sz="0" w:space="0" w:color="000000"/>
              <w:left w:val="none" w:sz="0" w:space="0" w:color="000000"/>
              <w:bottom w:val="single" w:sz="4" w:space="0" w:color="000000"/>
              <w:right w:val="single" w:sz="4" w:space="0" w:color="000000"/>
            </w:tcBorders>
            <w:vAlign w:val="center"/>
          </w:tcPr>
          <w:p w14:paraId="18DBBB35"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ΙΕ ΔΗΜ ΣΧΟΛΕΙΟ ΟΤ 231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0A98C50" w14:textId="77777777" w:rsidR="00277BD2" w:rsidRDefault="00277BD2">
            <w:pPr>
              <w:suppressAutoHyphens w:val="0"/>
              <w:jc w:val="center"/>
            </w:pPr>
            <w:r>
              <w:rPr>
                <w:rFonts w:ascii="Calibri" w:hAnsi="Calibri" w:cs="Calibri"/>
                <w:color w:val="000000"/>
                <w:sz w:val="18"/>
                <w:szCs w:val="18"/>
                <w:lang w:eastAsia="el-GR"/>
              </w:rPr>
              <w:t>600,00</w:t>
            </w:r>
          </w:p>
        </w:tc>
        <w:tc>
          <w:tcPr>
            <w:tcW w:w="989" w:type="dxa"/>
            <w:tcBorders>
              <w:top w:val="none" w:sz="0" w:space="0" w:color="000000"/>
              <w:left w:val="single" w:sz="4" w:space="0" w:color="000000"/>
              <w:bottom w:val="single" w:sz="4" w:space="0" w:color="000000"/>
              <w:right w:val="single" w:sz="4" w:space="0" w:color="000000"/>
            </w:tcBorders>
            <w:vAlign w:val="center"/>
          </w:tcPr>
          <w:p w14:paraId="4378AB6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754A687" w14:textId="77777777" w:rsidR="00277BD2" w:rsidRDefault="00277BD2">
            <w:pPr>
              <w:suppressAutoHyphens w:val="0"/>
              <w:jc w:val="right"/>
            </w:pPr>
            <w:r>
              <w:rPr>
                <w:rFonts w:ascii="Calibri" w:hAnsi="Calibri" w:cs="Calibri"/>
                <w:color w:val="000000"/>
                <w:sz w:val="18"/>
                <w:szCs w:val="18"/>
              </w:rPr>
              <w:t>600.000,00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585322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1E2DDD5" w14:textId="77777777" w:rsidR="00277BD2" w:rsidRDefault="00277BD2">
            <w:pPr>
              <w:suppressAutoHyphens w:val="0"/>
              <w:jc w:val="right"/>
            </w:pPr>
            <w:r>
              <w:rPr>
                <w:rFonts w:ascii="Calibri" w:hAnsi="Calibri" w:cs="Calibri"/>
                <w:color w:val="000000"/>
                <w:sz w:val="18"/>
                <w:szCs w:val="18"/>
              </w:rPr>
              <w:t>614.000,00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7652D6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6877A93"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45E3013B" w14:textId="77777777" w:rsidR="00277BD2" w:rsidRDefault="00277BD2">
            <w:pPr>
              <w:suppressAutoHyphens w:val="0"/>
              <w:jc w:val="center"/>
            </w:pPr>
            <w:r>
              <w:rPr>
                <w:rFonts w:ascii="Calibri" w:hAnsi="Calibri" w:cs="Calibri"/>
                <w:color w:val="000000"/>
                <w:sz w:val="18"/>
                <w:szCs w:val="18"/>
                <w:lang w:eastAsia="el-GR"/>
              </w:rPr>
              <w:t>149</w:t>
            </w:r>
          </w:p>
        </w:tc>
        <w:tc>
          <w:tcPr>
            <w:tcW w:w="3166" w:type="dxa"/>
            <w:tcBorders>
              <w:top w:val="single" w:sz="4" w:space="0" w:color="000000"/>
              <w:left w:val="none" w:sz="0" w:space="0" w:color="000000"/>
              <w:bottom w:val="single" w:sz="4" w:space="0" w:color="000000"/>
              <w:right w:val="single" w:sz="4" w:space="0" w:color="000000"/>
            </w:tcBorders>
            <w:vAlign w:val="center"/>
          </w:tcPr>
          <w:p w14:paraId="30B30116" w14:textId="77777777" w:rsidR="00277BD2" w:rsidRDefault="00277BD2">
            <w:pPr>
              <w:suppressAutoHyphens w:val="0"/>
            </w:pPr>
            <w:r>
              <w:rPr>
                <w:rFonts w:ascii="Calibri" w:hAnsi="Calibri" w:cs="Calibri"/>
                <w:color w:val="000000"/>
                <w:sz w:val="16"/>
                <w:szCs w:val="16"/>
                <w:lang w:eastAsia="el-GR"/>
              </w:rPr>
              <w:t>ΕΥΒΟΙΑΣ ΧΑΛΚΙΔΕΩΝ ΕΝΤΟΣ ΟΙΚΙΣΜΟΥ 9ο ΔΗΜ ΣΧΟΛΕΙΟ ΧΕΙΜΑΡΡΑΣ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5E3D7BDD" w14:textId="77777777" w:rsidR="00277BD2" w:rsidRDefault="00277BD2">
            <w:pPr>
              <w:suppressAutoHyphens w:val="0"/>
              <w:jc w:val="center"/>
            </w:pPr>
            <w:r>
              <w:rPr>
                <w:rFonts w:ascii="Calibri" w:hAnsi="Calibri" w:cs="Calibri"/>
                <w:color w:val="000000"/>
                <w:sz w:val="18"/>
                <w:szCs w:val="18"/>
                <w:lang w:eastAsia="el-GR"/>
              </w:rPr>
              <w:t>2.302,00</w:t>
            </w:r>
          </w:p>
        </w:tc>
        <w:tc>
          <w:tcPr>
            <w:tcW w:w="989" w:type="dxa"/>
            <w:tcBorders>
              <w:top w:val="none" w:sz="0" w:space="0" w:color="000000"/>
              <w:left w:val="single" w:sz="4" w:space="0" w:color="000000"/>
              <w:bottom w:val="single" w:sz="4" w:space="0" w:color="000000"/>
              <w:right w:val="single" w:sz="4" w:space="0" w:color="000000"/>
            </w:tcBorders>
            <w:vAlign w:val="center"/>
          </w:tcPr>
          <w:p w14:paraId="77C5A31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40E0F47" w14:textId="77777777" w:rsidR="00277BD2" w:rsidRDefault="00277BD2">
            <w:pPr>
              <w:suppressAutoHyphens w:val="0"/>
              <w:jc w:val="right"/>
            </w:pPr>
            <w:r>
              <w:rPr>
                <w:rFonts w:ascii="Calibri" w:hAnsi="Calibri" w:cs="Calibri"/>
                <w:color w:val="000000"/>
                <w:sz w:val="18"/>
                <w:szCs w:val="18"/>
              </w:rPr>
              <w:t>2.302.000,00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A6D0EE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4E1945A" w14:textId="77777777" w:rsidR="00277BD2" w:rsidRDefault="00277BD2">
            <w:pPr>
              <w:suppressAutoHyphens w:val="0"/>
              <w:jc w:val="right"/>
            </w:pPr>
            <w:r>
              <w:rPr>
                <w:rFonts w:ascii="Calibri" w:hAnsi="Calibri" w:cs="Calibri"/>
                <w:color w:val="000000"/>
                <w:sz w:val="18"/>
                <w:szCs w:val="18"/>
              </w:rPr>
              <w:t>2.316.000,00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D0511C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A28701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676224E" w14:textId="77777777" w:rsidR="00277BD2" w:rsidRDefault="00277BD2">
            <w:pPr>
              <w:suppressAutoHyphens w:val="0"/>
              <w:jc w:val="center"/>
            </w:pPr>
            <w:r>
              <w:rPr>
                <w:rFonts w:ascii="Calibri" w:hAnsi="Calibri" w:cs="Calibri"/>
                <w:color w:val="000000"/>
                <w:sz w:val="18"/>
                <w:szCs w:val="18"/>
                <w:lang w:eastAsia="el-GR"/>
              </w:rPr>
              <w:t>150</w:t>
            </w:r>
          </w:p>
        </w:tc>
        <w:tc>
          <w:tcPr>
            <w:tcW w:w="3166" w:type="dxa"/>
            <w:tcBorders>
              <w:top w:val="none" w:sz="0" w:space="0" w:color="000000"/>
              <w:left w:val="none" w:sz="0" w:space="0" w:color="000000"/>
              <w:bottom w:val="single" w:sz="4" w:space="0" w:color="000000"/>
              <w:right w:val="single" w:sz="4" w:space="0" w:color="000000"/>
            </w:tcBorders>
            <w:vAlign w:val="center"/>
          </w:tcPr>
          <w:p w14:paraId="0D0F006D" w14:textId="77777777" w:rsidR="00277BD2" w:rsidRDefault="00277BD2">
            <w:pPr>
              <w:suppressAutoHyphens w:val="0"/>
            </w:pPr>
            <w:r>
              <w:rPr>
                <w:rFonts w:ascii="Calibri" w:hAnsi="Calibri" w:cs="Calibri"/>
                <w:color w:val="000000"/>
                <w:sz w:val="16"/>
                <w:szCs w:val="16"/>
                <w:lang w:eastAsia="el-GR"/>
              </w:rPr>
              <w:t>ΕΥΒΟΙΑΣ ΧΑΛΚΙΔΕΩΝ ΕΝΤΟΣ ΟΙΚΙΣΜΟΥ 10ο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3901344" w14:textId="77777777" w:rsidR="00277BD2" w:rsidRDefault="00277BD2">
            <w:pPr>
              <w:suppressAutoHyphens w:val="0"/>
              <w:jc w:val="center"/>
            </w:pPr>
            <w:r>
              <w:rPr>
                <w:rFonts w:ascii="Calibri" w:hAnsi="Calibri" w:cs="Calibri"/>
                <w:color w:val="000000"/>
                <w:sz w:val="18"/>
                <w:szCs w:val="18"/>
                <w:lang w:eastAsia="el-GR"/>
              </w:rPr>
              <w:t>1.770,00</w:t>
            </w:r>
          </w:p>
        </w:tc>
        <w:tc>
          <w:tcPr>
            <w:tcW w:w="989" w:type="dxa"/>
            <w:tcBorders>
              <w:top w:val="none" w:sz="0" w:space="0" w:color="000000"/>
              <w:left w:val="single" w:sz="4" w:space="0" w:color="000000"/>
              <w:bottom w:val="single" w:sz="4" w:space="0" w:color="000000"/>
              <w:right w:val="single" w:sz="4" w:space="0" w:color="000000"/>
            </w:tcBorders>
            <w:vAlign w:val="center"/>
          </w:tcPr>
          <w:p w14:paraId="193FDDF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233F4EC" w14:textId="77777777" w:rsidR="00277BD2" w:rsidRDefault="00277BD2">
            <w:pPr>
              <w:suppressAutoHyphens w:val="0"/>
              <w:jc w:val="right"/>
            </w:pPr>
            <w:r>
              <w:rPr>
                <w:rFonts w:ascii="Calibri" w:hAnsi="Calibri" w:cs="Calibri"/>
                <w:color w:val="000000"/>
                <w:sz w:val="18"/>
                <w:szCs w:val="18"/>
              </w:rPr>
              <w:t>1.770.000,00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E47DC8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5E4C666" w14:textId="77777777" w:rsidR="00277BD2" w:rsidRDefault="00277BD2">
            <w:pPr>
              <w:suppressAutoHyphens w:val="0"/>
              <w:jc w:val="right"/>
            </w:pPr>
            <w:r>
              <w:rPr>
                <w:rFonts w:ascii="Calibri" w:hAnsi="Calibri" w:cs="Calibri"/>
                <w:color w:val="000000"/>
                <w:sz w:val="18"/>
                <w:szCs w:val="18"/>
              </w:rPr>
              <w:t>1.784.000,00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49BDAD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809EA5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C61A681" w14:textId="77777777" w:rsidR="00277BD2" w:rsidRDefault="00277BD2">
            <w:pPr>
              <w:suppressAutoHyphens w:val="0"/>
              <w:jc w:val="center"/>
            </w:pPr>
            <w:r>
              <w:rPr>
                <w:rFonts w:ascii="Calibri" w:hAnsi="Calibri" w:cs="Calibri"/>
                <w:color w:val="000000"/>
                <w:sz w:val="18"/>
                <w:szCs w:val="18"/>
                <w:lang w:eastAsia="el-GR"/>
              </w:rPr>
              <w:t>151</w:t>
            </w:r>
          </w:p>
        </w:tc>
        <w:tc>
          <w:tcPr>
            <w:tcW w:w="3166" w:type="dxa"/>
            <w:tcBorders>
              <w:top w:val="none" w:sz="0" w:space="0" w:color="000000"/>
              <w:left w:val="none" w:sz="0" w:space="0" w:color="000000"/>
              <w:bottom w:val="single" w:sz="4" w:space="0" w:color="000000"/>
              <w:right w:val="single" w:sz="4" w:space="0" w:color="000000"/>
            </w:tcBorders>
            <w:vAlign w:val="center"/>
          </w:tcPr>
          <w:p w14:paraId="293D95E1"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ΙΒ ΔΗΜ ΣΧΟΛΕΙΟ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3AABAB9C" w14:textId="77777777" w:rsidR="00277BD2" w:rsidRDefault="00277BD2">
            <w:pPr>
              <w:suppressAutoHyphens w:val="0"/>
              <w:jc w:val="center"/>
            </w:pPr>
            <w:r>
              <w:rPr>
                <w:rFonts w:ascii="Calibri" w:hAnsi="Calibri" w:cs="Calibri"/>
                <w:color w:val="000000"/>
                <w:sz w:val="18"/>
                <w:szCs w:val="18"/>
                <w:lang w:eastAsia="el-GR"/>
              </w:rPr>
              <w:t>1.220,36</w:t>
            </w:r>
          </w:p>
        </w:tc>
        <w:tc>
          <w:tcPr>
            <w:tcW w:w="989" w:type="dxa"/>
            <w:tcBorders>
              <w:top w:val="none" w:sz="0" w:space="0" w:color="000000"/>
              <w:left w:val="single" w:sz="4" w:space="0" w:color="000000"/>
              <w:bottom w:val="single" w:sz="4" w:space="0" w:color="000000"/>
              <w:right w:val="single" w:sz="4" w:space="0" w:color="000000"/>
            </w:tcBorders>
            <w:vAlign w:val="center"/>
          </w:tcPr>
          <w:p w14:paraId="66E3557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A528F3F" w14:textId="77777777" w:rsidR="00277BD2" w:rsidRDefault="00277BD2">
            <w:pPr>
              <w:suppressAutoHyphens w:val="0"/>
              <w:jc w:val="right"/>
            </w:pPr>
            <w:r>
              <w:rPr>
                <w:rFonts w:ascii="Calibri" w:hAnsi="Calibri" w:cs="Calibri"/>
                <w:color w:val="000000"/>
                <w:sz w:val="18"/>
                <w:szCs w:val="18"/>
              </w:rPr>
              <w:t>1.220.360,00</w:t>
            </w:r>
          </w:p>
        </w:tc>
        <w:tc>
          <w:tcPr>
            <w:tcW w:w="1396" w:type="dxa"/>
            <w:tcBorders>
              <w:top w:val="none" w:sz="0" w:space="0" w:color="000000"/>
              <w:left w:val="single" w:sz="4" w:space="0" w:color="000000"/>
              <w:bottom w:val="single" w:sz="4" w:space="0" w:color="000000"/>
              <w:right w:val="single" w:sz="4" w:space="0" w:color="000000"/>
            </w:tcBorders>
            <w:vAlign w:val="center"/>
          </w:tcPr>
          <w:p w14:paraId="0C4E35A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F6C6836" w14:textId="77777777" w:rsidR="00277BD2" w:rsidRDefault="00277BD2">
            <w:pPr>
              <w:suppressAutoHyphens w:val="0"/>
              <w:jc w:val="right"/>
            </w:pPr>
            <w:r>
              <w:rPr>
                <w:rFonts w:ascii="Calibri" w:hAnsi="Calibri" w:cs="Calibri"/>
                <w:color w:val="000000"/>
                <w:sz w:val="18"/>
                <w:szCs w:val="18"/>
              </w:rPr>
              <w:t>1.234.360,00</w:t>
            </w:r>
          </w:p>
        </w:tc>
        <w:tc>
          <w:tcPr>
            <w:tcW w:w="2247" w:type="dxa"/>
            <w:tcBorders>
              <w:top w:val="none" w:sz="0" w:space="0" w:color="000000"/>
              <w:left w:val="single" w:sz="4" w:space="0" w:color="000000"/>
              <w:bottom w:val="single" w:sz="4" w:space="0" w:color="000000"/>
              <w:right w:val="single" w:sz="4" w:space="0" w:color="000000"/>
            </w:tcBorders>
            <w:vAlign w:val="center"/>
          </w:tcPr>
          <w:p w14:paraId="6CE6A9B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4F4B7BD"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F6FADB2" w14:textId="77777777" w:rsidR="00277BD2" w:rsidRDefault="00277BD2">
            <w:pPr>
              <w:suppressAutoHyphens w:val="0"/>
              <w:jc w:val="center"/>
            </w:pPr>
            <w:r>
              <w:rPr>
                <w:rFonts w:ascii="Calibri" w:hAnsi="Calibri" w:cs="Calibri"/>
                <w:color w:val="000000"/>
                <w:sz w:val="18"/>
                <w:szCs w:val="18"/>
                <w:lang w:eastAsia="el-GR"/>
              </w:rPr>
              <w:t>152</w:t>
            </w:r>
          </w:p>
        </w:tc>
        <w:tc>
          <w:tcPr>
            <w:tcW w:w="3166" w:type="dxa"/>
            <w:tcBorders>
              <w:top w:val="none" w:sz="0" w:space="0" w:color="000000"/>
              <w:left w:val="none" w:sz="0" w:space="0" w:color="000000"/>
              <w:bottom w:val="single" w:sz="4" w:space="0" w:color="000000"/>
              <w:right w:val="single" w:sz="4" w:space="0" w:color="000000"/>
            </w:tcBorders>
            <w:vAlign w:val="center"/>
          </w:tcPr>
          <w:p w14:paraId="5A67784E"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ΙΓ ΔΗΜ ΣΧΟΛΕΙΟ ΝΗΛΕΩΣ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E7F1EBA" w14:textId="77777777" w:rsidR="00277BD2" w:rsidRDefault="00277BD2">
            <w:pPr>
              <w:suppressAutoHyphens w:val="0"/>
              <w:jc w:val="center"/>
            </w:pPr>
            <w:r>
              <w:rPr>
                <w:rFonts w:ascii="Calibri" w:hAnsi="Calibri" w:cs="Calibri"/>
                <w:color w:val="000000"/>
                <w:sz w:val="18"/>
                <w:szCs w:val="18"/>
                <w:lang w:eastAsia="el-GR"/>
              </w:rPr>
              <w:t>1.836,00</w:t>
            </w:r>
          </w:p>
        </w:tc>
        <w:tc>
          <w:tcPr>
            <w:tcW w:w="989" w:type="dxa"/>
            <w:tcBorders>
              <w:top w:val="none" w:sz="0" w:space="0" w:color="000000"/>
              <w:left w:val="single" w:sz="4" w:space="0" w:color="000000"/>
              <w:bottom w:val="single" w:sz="4" w:space="0" w:color="000000"/>
              <w:right w:val="single" w:sz="4" w:space="0" w:color="000000"/>
            </w:tcBorders>
            <w:vAlign w:val="center"/>
          </w:tcPr>
          <w:p w14:paraId="7DCAAFF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3CD943C" w14:textId="77777777" w:rsidR="00277BD2" w:rsidRDefault="00277BD2">
            <w:pPr>
              <w:suppressAutoHyphens w:val="0"/>
              <w:jc w:val="right"/>
            </w:pPr>
            <w:r>
              <w:rPr>
                <w:rFonts w:ascii="Calibri" w:hAnsi="Calibri" w:cs="Calibri"/>
                <w:color w:val="000000"/>
                <w:sz w:val="18"/>
                <w:szCs w:val="18"/>
              </w:rPr>
              <w:t>1.836.000,00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0BCA53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01B7D55" w14:textId="77777777" w:rsidR="00277BD2" w:rsidRDefault="00277BD2">
            <w:pPr>
              <w:suppressAutoHyphens w:val="0"/>
              <w:jc w:val="right"/>
            </w:pPr>
            <w:r>
              <w:rPr>
                <w:rFonts w:ascii="Calibri" w:hAnsi="Calibri" w:cs="Calibri"/>
                <w:color w:val="000000"/>
                <w:sz w:val="18"/>
                <w:szCs w:val="18"/>
              </w:rPr>
              <w:t>1.850.000,00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79A408D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9EDFA2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B39A301" w14:textId="77777777" w:rsidR="00277BD2" w:rsidRDefault="00277BD2">
            <w:pPr>
              <w:suppressAutoHyphens w:val="0"/>
              <w:jc w:val="center"/>
            </w:pPr>
            <w:r>
              <w:rPr>
                <w:rFonts w:ascii="Calibri" w:hAnsi="Calibri" w:cs="Calibri"/>
                <w:color w:val="000000"/>
                <w:sz w:val="18"/>
                <w:szCs w:val="18"/>
                <w:lang w:eastAsia="el-GR"/>
              </w:rPr>
              <w:t>153</w:t>
            </w:r>
          </w:p>
        </w:tc>
        <w:tc>
          <w:tcPr>
            <w:tcW w:w="3166" w:type="dxa"/>
            <w:tcBorders>
              <w:top w:val="none" w:sz="0" w:space="0" w:color="000000"/>
              <w:left w:val="none" w:sz="0" w:space="0" w:color="000000"/>
              <w:bottom w:val="single" w:sz="4" w:space="0" w:color="000000"/>
              <w:right w:val="single" w:sz="4" w:space="0" w:color="000000"/>
            </w:tcBorders>
            <w:vAlign w:val="center"/>
          </w:tcPr>
          <w:p w14:paraId="4D2F32EE"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ΙΕ ΔΗΜ ΣΧΟΛΕΙΟ ΚΑΝΗΘΟΣ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26C1BEF0" w14:textId="77777777" w:rsidR="00277BD2" w:rsidRDefault="00277BD2">
            <w:pPr>
              <w:suppressAutoHyphens w:val="0"/>
              <w:jc w:val="center"/>
            </w:pPr>
            <w:r>
              <w:rPr>
                <w:rFonts w:ascii="Calibri" w:hAnsi="Calibri" w:cs="Calibri"/>
                <w:color w:val="000000"/>
                <w:sz w:val="18"/>
                <w:szCs w:val="18"/>
                <w:lang w:eastAsia="el-GR"/>
              </w:rPr>
              <w:t>1.949,00</w:t>
            </w:r>
          </w:p>
        </w:tc>
        <w:tc>
          <w:tcPr>
            <w:tcW w:w="989" w:type="dxa"/>
            <w:tcBorders>
              <w:top w:val="none" w:sz="0" w:space="0" w:color="000000"/>
              <w:left w:val="single" w:sz="4" w:space="0" w:color="000000"/>
              <w:bottom w:val="single" w:sz="4" w:space="0" w:color="000000"/>
              <w:right w:val="single" w:sz="4" w:space="0" w:color="000000"/>
            </w:tcBorders>
            <w:vAlign w:val="center"/>
          </w:tcPr>
          <w:p w14:paraId="71C6B4E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F18140E" w14:textId="77777777" w:rsidR="00277BD2" w:rsidRDefault="00277BD2">
            <w:pPr>
              <w:suppressAutoHyphens w:val="0"/>
              <w:jc w:val="right"/>
            </w:pPr>
            <w:r>
              <w:rPr>
                <w:rFonts w:ascii="Calibri" w:hAnsi="Calibri" w:cs="Calibri"/>
                <w:color w:val="000000"/>
                <w:sz w:val="18"/>
                <w:szCs w:val="18"/>
              </w:rPr>
              <w:t>1.949.000,00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9C6583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9323A6D" w14:textId="77777777" w:rsidR="00277BD2" w:rsidRDefault="00277BD2">
            <w:pPr>
              <w:suppressAutoHyphens w:val="0"/>
              <w:jc w:val="right"/>
            </w:pPr>
            <w:r>
              <w:rPr>
                <w:rFonts w:ascii="Calibri" w:hAnsi="Calibri" w:cs="Calibri"/>
                <w:color w:val="000000"/>
                <w:sz w:val="18"/>
                <w:szCs w:val="18"/>
              </w:rPr>
              <w:t>1.963.000,00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6F82D4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81EEB1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9A25939" w14:textId="77777777" w:rsidR="00277BD2" w:rsidRDefault="00277BD2">
            <w:pPr>
              <w:suppressAutoHyphens w:val="0"/>
              <w:jc w:val="center"/>
            </w:pPr>
            <w:r>
              <w:rPr>
                <w:rFonts w:ascii="Calibri" w:hAnsi="Calibri" w:cs="Calibri"/>
                <w:color w:val="000000"/>
                <w:sz w:val="18"/>
                <w:szCs w:val="18"/>
                <w:lang w:eastAsia="el-GR"/>
              </w:rPr>
              <w:t>154</w:t>
            </w:r>
          </w:p>
        </w:tc>
        <w:tc>
          <w:tcPr>
            <w:tcW w:w="3166" w:type="dxa"/>
            <w:tcBorders>
              <w:top w:val="none" w:sz="0" w:space="0" w:color="000000"/>
              <w:left w:val="none" w:sz="0" w:space="0" w:color="000000"/>
              <w:bottom w:val="single" w:sz="4" w:space="0" w:color="000000"/>
              <w:right w:val="single" w:sz="4" w:space="0" w:color="000000"/>
            </w:tcBorders>
            <w:vAlign w:val="center"/>
          </w:tcPr>
          <w:p w14:paraId="1445BC3F" w14:textId="77777777" w:rsidR="00277BD2" w:rsidRDefault="00277BD2">
            <w:pPr>
              <w:suppressAutoHyphens w:val="0"/>
            </w:pPr>
            <w:r>
              <w:rPr>
                <w:rFonts w:ascii="Calibri" w:hAnsi="Calibri" w:cs="Calibri"/>
                <w:color w:val="000000"/>
                <w:sz w:val="16"/>
                <w:szCs w:val="16"/>
                <w:lang w:eastAsia="el-GR"/>
              </w:rPr>
              <w:t>ΕΥΒΟΙΑΣ ΧΑΛΚΙΔΕΩΝ ΕΝΤΟΣ ΟΙΚΙΣΜΟΥ ΙΣΤ ΔΗΜ ΣΧΟΛΕΙΟ ΑΓΙΑ ΕΛΕΟΥΣΑ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2537CE0" w14:textId="77777777" w:rsidR="00277BD2" w:rsidRDefault="00277BD2">
            <w:pPr>
              <w:suppressAutoHyphens w:val="0"/>
              <w:jc w:val="center"/>
            </w:pPr>
            <w:r>
              <w:rPr>
                <w:rFonts w:ascii="Calibri" w:hAnsi="Calibri" w:cs="Calibri"/>
                <w:color w:val="000000"/>
                <w:sz w:val="18"/>
                <w:szCs w:val="18"/>
                <w:lang w:eastAsia="el-GR"/>
              </w:rPr>
              <w:t>450,00</w:t>
            </w:r>
          </w:p>
        </w:tc>
        <w:tc>
          <w:tcPr>
            <w:tcW w:w="989" w:type="dxa"/>
            <w:tcBorders>
              <w:top w:val="none" w:sz="0" w:space="0" w:color="000000"/>
              <w:left w:val="single" w:sz="4" w:space="0" w:color="000000"/>
              <w:bottom w:val="single" w:sz="4" w:space="0" w:color="000000"/>
              <w:right w:val="single" w:sz="4" w:space="0" w:color="000000"/>
            </w:tcBorders>
            <w:vAlign w:val="center"/>
          </w:tcPr>
          <w:p w14:paraId="67EA7BD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99E82A3" w14:textId="77777777" w:rsidR="00277BD2" w:rsidRDefault="00277BD2">
            <w:pPr>
              <w:suppressAutoHyphens w:val="0"/>
              <w:jc w:val="right"/>
            </w:pPr>
            <w:r>
              <w:rPr>
                <w:rFonts w:ascii="Calibri" w:hAnsi="Calibri" w:cs="Calibri"/>
                <w:color w:val="000000"/>
                <w:sz w:val="18"/>
                <w:szCs w:val="18"/>
              </w:rPr>
              <w:t>450.000,00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1066747"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DB4F43F" w14:textId="77777777" w:rsidR="00277BD2" w:rsidRDefault="00277BD2">
            <w:pPr>
              <w:suppressAutoHyphens w:val="0"/>
              <w:jc w:val="right"/>
            </w:pPr>
            <w:r>
              <w:rPr>
                <w:rFonts w:ascii="Calibri" w:hAnsi="Calibri" w:cs="Calibri"/>
                <w:color w:val="000000"/>
                <w:sz w:val="18"/>
                <w:szCs w:val="18"/>
              </w:rPr>
              <w:t>464.000,00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20AEC7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02554F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52EE631" w14:textId="77777777" w:rsidR="00277BD2" w:rsidRDefault="00277BD2">
            <w:pPr>
              <w:suppressAutoHyphens w:val="0"/>
              <w:jc w:val="center"/>
            </w:pPr>
            <w:r>
              <w:rPr>
                <w:rFonts w:ascii="Calibri" w:hAnsi="Calibri" w:cs="Calibri"/>
                <w:color w:val="000000"/>
                <w:sz w:val="18"/>
                <w:szCs w:val="18"/>
                <w:lang w:eastAsia="el-GR"/>
              </w:rPr>
              <w:t>155</w:t>
            </w:r>
          </w:p>
        </w:tc>
        <w:tc>
          <w:tcPr>
            <w:tcW w:w="3166" w:type="dxa"/>
            <w:tcBorders>
              <w:top w:val="none" w:sz="0" w:space="0" w:color="000000"/>
              <w:left w:val="none" w:sz="0" w:space="0" w:color="000000"/>
              <w:bottom w:val="single" w:sz="4" w:space="0" w:color="000000"/>
              <w:right w:val="single" w:sz="4" w:space="0" w:color="000000"/>
            </w:tcBorders>
            <w:vAlign w:val="center"/>
          </w:tcPr>
          <w:p w14:paraId="5341CF26" w14:textId="77777777" w:rsidR="00277BD2" w:rsidRDefault="00277BD2">
            <w:pPr>
              <w:suppressAutoHyphens w:val="0"/>
            </w:pPr>
            <w:r>
              <w:rPr>
                <w:rFonts w:ascii="Calibri" w:hAnsi="Calibri" w:cs="Calibri"/>
                <w:color w:val="000000"/>
                <w:sz w:val="16"/>
                <w:szCs w:val="16"/>
                <w:lang w:eastAsia="el-GR"/>
              </w:rPr>
              <w:t>ΕΥΒΟΙΑΣ ΧΑΛΚΙΔΕΩΝ ΕΝΤΟΣ ΟΙΚΙΣΜΟΥ 21ο ΔΗΜ ΣΧΟΛΕΙΟ ΣΟΛΩΜΟΥ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EB4CD7B" w14:textId="77777777" w:rsidR="00277BD2" w:rsidRDefault="00277BD2">
            <w:pPr>
              <w:suppressAutoHyphens w:val="0"/>
              <w:jc w:val="center"/>
            </w:pPr>
            <w:r>
              <w:rPr>
                <w:rFonts w:ascii="Calibri" w:hAnsi="Calibri" w:cs="Calibri"/>
                <w:color w:val="000000"/>
                <w:sz w:val="18"/>
                <w:szCs w:val="18"/>
                <w:lang w:eastAsia="el-GR"/>
              </w:rPr>
              <w:t>2.264,13</w:t>
            </w:r>
          </w:p>
        </w:tc>
        <w:tc>
          <w:tcPr>
            <w:tcW w:w="989" w:type="dxa"/>
            <w:tcBorders>
              <w:top w:val="none" w:sz="0" w:space="0" w:color="000000"/>
              <w:left w:val="single" w:sz="4" w:space="0" w:color="000000"/>
              <w:bottom w:val="single" w:sz="4" w:space="0" w:color="000000"/>
              <w:right w:val="single" w:sz="4" w:space="0" w:color="000000"/>
            </w:tcBorders>
            <w:vAlign w:val="center"/>
          </w:tcPr>
          <w:p w14:paraId="193BB80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30EF3C7" w14:textId="77777777" w:rsidR="00277BD2" w:rsidRDefault="00277BD2">
            <w:pPr>
              <w:suppressAutoHyphens w:val="0"/>
              <w:jc w:val="right"/>
            </w:pPr>
            <w:r>
              <w:rPr>
                <w:rFonts w:ascii="Calibri" w:hAnsi="Calibri" w:cs="Calibri"/>
                <w:color w:val="000000"/>
                <w:sz w:val="18"/>
                <w:szCs w:val="18"/>
              </w:rPr>
              <w:t>2.264.130,00</w:t>
            </w:r>
          </w:p>
        </w:tc>
        <w:tc>
          <w:tcPr>
            <w:tcW w:w="1396" w:type="dxa"/>
            <w:tcBorders>
              <w:top w:val="none" w:sz="0" w:space="0" w:color="000000"/>
              <w:left w:val="single" w:sz="4" w:space="0" w:color="000000"/>
              <w:bottom w:val="single" w:sz="4" w:space="0" w:color="000000"/>
              <w:right w:val="single" w:sz="4" w:space="0" w:color="000000"/>
            </w:tcBorders>
            <w:vAlign w:val="center"/>
          </w:tcPr>
          <w:p w14:paraId="0FAAE4F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A1EE978" w14:textId="77777777" w:rsidR="00277BD2" w:rsidRDefault="00277BD2">
            <w:pPr>
              <w:suppressAutoHyphens w:val="0"/>
              <w:jc w:val="right"/>
            </w:pPr>
            <w:r>
              <w:rPr>
                <w:rFonts w:ascii="Calibri" w:hAnsi="Calibri" w:cs="Calibri"/>
                <w:color w:val="000000"/>
                <w:sz w:val="18"/>
                <w:szCs w:val="18"/>
              </w:rPr>
              <w:t>2.278.130,00</w:t>
            </w:r>
          </w:p>
        </w:tc>
        <w:tc>
          <w:tcPr>
            <w:tcW w:w="2247" w:type="dxa"/>
            <w:tcBorders>
              <w:top w:val="none" w:sz="0" w:space="0" w:color="000000"/>
              <w:left w:val="single" w:sz="4" w:space="0" w:color="000000"/>
              <w:bottom w:val="single" w:sz="4" w:space="0" w:color="000000"/>
              <w:right w:val="single" w:sz="4" w:space="0" w:color="000000"/>
            </w:tcBorders>
            <w:vAlign w:val="center"/>
          </w:tcPr>
          <w:p w14:paraId="7EEF5F3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4FF607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3387ACA" w14:textId="77777777" w:rsidR="00277BD2" w:rsidRDefault="00277BD2">
            <w:pPr>
              <w:suppressAutoHyphens w:val="0"/>
              <w:jc w:val="center"/>
            </w:pPr>
            <w:r>
              <w:rPr>
                <w:rFonts w:ascii="Calibri" w:hAnsi="Calibri" w:cs="Calibri"/>
                <w:color w:val="000000"/>
                <w:sz w:val="18"/>
                <w:szCs w:val="18"/>
                <w:lang w:eastAsia="el-GR"/>
              </w:rPr>
              <w:t>156</w:t>
            </w:r>
          </w:p>
        </w:tc>
        <w:tc>
          <w:tcPr>
            <w:tcW w:w="3166" w:type="dxa"/>
            <w:tcBorders>
              <w:top w:val="none" w:sz="0" w:space="0" w:color="000000"/>
              <w:left w:val="none" w:sz="0" w:space="0" w:color="000000"/>
              <w:bottom w:val="single" w:sz="4" w:space="0" w:color="000000"/>
              <w:right w:val="single" w:sz="4" w:space="0" w:color="000000"/>
            </w:tcBorders>
            <w:vAlign w:val="center"/>
          </w:tcPr>
          <w:p w14:paraId="58CB7E09" w14:textId="77777777" w:rsidR="00277BD2" w:rsidRDefault="00277BD2">
            <w:pPr>
              <w:suppressAutoHyphens w:val="0"/>
            </w:pPr>
            <w:r>
              <w:rPr>
                <w:rFonts w:ascii="Calibri" w:hAnsi="Calibri" w:cs="Calibri"/>
                <w:color w:val="000000"/>
                <w:sz w:val="16"/>
                <w:szCs w:val="16"/>
                <w:lang w:eastAsia="el-GR"/>
              </w:rPr>
              <w:t xml:space="preserve">ΕΥΒΟΙΑΣ ΧΑΛΚΙΔΕΩΝ ΔΗΜΟΚΡΙΤΟΥ 0  </w:t>
            </w:r>
            <w:r>
              <w:rPr>
                <w:rFonts w:ascii="Calibri" w:hAnsi="Calibri" w:cs="Calibri"/>
                <w:color w:val="000000"/>
                <w:sz w:val="16"/>
                <w:szCs w:val="16"/>
                <w:lang w:eastAsia="el-GR"/>
              </w:rPr>
              <w:br/>
              <w:t xml:space="preserve">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1AEF36B" w14:textId="77777777" w:rsidR="00277BD2" w:rsidRDefault="00277BD2">
            <w:pPr>
              <w:suppressAutoHyphens w:val="0"/>
              <w:jc w:val="center"/>
            </w:pPr>
            <w:r>
              <w:rPr>
                <w:rFonts w:ascii="Calibri" w:hAnsi="Calibri" w:cs="Calibri"/>
                <w:color w:val="000000"/>
                <w:sz w:val="18"/>
                <w:szCs w:val="18"/>
                <w:lang w:eastAsia="el-GR"/>
              </w:rPr>
              <w:t>1.100,00</w:t>
            </w:r>
          </w:p>
        </w:tc>
        <w:tc>
          <w:tcPr>
            <w:tcW w:w="989" w:type="dxa"/>
            <w:tcBorders>
              <w:top w:val="none" w:sz="0" w:space="0" w:color="000000"/>
              <w:left w:val="single" w:sz="4" w:space="0" w:color="000000"/>
              <w:bottom w:val="single" w:sz="4" w:space="0" w:color="000000"/>
              <w:right w:val="single" w:sz="4" w:space="0" w:color="000000"/>
            </w:tcBorders>
            <w:vAlign w:val="center"/>
          </w:tcPr>
          <w:p w14:paraId="7FBD02A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11C602C" w14:textId="77777777" w:rsidR="00277BD2" w:rsidRDefault="00277BD2">
            <w:pPr>
              <w:suppressAutoHyphens w:val="0"/>
              <w:jc w:val="right"/>
            </w:pPr>
            <w:r>
              <w:rPr>
                <w:rFonts w:ascii="Calibri" w:hAnsi="Calibri" w:cs="Calibri"/>
                <w:color w:val="000000"/>
                <w:sz w:val="18"/>
                <w:szCs w:val="18"/>
              </w:rPr>
              <w:t>1.100.000,00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8A229D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02AE262" w14:textId="77777777" w:rsidR="00277BD2" w:rsidRDefault="00277BD2">
            <w:pPr>
              <w:suppressAutoHyphens w:val="0"/>
              <w:jc w:val="right"/>
            </w:pPr>
            <w:r>
              <w:rPr>
                <w:rFonts w:ascii="Calibri" w:hAnsi="Calibri" w:cs="Calibri"/>
                <w:color w:val="000000"/>
                <w:sz w:val="18"/>
                <w:szCs w:val="18"/>
              </w:rPr>
              <w:t>1.114.000,00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83BB0E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B702C4A"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423C1EB" w14:textId="77777777" w:rsidR="00277BD2" w:rsidRDefault="00277BD2">
            <w:pPr>
              <w:suppressAutoHyphens w:val="0"/>
              <w:jc w:val="center"/>
            </w:pPr>
            <w:r>
              <w:rPr>
                <w:rFonts w:ascii="Calibri" w:hAnsi="Calibri" w:cs="Calibri"/>
                <w:color w:val="000000"/>
                <w:sz w:val="18"/>
                <w:szCs w:val="18"/>
                <w:lang w:eastAsia="el-GR"/>
              </w:rPr>
              <w:t>157</w:t>
            </w:r>
          </w:p>
        </w:tc>
        <w:tc>
          <w:tcPr>
            <w:tcW w:w="3166" w:type="dxa"/>
            <w:tcBorders>
              <w:top w:val="none" w:sz="0" w:space="0" w:color="000000"/>
              <w:left w:val="none" w:sz="0" w:space="0" w:color="000000"/>
              <w:bottom w:val="single" w:sz="4" w:space="0" w:color="000000"/>
              <w:right w:val="single" w:sz="4" w:space="0" w:color="000000"/>
            </w:tcBorders>
            <w:vAlign w:val="center"/>
          </w:tcPr>
          <w:p w14:paraId="3AD3194E" w14:textId="77777777" w:rsidR="00277BD2" w:rsidRDefault="00277BD2">
            <w:pPr>
              <w:suppressAutoHyphens w:val="0"/>
            </w:pPr>
            <w:r>
              <w:rPr>
                <w:rFonts w:ascii="Calibri" w:hAnsi="Calibri" w:cs="Calibri"/>
                <w:color w:val="000000"/>
                <w:sz w:val="16"/>
                <w:szCs w:val="16"/>
                <w:lang w:eastAsia="el-GR"/>
              </w:rPr>
              <w:t>ΕΥΒΟΙΑΣ ΧΑΛΚΙΔΕΩΝ ΑΣΑΧ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F7EA35F" w14:textId="77777777" w:rsidR="00277BD2" w:rsidRDefault="00277BD2">
            <w:pPr>
              <w:suppressAutoHyphens w:val="0"/>
              <w:jc w:val="center"/>
            </w:pPr>
            <w:r>
              <w:rPr>
                <w:rFonts w:ascii="Calibri" w:hAnsi="Calibri" w:cs="Calibri"/>
                <w:color w:val="000000"/>
                <w:sz w:val="18"/>
                <w:szCs w:val="18"/>
                <w:lang w:eastAsia="el-GR"/>
              </w:rPr>
              <w:t>332,50</w:t>
            </w:r>
          </w:p>
        </w:tc>
        <w:tc>
          <w:tcPr>
            <w:tcW w:w="989" w:type="dxa"/>
            <w:tcBorders>
              <w:top w:val="none" w:sz="0" w:space="0" w:color="000000"/>
              <w:left w:val="single" w:sz="4" w:space="0" w:color="000000"/>
              <w:bottom w:val="single" w:sz="4" w:space="0" w:color="000000"/>
              <w:right w:val="single" w:sz="4" w:space="0" w:color="000000"/>
            </w:tcBorders>
            <w:vAlign w:val="center"/>
          </w:tcPr>
          <w:p w14:paraId="484E4BC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EBDEA14" w14:textId="77777777" w:rsidR="00277BD2" w:rsidRDefault="00277BD2">
            <w:pPr>
              <w:suppressAutoHyphens w:val="0"/>
              <w:jc w:val="right"/>
            </w:pPr>
            <w:r>
              <w:rPr>
                <w:rFonts w:ascii="Calibri" w:hAnsi="Calibri" w:cs="Calibri"/>
                <w:color w:val="000000"/>
                <w:sz w:val="18"/>
                <w:szCs w:val="18"/>
              </w:rPr>
              <w:t>332.500,00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6CA0AD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00E7A1A" w14:textId="77777777" w:rsidR="00277BD2" w:rsidRDefault="00277BD2">
            <w:pPr>
              <w:suppressAutoHyphens w:val="0"/>
              <w:jc w:val="right"/>
            </w:pPr>
            <w:r>
              <w:rPr>
                <w:rFonts w:ascii="Calibri" w:hAnsi="Calibri" w:cs="Calibri"/>
                <w:color w:val="000000"/>
                <w:sz w:val="18"/>
                <w:szCs w:val="18"/>
              </w:rPr>
              <w:t>346.500,00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66F006C"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BD0726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95FF2CB" w14:textId="77777777" w:rsidR="00277BD2" w:rsidRDefault="00277BD2">
            <w:pPr>
              <w:suppressAutoHyphens w:val="0"/>
              <w:jc w:val="center"/>
            </w:pPr>
            <w:r>
              <w:rPr>
                <w:rFonts w:ascii="Calibri" w:hAnsi="Calibri" w:cs="Calibri"/>
                <w:color w:val="000000"/>
                <w:sz w:val="18"/>
                <w:szCs w:val="18"/>
                <w:lang w:eastAsia="el-GR"/>
              </w:rPr>
              <w:lastRenderedPageBreak/>
              <w:t>158</w:t>
            </w:r>
          </w:p>
        </w:tc>
        <w:tc>
          <w:tcPr>
            <w:tcW w:w="3166" w:type="dxa"/>
            <w:tcBorders>
              <w:top w:val="none" w:sz="0" w:space="0" w:color="000000"/>
              <w:left w:val="none" w:sz="0" w:space="0" w:color="000000"/>
              <w:bottom w:val="single" w:sz="4" w:space="0" w:color="000000"/>
              <w:right w:val="single" w:sz="4" w:space="0" w:color="000000"/>
            </w:tcBorders>
            <w:vAlign w:val="center"/>
          </w:tcPr>
          <w:p w14:paraId="60F21C67" w14:textId="77777777" w:rsidR="00277BD2" w:rsidRDefault="00277BD2">
            <w:pPr>
              <w:suppressAutoHyphens w:val="0"/>
            </w:pPr>
            <w:r>
              <w:rPr>
                <w:rFonts w:ascii="Calibri" w:hAnsi="Calibri" w:cs="Calibri"/>
                <w:color w:val="000000"/>
                <w:sz w:val="16"/>
                <w:szCs w:val="16"/>
                <w:lang w:eastAsia="el-GR"/>
              </w:rPr>
              <w:t>ΕΥΒΟΙΑΣ ΧΑΛΚΙΔΕΩΝ ΑΣΑΧ 0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43388046" w14:textId="77777777" w:rsidR="00277BD2" w:rsidRDefault="00277BD2">
            <w:pPr>
              <w:suppressAutoHyphens w:val="0"/>
              <w:jc w:val="center"/>
            </w:pPr>
            <w:r>
              <w:rPr>
                <w:rFonts w:ascii="Calibri" w:hAnsi="Calibri" w:cs="Calibri"/>
                <w:color w:val="000000"/>
                <w:sz w:val="18"/>
                <w:szCs w:val="18"/>
                <w:lang w:eastAsia="el-GR"/>
              </w:rPr>
              <w:t>332,50</w:t>
            </w:r>
          </w:p>
        </w:tc>
        <w:tc>
          <w:tcPr>
            <w:tcW w:w="989" w:type="dxa"/>
            <w:tcBorders>
              <w:top w:val="none" w:sz="0" w:space="0" w:color="000000"/>
              <w:left w:val="single" w:sz="4" w:space="0" w:color="000000"/>
              <w:bottom w:val="single" w:sz="4" w:space="0" w:color="000000"/>
              <w:right w:val="single" w:sz="4" w:space="0" w:color="000000"/>
            </w:tcBorders>
            <w:vAlign w:val="center"/>
          </w:tcPr>
          <w:p w14:paraId="699DC3A3"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467259F" w14:textId="77777777" w:rsidR="00277BD2" w:rsidRDefault="00277BD2">
            <w:pPr>
              <w:suppressAutoHyphens w:val="0"/>
              <w:jc w:val="right"/>
            </w:pPr>
            <w:r>
              <w:rPr>
                <w:rFonts w:ascii="Calibri" w:hAnsi="Calibri" w:cs="Calibri"/>
                <w:color w:val="000000"/>
                <w:sz w:val="18"/>
                <w:szCs w:val="18"/>
              </w:rPr>
              <w:t>332.500,00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41B23B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3542D4" w14:textId="77777777" w:rsidR="00277BD2" w:rsidRDefault="00277BD2">
            <w:pPr>
              <w:suppressAutoHyphens w:val="0"/>
              <w:jc w:val="right"/>
            </w:pPr>
            <w:r>
              <w:rPr>
                <w:rFonts w:ascii="Calibri" w:hAnsi="Calibri" w:cs="Calibri"/>
                <w:color w:val="000000"/>
                <w:sz w:val="18"/>
                <w:szCs w:val="18"/>
              </w:rPr>
              <w:t>346.500,00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651665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469523B"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16C183E3" w14:textId="77777777" w:rsidR="00277BD2" w:rsidRDefault="00277BD2">
            <w:pPr>
              <w:suppressAutoHyphens w:val="0"/>
              <w:jc w:val="center"/>
            </w:pPr>
            <w:r>
              <w:rPr>
                <w:rFonts w:ascii="Calibri" w:hAnsi="Calibri" w:cs="Calibri"/>
                <w:color w:val="000000"/>
                <w:sz w:val="18"/>
                <w:szCs w:val="18"/>
                <w:lang w:eastAsia="el-GR"/>
              </w:rPr>
              <w:t>159</w:t>
            </w:r>
          </w:p>
        </w:tc>
        <w:tc>
          <w:tcPr>
            <w:tcW w:w="3166" w:type="dxa"/>
            <w:tcBorders>
              <w:top w:val="single" w:sz="4" w:space="0" w:color="000000"/>
              <w:left w:val="none" w:sz="0" w:space="0" w:color="000000"/>
              <w:bottom w:val="single" w:sz="4" w:space="0" w:color="000000"/>
              <w:right w:val="single" w:sz="4" w:space="0" w:color="000000"/>
            </w:tcBorders>
            <w:vAlign w:val="center"/>
          </w:tcPr>
          <w:p w14:paraId="18ED5670" w14:textId="77777777" w:rsidR="00277BD2" w:rsidRDefault="00277BD2">
            <w:pPr>
              <w:suppressAutoHyphens w:val="0"/>
            </w:pPr>
            <w:r>
              <w:rPr>
                <w:rFonts w:ascii="Calibri" w:hAnsi="Calibri" w:cs="Calibri"/>
                <w:color w:val="000000"/>
                <w:sz w:val="16"/>
                <w:szCs w:val="16"/>
                <w:lang w:eastAsia="el-GR"/>
              </w:rPr>
              <w:t>ΕΥΒΟΙΑΣ ΧΑΛΚΙΔΕΩΝ ΑΣΑΧ 0  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6419B84A" w14:textId="77777777" w:rsidR="00277BD2" w:rsidRDefault="00277BD2">
            <w:pPr>
              <w:suppressAutoHyphens w:val="0"/>
              <w:jc w:val="center"/>
            </w:pPr>
            <w:r>
              <w:rPr>
                <w:rFonts w:ascii="Calibri" w:hAnsi="Calibri" w:cs="Calibri"/>
                <w:color w:val="000000"/>
                <w:sz w:val="18"/>
                <w:szCs w:val="18"/>
                <w:lang w:eastAsia="el-GR"/>
              </w:rPr>
              <w:t>332,50</w:t>
            </w:r>
          </w:p>
        </w:tc>
        <w:tc>
          <w:tcPr>
            <w:tcW w:w="989" w:type="dxa"/>
            <w:tcBorders>
              <w:top w:val="none" w:sz="0" w:space="0" w:color="000000"/>
              <w:left w:val="single" w:sz="4" w:space="0" w:color="000000"/>
              <w:bottom w:val="single" w:sz="4" w:space="0" w:color="000000"/>
              <w:right w:val="single" w:sz="4" w:space="0" w:color="000000"/>
            </w:tcBorders>
            <w:vAlign w:val="center"/>
          </w:tcPr>
          <w:p w14:paraId="49BFD22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EEE6295" w14:textId="77777777" w:rsidR="00277BD2" w:rsidRDefault="00277BD2">
            <w:pPr>
              <w:suppressAutoHyphens w:val="0"/>
              <w:jc w:val="right"/>
            </w:pPr>
            <w:r>
              <w:rPr>
                <w:rFonts w:ascii="Calibri" w:hAnsi="Calibri" w:cs="Calibri"/>
                <w:color w:val="000000"/>
                <w:sz w:val="18"/>
                <w:szCs w:val="18"/>
              </w:rPr>
              <w:t>332.500,00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A48D95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7C728C3" w14:textId="77777777" w:rsidR="00277BD2" w:rsidRDefault="00277BD2">
            <w:pPr>
              <w:suppressAutoHyphens w:val="0"/>
              <w:jc w:val="right"/>
            </w:pPr>
            <w:r>
              <w:rPr>
                <w:rFonts w:ascii="Calibri" w:hAnsi="Calibri" w:cs="Calibri"/>
                <w:color w:val="000000"/>
                <w:sz w:val="18"/>
                <w:szCs w:val="18"/>
              </w:rPr>
              <w:t>346.500,00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E739D6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26C4A4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784598E" w14:textId="77777777" w:rsidR="00277BD2" w:rsidRDefault="00277BD2">
            <w:pPr>
              <w:suppressAutoHyphens w:val="0"/>
              <w:jc w:val="center"/>
            </w:pPr>
            <w:r>
              <w:rPr>
                <w:rFonts w:ascii="Calibri" w:hAnsi="Calibri" w:cs="Calibri"/>
                <w:color w:val="000000"/>
                <w:sz w:val="18"/>
                <w:szCs w:val="18"/>
                <w:lang w:eastAsia="el-GR"/>
              </w:rPr>
              <w:t>160</w:t>
            </w:r>
          </w:p>
        </w:tc>
        <w:tc>
          <w:tcPr>
            <w:tcW w:w="3166" w:type="dxa"/>
            <w:tcBorders>
              <w:top w:val="none" w:sz="0" w:space="0" w:color="000000"/>
              <w:left w:val="none" w:sz="0" w:space="0" w:color="000000"/>
              <w:bottom w:val="single" w:sz="4" w:space="0" w:color="000000"/>
              <w:right w:val="single" w:sz="4" w:space="0" w:color="000000"/>
            </w:tcBorders>
            <w:vAlign w:val="center"/>
          </w:tcPr>
          <w:p w14:paraId="0B6C784D" w14:textId="77777777" w:rsidR="00277BD2" w:rsidRDefault="00277BD2">
            <w:pPr>
              <w:suppressAutoHyphens w:val="0"/>
            </w:pPr>
            <w:r>
              <w:rPr>
                <w:rFonts w:ascii="Calibri" w:hAnsi="Calibri" w:cs="Calibri"/>
                <w:color w:val="000000"/>
                <w:sz w:val="16"/>
                <w:szCs w:val="16"/>
                <w:lang w:eastAsia="el-GR"/>
              </w:rPr>
              <w:t>ΕΥΒΟΙΑΣ ΧΑΛΚΙΔΕΩΝ ΕΒΤΟΣ ΟΙΚΙΣΜΟΥ ΞΕΝΩΝΑΣ ΦΙΛΟΞ. ΑΣΤΕΓΩΝ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B4FE209" w14:textId="77777777" w:rsidR="00277BD2" w:rsidRDefault="00277BD2">
            <w:pPr>
              <w:suppressAutoHyphens w:val="0"/>
              <w:jc w:val="center"/>
            </w:pPr>
            <w:r>
              <w:rPr>
                <w:rFonts w:ascii="Calibri" w:hAnsi="Calibri" w:cs="Calibri"/>
                <w:color w:val="000000"/>
                <w:sz w:val="18"/>
                <w:szCs w:val="18"/>
                <w:lang w:eastAsia="el-GR"/>
              </w:rPr>
              <w:t>233,00</w:t>
            </w:r>
          </w:p>
        </w:tc>
        <w:tc>
          <w:tcPr>
            <w:tcW w:w="989" w:type="dxa"/>
            <w:tcBorders>
              <w:top w:val="none" w:sz="0" w:space="0" w:color="000000"/>
              <w:left w:val="single" w:sz="4" w:space="0" w:color="000000"/>
              <w:bottom w:val="single" w:sz="4" w:space="0" w:color="000000"/>
              <w:right w:val="single" w:sz="4" w:space="0" w:color="000000"/>
            </w:tcBorders>
            <w:vAlign w:val="center"/>
          </w:tcPr>
          <w:p w14:paraId="229F58B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61B88CC" w14:textId="77777777" w:rsidR="00277BD2" w:rsidRDefault="00277BD2">
            <w:pPr>
              <w:suppressAutoHyphens w:val="0"/>
              <w:jc w:val="right"/>
            </w:pPr>
            <w:r>
              <w:rPr>
                <w:rFonts w:ascii="Calibri" w:hAnsi="Calibri" w:cs="Calibri"/>
                <w:color w:val="000000"/>
                <w:sz w:val="18"/>
                <w:szCs w:val="18"/>
              </w:rPr>
              <w:t>233.000,00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95BE0E8"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4D02C93" w14:textId="77777777" w:rsidR="00277BD2" w:rsidRDefault="00277BD2">
            <w:pPr>
              <w:suppressAutoHyphens w:val="0"/>
              <w:jc w:val="right"/>
            </w:pPr>
            <w:r>
              <w:rPr>
                <w:rFonts w:ascii="Calibri" w:hAnsi="Calibri" w:cs="Calibri"/>
                <w:color w:val="000000"/>
                <w:sz w:val="18"/>
                <w:szCs w:val="18"/>
              </w:rPr>
              <w:t>247.000,00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14AECD3"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CE234B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F6B11D0" w14:textId="77777777" w:rsidR="00277BD2" w:rsidRDefault="00277BD2">
            <w:pPr>
              <w:suppressAutoHyphens w:val="0"/>
              <w:jc w:val="center"/>
            </w:pPr>
            <w:r>
              <w:rPr>
                <w:rFonts w:ascii="Calibri" w:hAnsi="Calibri" w:cs="Calibri"/>
                <w:color w:val="000000"/>
                <w:sz w:val="18"/>
                <w:szCs w:val="18"/>
                <w:lang w:eastAsia="el-GR"/>
              </w:rPr>
              <w:t>161</w:t>
            </w:r>
          </w:p>
        </w:tc>
        <w:tc>
          <w:tcPr>
            <w:tcW w:w="3166" w:type="dxa"/>
            <w:tcBorders>
              <w:top w:val="none" w:sz="0" w:space="0" w:color="000000"/>
              <w:left w:val="none" w:sz="0" w:space="0" w:color="000000"/>
              <w:bottom w:val="single" w:sz="4" w:space="0" w:color="000000"/>
              <w:right w:val="single" w:sz="4" w:space="0" w:color="000000"/>
            </w:tcBorders>
            <w:vAlign w:val="center"/>
          </w:tcPr>
          <w:p w14:paraId="599727FC" w14:textId="77777777" w:rsidR="00277BD2" w:rsidRDefault="00277BD2">
            <w:pPr>
              <w:suppressAutoHyphens w:val="0"/>
            </w:pPr>
            <w:r>
              <w:rPr>
                <w:rFonts w:ascii="Calibri" w:hAnsi="Calibri" w:cs="Calibri"/>
                <w:color w:val="000000"/>
                <w:sz w:val="16"/>
                <w:szCs w:val="16"/>
                <w:lang w:eastAsia="el-GR"/>
              </w:rPr>
              <w:t>ΕΥΒΟΙΑΣ ΧΑΛΚΙΔΕΩΝ ΕΒΤΟΣ ΟΙΚΙΣΜΟΥ ΞΕΝΩΝΑΣ ΦΙΛΟΞ. ΑΣΤΕΓΩΝ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6E5DD12" w14:textId="77777777" w:rsidR="00277BD2" w:rsidRDefault="00277BD2">
            <w:pPr>
              <w:suppressAutoHyphens w:val="0"/>
              <w:jc w:val="center"/>
            </w:pPr>
            <w:r>
              <w:rPr>
                <w:rFonts w:ascii="Calibri" w:hAnsi="Calibri" w:cs="Calibri"/>
                <w:color w:val="000000"/>
                <w:sz w:val="18"/>
                <w:szCs w:val="18"/>
                <w:lang w:eastAsia="el-GR"/>
              </w:rPr>
              <w:t>202,67</w:t>
            </w:r>
          </w:p>
        </w:tc>
        <w:tc>
          <w:tcPr>
            <w:tcW w:w="989" w:type="dxa"/>
            <w:tcBorders>
              <w:top w:val="none" w:sz="0" w:space="0" w:color="000000"/>
              <w:left w:val="single" w:sz="4" w:space="0" w:color="000000"/>
              <w:bottom w:val="single" w:sz="4" w:space="0" w:color="000000"/>
              <w:right w:val="single" w:sz="4" w:space="0" w:color="000000"/>
            </w:tcBorders>
            <w:vAlign w:val="center"/>
          </w:tcPr>
          <w:p w14:paraId="0B5EABF2"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9F7236D" w14:textId="77777777" w:rsidR="00277BD2" w:rsidRDefault="00277BD2">
            <w:pPr>
              <w:suppressAutoHyphens w:val="0"/>
              <w:jc w:val="right"/>
            </w:pPr>
            <w:r>
              <w:rPr>
                <w:rFonts w:ascii="Calibri" w:hAnsi="Calibri" w:cs="Calibri"/>
                <w:color w:val="000000"/>
                <w:sz w:val="18"/>
                <w:szCs w:val="18"/>
              </w:rPr>
              <w:t>202.670,00</w:t>
            </w:r>
          </w:p>
        </w:tc>
        <w:tc>
          <w:tcPr>
            <w:tcW w:w="1396" w:type="dxa"/>
            <w:tcBorders>
              <w:top w:val="none" w:sz="0" w:space="0" w:color="000000"/>
              <w:left w:val="single" w:sz="4" w:space="0" w:color="000000"/>
              <w:bottom w:val="single" w:sz="4" w:space="0" w:color="000000"/>
              <w:right w:val="single" w:sz="4" w:space="0" w:color="000000"/>
            </w:tcBorders>
            <w:vAlign w:val="center"/>
          </w:tcPr>
          <w:p w14:paraId="2916F580"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70D4EE5D" w14:textId="77777777" w:rsidR="00277BD2" w:rsidRDefault="00277BD2">
            <w:pPr>
              <w:suppressAutoHyphens w:val="0"/>
              <w:jc w:val="right"/>
            </w:pPr>
            <w:r>
              <w:rPr>
                <w:rFonts w:ascii="Calibri" w:hAnsi="Calibri" w:cs="Calibri"/>
                <w:color w:val="000000"/>
                <w:sz w:val="18"/>
                <w:szCs w:val="18"/>
              </w:rPr>
              <w:t>216.670,00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C94ED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E36022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D0C590C" w14:textId="77777777" w:rsidR="00277BD2" w:rsidRDefault="00277BD2">
            <w:pPr>
              <w:suppressAutoHyphens w:val="0"/>
              <w:jc w:val="center"/>
            </w:pPr>
            <w:r>
              <w:rPr>
                <w:rFonts w:ascii="Calibri" w:hAnsi="Calibri" w:cs="Calibri"/>
                <w:color w:val="000000"/>
                <w:sz w:val="18"/>
                <w:szCs w:val="18"/>
                <w:lang w:eastAsia="el-GR"/>
              </w:rPr>
              <w:t>162</w:t>
            </w:r>
          </w:p>
        </w:tc>
        <w:tc>
          <w:tcPr>
            <w:tcW w:w="3166" w:type="dxa"/>
            <w:tcBorders>
              <w:top w:val="none" w:sz="0" w:space="0" w:color="000000"/>
              <w:left w:val="none" w:sz="0" w:space="0" w:color="000000"/>
              <w:bottom w:val="single" w:sz="4" w:space="0" w:color="000000"/>
              <w:right w:val="single" w:sz="4" w:space="0" w:color="000000"/>
            </w:tcBorders>
            <w:vAlign w:val="center"/>
          </w:tcPr>
          <w:p w14:paraId="7DC0E6AA" w14:textId="77777777" w:rsidR="00277BD2" w:rsidRDefault="00277BD2">
            <w:pPr>
              <w:suppressAutoHyphens w:val="0"/>
            </w:pPr>
            <w:r>
              <w:rPr>
                <w:rFonts w:ascii="Calibri" w:hAnsi="Calibri" w:cs="Calibri"/>
                <w:color w:val="000000"/>
                <w:sz w:val="16"/>
                <w:szCs w:val="16"/>
                <w:lang w:eastAsia="el-GR"/>
              </w:rPr>
              <w:t>ΕΥΒΟΙΑΣ ΧΑΛΚΙΔΕΩΝ ΕΒΤΟΣ ΟΙΚΙΣΜΟΥ ΞΕΝΩΝΑΣ ΦΙΛΟΞ. ΑΣΤΕΓΩΝ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C5E08A2" w14:textId="77777777" w:rsidR="00277BD2" w:rsidRDefault="00277BD2">
            <w:pPr>
              <w:suppressAutoHyphens w:val="0"/>
              <w:jc w:val="center"/>
            </w:pPr>
            <w:r>
              <w:rPr>
                <w:rFonts w:ascii="Calibri" w:hAnsi="Calibri" w:cs="Calibri"/>
                <w:color w:val="000000"/>
                <w:sz w:val="18"/>
                <w:szCs w:val="18"/>
                <w:lang w:eastAsia="el-GR"/>
              </w:rPr>
              <w:t>194,08</w:t>
            </w:r>
          </w:p>
        </w:tc>
        <w:tc>
          <w:tcPr>
            <w:tcW w:w="989" w:type="dxa"/>
            <w:tcBorders>
              <w:top w:val="none" w:sz="0" w:space="0" w:color="000000"/>
              <w:left w:val="single" w:sz="4" w:space="0" w:color="000000"/>
              <w:bottom w:val="single" w:sz="4" w:space="0" w:color="000000"/>
              <w:right w:val="single" w:sz="4" w:space="0" w:color="000000"/>
            </w:tcBorders>
            <w:vAlign w:val="center"/>
          </w:tcPr>
          <w:p w14:paraId="6E7E18D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68D241C" w14:textId="77777777" w:rsidR="00277BD2" w:rsidRDefault="00277BD2">
            <w:pPr>
              <w:suppressAutoHyphens w:val="0"/>
              <w:jc w:val="right"/>
            </w:pPr>
            <w:r>
              <w:rPr>
                <w:rFonts w:ascii="Calibri" w:hAnsi="Calibri" w:cs="Calibri"/>
                <w:color w:val="000000"/>
                <w:sz w:val="18"/>
                <w:szCs w:val="18"/>
              </w:rPr>
              <w:t>194.080,00</w:t>
            </w:r>
          </w:p>
        </w:tc>
        <w:tc>
          <w:tcPr>
            <w:tcW w:w="1396" w:type="dxa"/>
            <w:tcBorders>
              <w:top w:val="none" w:sz="0" w:space="0" w:color="000000"/>
              <w:left w:val="single" w:sz="4" w:space="0" w:color="000000"/>
              <w:bottom w:val="single" w:sz="4" w:space="0" w:color="000000"/>
              <w:right w:val="single" w:sz="4" w:space="0" w:color="000000"/>
            </w:tcBorders>
            <w:vAlign w:val="center"/>
          </w:tcPr>
          <w:p w14:paraId="1FAF452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1FDA4B1" w14:textId="77777777" w:rsidR="00277BD2" w:rsidRDefault="00277BD2">
            <w:pPr>
              <w:suppressAutoHyphens w:val="0"/>
              <w:jc w:val="right"/>
            </w:pPr>
            <w:r>
              <w:rPr>
                <w:rFonts w:ascii="Calibri" w:hAnsi="Calibri" w:cs="Calibri"/>
                <w:color w:val="000000"/>
                <w:sz w:val="18"/>
                <w:szCs w:val="18"/>
              </w:rPr>
              <w:t>208.080,00</w:t>
            </w:r>
          </w:p>
        </w:tc>
        <w:tc>
          <w:tcPr>
            <w:tcW w:w="2247" w:type="dxa"/>
            <w:tcBorders>
              <w:top w:val="none" w:sz="0" w:space="0" w:color="000000"/>
              <w:left w:val="single" w:sz="4" w:space="0" w:color="000000"/>
              <w:bottom w:val="single" w:sz="4" w:space="0" w:color="000000"/>
              <w:right w:val="single" w:sz="4" w:space="0" w:color="000000"/>
            </w:tcBorders>
            <w:vAlign w:val="center"/>
          </w:tcPr>
          <w:p w14:paraId="1AA3EFD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191C84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8FC3D60" w14:textId="77777777" w:rsidR="00277BD2" w:rsidRDefault="00277BD2">
            <w:pPr>
              <w:suppressAutoHyphens w:val="0"/>
              <w:jc w:val="center"/>
            </w:pPr>
            <w:r>
              <w:rPr>
                <w:rFonts w:ascii="Calibri" w:hAnsi="Calibri" w:cs="Calibri"/>
                <w:color w:val="000000"/>
                <w:sz w:val="18"/>
                <w:szCs w:val="18"/>
                <w:lang w:eastAsia="el-GR"/>
              </w:rPr>
              <w:t>163</w:t>
            </w:r>
          </w:p>
        </w:tc>
        <w:tc>
          <w:tcPr>
            <w:tcW w:w="3166" w:type="dxa"/>
            <w:tcBorders>
              <w:top w:val="none" w:sz="0" w:space="0" w:color="000000"/>
              <w:left w:val="none" w:sz="0" w:space="0" w:color="000000"/>
              <w:bottom w:val="single" w:sz="4" w:space="0" w:color="000000"/>
              <w:right w:val="single" w:sz="4" w:space="0" w:color="000000"/>
            </w:tcBorders>
            <w:vAlign w:val="center"/>
          </w:tcPr>
          <w:p w14:paraId="1FCB44BF"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ΓΥΜΝΑΣΙΟ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5419280E" w14:textId="77777777" w:rsidR="00277BD2" w:rsidRDefault="00277BD2">
            <w:pPr>
              <w:suppressAutoHyphens w:val="0"/>
              <w:jc w:val="center"/>
            </w:pPr>
            <w:r>
              <w:rPr>
                <w:rFonts w:ascii="Calibri" w:hAnsi="Calibri" w:cs="Calibri"/>
                <w:color w:val="000000"/>
                <w:sz w:val="18"/>
                <w:szCs w:val="18"/>
                <w:lang w:eastAsia="el-GR"/>
              </w:rPr>
              <w:t>1.378,00</w:t>
            </w:r>
          </w:p>
        </w:tc>
        <w:tc>
          <w:tcPr>
            <w:tcW w:w="989" w:type="dxa"/>
            <w:tcBorders>
              <w:top w:val="none" w:sz="0" w:space="0" w:color="000000"/>
              <w:left w:val="single" w:sz="4" w:space="0" w:color="000000"/>
              <w:bottom w:val="single" w:sz="4" w:space="0" w:color="000000"/>
              <w:right w:val="single" w:sz="4" w:space="0" w:color="000000"/>
            </w:tcBorders>
            <w:vAlign w:val="center"/>
          </w:tcPr>
          <w:p w14:paraId="642284A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B4856F6" w14:textId="77777777" w:rsidR="00277BD2" w:rsidRDefault="00277BD2">
            <w:pPr>
              <w:suppressAutoHyphens w:val="0"/>
              <w:jc w:val="right"/>
            </w:pPr>
            <w:r>
              <w:rPr>
                <w:rFonts w:ascii="Calibri" w:hAnsi="Calibri" w:cs="Calibri"/>
                <w:color w:val="000000"/>
                <w:sz w:val="18"/>
                <w:szCs w:val="18"/>
              </w:rPr>
              <w:t>1.378.000,00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13CCFBE"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4FA8496" w14:textId="77777777" w:rsidR="00277BD2" w:rsidRDefault="00277BD2">
            <w:pPr>
              <w:suppressAutoHyphens w:val="0"/>
              <w:jc w:val="right"/>
            </w:pPr>
            <w:r>
              <w:rPr>
                <w:rFonts w:ascii="Calibri" w:hAnsi="Calibri" w:cs="Calibri"/>
                <w:color w:val="000000"/>
                <w:sz w:val="18"/>
                <w:szCs w:val="18"/>
              </w:rPr>
              <w:t>1.392.000,00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9BD632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493AFE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0BC2D79" w14:textId="77777777" w:rsidR="00277BD2" w:rsidRDefault="00277BD2">
            <w:pPr>
              <w:suppressAutoHyphens w:val="0"/>
              <w:jc w:val="center"/>
            </w:pPr>
            <w:r>
              <w:rPr>
                <w:rFonts w:ascii="Calibri" w:hAnsi="Calibri" w:cs="Calibri"/>
                <w:color w:val="000000"/>
                <w:sz w:val="18"/>
                <w:szCs w:val="18"/>
                <w:lang w:eastAsia="el-GR"/>
              </w:rPr>
              <w:t>164</w:t>
            </w:r>
          </w:p>
        </w:tc>
        <w:tc>
          <w:tcPr>
            <w:tcW w:w="3166" w:type="dxa"/>
            <w:tcBorders>
              <w:top w:val="none" w:sz="0" w:space="0" w:color="000000"/>
              <w:left w:val="none" w:sz="0" w:space="0" w:color="000000"/>
              <w:bottom w:val="single" w:sz="4" w:space="0" w:color="000000"/>
              <w:right w:val="single" w:sz="4" w:space="0" w:color="000000"/>
            </w:tcBorders>
            <w:vAlign w:val="center"/>
          </w:tcPr>
          <w:p w14:paraId="3E2935DA"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ΛΥΚΕΙΟ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4E03BD31" w14:textId="77777777" w:rsidR="00277BD2" w:rsidRDefault="00277BD2">
            <w:pPr>
              <w:suppressAutoHyphens w:val="0"/>
              <w:jc w:val="center"/>
            </w:pPr>
            <w:r>
              <w:rPr>
                <w:rFonts w:ascii="Calibri" w:hAnsi="Calibri" w:cs="Calibri"/>
                <w:color w:val="000000"/>
                <w:sz w:val="18"/>
                <w:szCs w:val="18"/>
                <w:lang w:eastAsia="el-GR"/>
              </w:rPr>
              <w:t>1.668,00</w:t>
            </w:r>
          </w:p>
        </w:tc>
        <w:tc>
          <w:tcPr>
            <w:tcW w:w="989" w:type="dxa"/>
            <w:tcBorders>
              <w:top w:val="none" w:sz="0" w:space="0" w:color="000000"/>
              <w:left w:val="single" w:sz="4" w:space="0" w:color="000000"/>
              <w:bottom w:val="single" w:sz="4" w:space="0" w:color="000000"/>
              <w:right w:val="single" w:sz="4" w:space="0" w:color="000000"/>
            </w:tcBorders>
            <w:vAlign w:val="center"/>
          </w:tcPr>
          <w:p w14:paraId="007DE83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941DFD7" w14:textId="77777777" w:rsidR="00277BD2" w:rsidRDefault="00277BD2">
            <w:pPr>
              <w:suppressAutoHyphens w:val="0"/>
              <w:jc w:val="right"/>
            </w:pPr>
            <w:r>
              <w:rPr>
                <w:rFonts w:ascii="Calibri" w:hAnsi="Calibri" w:cs="Calibri"/>
                <w:color w:val="000000"/>
                <w:sz w:val="18"/>
                <w:szCs w:val="18"/>
              </w:rPr>
              <w:t>1.668.000,00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F3529D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593610A" w14:textId="77777777" w:rsidR="00277BD2" w:rsidRDefault="00277BD2">
            <w:pPr>
              <w:suppressAutoHyphens w:val="0"/>
              <w:jc w:val="right"/>
            </w:pPr>
            <w:r>
              <w:rPr>
                <w:rFonts w:ascii="Calibri" w:hAnsi="Calibri" w:cs="Calibri"/>
                <w:color w:val="000000"/>
                <w:sz w:val="18"/>
                <w:szCs w:val="18"/>
              </w:rPr>
              <w:t>1.682.000,00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1FEBC8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7A07C96"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0D12756" w14:textId="77777777" w:rsidR="00277BD2" w:rsidRDefault="00277BD2">
            <w:pPr>
              <w:suppressAutoHyphens w:val="0"/>
              <w:jc w:val="center"/>
            </w:pPr>
            <w:r>
              <w:rPr>
                <w:rFonts w:ascii="Calibri" w:hAnsi="Calibri" w:cs="Calibri"/>
                <w:color w:val="000000"/>
                <w:sz w:val="18"/>
                <w:szCs w:val="18"/>
                <w:lang w:eastAsia="el-GR"/>
              </w:rPr>
              <w:t>165</w:t>
            </w:r>
          </w:p>
        </w:tc>
        <w:tc>
          <w:tcPr>
            <w:tcW w:w="3166" w:type="dxa"/>
            <w:tcBorders>
              <w:top w:val="none" w:sz="0" w:space="0" w:color="000000"/>
              <w:left w:val="none" w:sz="0" w:space="0" w:color="000000"/>
              <w:bottom w:val="single" w:sz="4" w:space="0" w:color="000000"/>
              <w:right w:val="single" w:sz="4" w:space="0" w:color="000000"/>
            </w:tcBorders>
            <w:vAlign w:val="center"/>
          </w:tcPr>
          <w:p w14:paraId="62DEDAF8"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ΛΥΚΕΙΟ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1A8335EF" w14:textId="77777777" w:rsidR="00277BD2" w:rsidRDefault="00277BD2">
            <w:pPr>
              <w:suppressAutoHyphens w:val="0"/>
              <w:jc w:val="center"/>
            </w:pPr>
            <w:r>
              <w:rPr>
                <w:rFonts w:ascii="Calibri" w:hAnsi="Calibri" w:cs="Calibri"/>
                <w:color w:val="000000"/>
                <w:sz w:val="18"/>
                <w:szCs w:val="18"/>
                <w:lang w:eastAsia="el-GR"/>
              </w:rPr>
              <w:t>1.668,00</w:t>
            </w:r>
          </w:p>
        </w:tc>
        <w:tc>
          <w:tcPr>
            <w:tcW w:w="989" w:type="dxa"/>
            <w:tcBorders>
              <w:top w:val="none" w:sz="0" w:space="0" w:color="000000"/>
              <w:left w:val="single" w:sz="4" w:space="0" w:color="000000"/>
              <w:bottom w:val="single" w:sz="4" w:space="0" w:color="000000"/>
              <w:right w:val="single" w:sz="4" w:space="0" w:color="000000"/>
            </w:tcBorders>
            <w:vAlign w:val="center"/>
          </w:tcPr>
          <w:p w14:paraId="36B8E37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DFC5886" w14:textId="77777777" w:rsidR="00277BD2" w:rsidRDefault="00277BD2">
            <w:pPr>
              <w:suppressAutoHyphens w:val="0"/>
              <w:jc w:val="right"/>
            </w:pPr>
            <w:r>
              <w:rPr>
                <w:rFonts w:ascii="Calibri" w:hAnsi="Calibri" w:cs="Calibri"/>
                <w:color w:val="000000"/>
                <w:sz w:val="18"/>
                <w:szCs w:val="18"/>
              </w:rPr>
              <w:t>1.668.000,00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DD014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D867FD2" w14:textId="77777777" w:rsidR="00277BD2" w:rsidRDefault="00277BD2">
            <w:pPr>
              <w:suppressAutoHyphens w:val="0"/>
              <w:jc w:val="right"/>
            </w:pPr>
            <w:r>
              <w:rPr>
                <w:rFonts w:ascii="Calibri" w:hAnsi="Calibri" w:cs="Calibri"/>
                <w:color w:val="000000"/>
                <w:sz w:val="18"/>
                <w:szCs w:val="18"/>
              </w:rPr>
              <w:t>1.682.000,00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BE26745"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0991CE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2D85B03" w14:textId="77777777" w:rsidR="00277BD2" w:rsidRDefault="00277BD2">
            <w:pPr>
              <w:suppressAutoHyphens w:val="0"/>
              <w:jc w:val="center"/>
            </w:pPr>
            <w:r>
              <w:rPr>
                <w:rFonts w:ascii="Calibri" w:hAnsi="Calibri" w:cs="Calibri"/>
                <w:color w:val="000000"/>
                <w:sz w:val="18"/>
                <w:szCs w:val="18"/>
                <w:lang w:eastAsia="el-GR"/>
              </w:rPr>
              <w:t>166</w:t>
            </w:r>
          </w:p>
        </w:tc>
        <w:tc>
          <w:tcPr>
            <w:tcW w:w="3166" w:type="dxa"/>
            <w:tcBorders>
              <w:top w:val="none" w:sz="0" w:space="0" w:color="000000"/>
              <w:left w:val="none" w:sz="0" w:space="0" w:color="000000"/>
              <w:bottom w:val="single" w:sz="4" w:space="0" w:color="000000"/>
              <w:right w:val="single" w:sz="4" w:space="0" w:color="000000"/>
            </w:tcBorders>
            <w:vAlign w:val="center"/>
          </w:tcPr>
          <w:p w14:paraId="012857BD"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Β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03BA9261" w14:textId="77777777" w:rsidR="00277BD2" w:rsidRDefault="00277BD2">
            <w:pPr>
              <w:suppressAutoHyphens w:val="0"/>
              <w:jc w:val="center"/>
            </w:pPr>
            <w:r>
              <w:rPr>
                <w:rFonts w:ascii="Calibri" w:hAnsi="Calibri" w:cs="Calibri"/>
                <w:color w:val="000000"/>
                <w:sz w:val="18"/>
                <w:szCs w:val="18"/>
                <w:lang w:eastAsia="el-GR"/>
              </w:rPr>
              <w:t>1.260,00</w:t>
            </w:r>
          </w:p>
        </w:tc>
        <w:tc>
          <w:tcPr>
            <w:tcW w:w="989" w:type="dxa"/>
            <w:tcBorders>
              <w:top w:val="none" w:sz="0" w:space="0" w:color="000000"/>
              <w:left w:val="single" w:sz="4" w:space="0" w:color="000000"/>
              <w:bottom w:val="single" w:sz="4" w:space="0" w:color="000000"/>
              <w:right w:val="single" w:sz="4" w:space="0" w:color="000000"/>
            </w:tcBorders>
            <w:vAlign w:val="center"/>
          </w:tcPr>
          <w:p w14:paraId="278E46D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8417765" w14:textId="77777777" w:rsidR="00277BD2" w:rsidRDefault="00277BD2">
            <w:pPr>
              <w:suppressAutoHyphens w:val="0"/>
              <w:jc w:val="right"/>
            </w:pPr>
            <w:r>
              <w:rPr>
                <w:rFonts w:ascii="Calibri" w:hAnsi="Calibri" w:cs="Calibri"/>
                <w:color w:val="000000"/>
                <w:sz w:val="18"/>
                <w:szCs w:val="18"/>
              </w:rPr>
              <w:t>1.260.000,00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28E0F7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EF4C334" w14:textId="77777777" w:rsidR="00277BD2" w:rsidRDefault="00277BD2">
            <w:pPr>
              <w:suppressAutoHyphens w:val="0"/>
              <w:jc w:val="right"/>
            </w:pPr>
            <w:r>
              <w:rPr>
                <w:rFonts w:ascii="Calibri" w:hAnsi="Calibri" w:cs="Calibri"/>
                <w:color w:val="000000"/>
                <w:sz w:val="18"/>
                <w:szCs w:val="18"/>
              </w:rPr>
              <w:t>1.274.000,00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EF17818"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EDFF4D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CF721F0" w14:textId="77777777" w:rsidR="00277BD2" w:rsidRDefault="00277BD2">
            <w:pPr>
              <w:suppressAutoHyphens w:val="0"/>
              <w:jc w:val="center"/>
            </w:pPr>
            <w:r>
              <w:rPr>
                <w:rFonts w:ascii="Calibri" w:hAnsi="Calibri" w:cs="Calibri"/>
                <w:color w:val="000000"/>
                <w:sz w:val="18"/>
                <w:szCs w:val="18"/>
                <w:lang w:eastAsia="el-GR"/>
              </w:rPr>
              <w:t>167</w:t>
            </w:r>
          </w:p>
        </w:tc>
        <w:tc>
          <w:tcPr>
            <w:tcW w:w="3166" w:type="dxa"/>
            <w:tcBorders>
              <w:top w:val="none" w:sz="0" w:space="0" w:color="000000"/>
              <w:left w:val="none" w:sz="0" w:space="0" w:color="000000"/>
              <w:bottom w:val="single" w:sz="4" w:space="0" w:color="000000"/>
              <w:right w:val="single" w:sz="4" w:space="0" w:color="000000"/>
            </w:tcBorders>
            <w:vAlign w:val="center"/>
          </w:tcPr>
          <w:p w14:paraId="1FDDC15E"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Γ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194FEA13" w14:textId="77777777" w:rsidR="00277BD2" w:rsidRDefault="00277BD2">
            <w:pPr>
              <w:suppressAutoHyphens w:val="0"/>
              <w:jc w:val="center"/>
            </w:pPr>
            <w:r>
              <w:rPr>
                <w:rFonts w:ascii="Calibri" w:hAnsi="Calibri" w:cs="Calibri"/>
                <w:color w:val="000000"/>
                <w:sz w:val="18"/>
                <w:szCs w:val="18"/>
                <w:lang w:eastAsia="el-GR"/>
              </w:rPr>
              <w:t>956,00</w:t>
            </w:r>
          </w:p>
        </w:tc>
        <w:tc>
          <w:tcPr>
            <w:tcW w:w="989" w:type="dxa"/>
            <w:tcBorders>
              <w:top w:val="none" w:sz="0" w:space="0" w:color="000000"/>
              <w:left w:val="single" w:sz="4" w:space="0" w:color="000000"/>
              <w:bottom w:val="single" w:sz="4" w:space="0" w:color="000000"/>
              <w:right w:val="single" w:sz="4" w:space="0" w:color="000000"/>
            </w:tcBorders>
            <w:vAlign w:val="center"/>
          </w:tcPr>
          <w:p w14:paraId="29D393D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4DBC778" w14:textId="77777777" w:rsidR="00277BD2" w:rsidRDefault="00277BD2">
            <w:pPr>
              <w:suppressAutoHyphens w:val="0"/>
              <w:jc w:val="right"/>
            </w:pPr>
            <w:r>
              <w:rPr>
                <w:rFonts w:ascii="Calibri" w:hAnsi="Calibri" w:cs="Calibri"/>
                <w:color w:val="000000"/>
                <w:sz w:val="18"/>
                <w:szCs w:val="18"/>
              </w:rPr>
              <w:t>956.000,00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E80260D"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540AA4C" w14:textId="77777777" w:rsidR="00277BD2" w:rsidRDefault="00277BD2">
            <w:pPr>
              <w:suppressAutoHyphens w:val="0"/>
              <w:jc w:val="right"/>
            </w:pPr>
            <w:r>
              <w:rPr>
                <w:rFonts w:ascii="Calibri" w:hAnsi="Calibri" w:cs="Calibri"/>
                <w:color w:val="000000"/>
                <w:sz w:val="18"/>
                <w:szCs w:val="18"/>
              </w:rPr>
              <w:t>970.000,00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CD1FCE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41E637B"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0C0F4E2" w14:textId="77777777" w:rsidR="00277BD2" w:rsidRDefault="00277BD2">
            <w:pPr>
              <w:suppressAutoHyphens w:val="0"/>
              <w:jc w:val="center"/>
            </w:pPr>
            <w:r>
              <w:rPr>
                <w:rFonts w:ascii="Calibri" w:hAnsi="Calibri" w:cs="Calibri"/>
                <w:color w:val="000000"/>
                <w:sz w:val="18"/>
                <w:szCs w:val="18"/>
                <w:lang w:eastAsia="el-GR"/>
              </w:rPr>
              <w:lastRenderedPageBreak/>
              <w:t>168</w:t>
            </w:r>
          </w:p>
        </w:tc>
        <w:tc>
          <w:tcPr>
            <w:tcW w:w="3166" w:type="dxa"/>
            <w:tcBorders>
              <w:top w:val="none" w:sz="0" w:space="0" w:color="000000"/>
              <w:left w:val="none" w:sz="0" w:space="0" w:color="000000"/>
              <w:bottom w:val="single" w:sz="4" w:space="0" w:color="000000"/>
              <w:right w:val="single" w:sz="4" w:space="0" w:color="000000"/>
            </w:tcBorders>
            <w:vAlign w:val="center"/>
          </w:tcPr>
          <w:p w14:paraId="357F6A07"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Α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741365FB" w14:textId="77777777" w:rsidR="00277BD2" w:rsidRDefault="00277BD2">
            <w:pPr>
              <w:suppressAutoHyphens w:val="0"/>
              <w:jc w:val="center"/>
            </w:pPr>
            <w:r>
              <w:rPr>
                <w:rFonts w:ascii="Calibri" w:hAnsi="Calibri" w:cs="Calibri"/>
                <w:color w:val="000000"/>
                <w:sz w:val="18"/>
                <w:szCs w:val="18"/>
                <w:lang w:eastAsia="el-GR"/>
              </w:rPr>
              <w:t>700,00</w:t>
            </w:r>
          </w:p>
        </w:tc>
        <w:tc>
          <w:tcPr>
            <w:tcW w:w="989" w:type="dxa"/>
            <w:tcBorders>
              <w:top w:val="none" w:sz="0" w:space="0" w:color="000000"/>
              <w:left w:val="single" w:sz="4" w:space="0" w:color="000000"/>
              <w:bottom w:val="single" w:sz="4" w:space="0" w:color="000000"/>
              <w:right w:val="single" w:sz="4" w:space="0" w:color="000000"/>
            </w:tcBorders>
            <w:vAlign w:val="center"/>
          </w:tcPr>
          <w:p w14:paraId="273C4D6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F729F78" w14:textId="77777777" w:rsidR="00277BD2" w:rsidRDefault="00277BD2">
            <w:pPr>
              <w:suppressAutoHyphens w:val="0"/>
              <w:jc w:val="right"/>
            </w:pPr>
            <w:r>
              <w:rPr>
                <w:rFonts w:ascii="Calibri" w:hAnsi="Calibri" w:cs="Calibri"/>
                <w:color w:val="000000"/>
                <w:sz w:val="18"/>
                <w:szCs w:val="18"/>
              </w:rPr>
              <w:t>700.000,00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B5C8EC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8DDDCAE" w14:textId="77777777" w:rsidR="00277BD2" w:rsidRDefault="00277BD2">
            <w:pPr>
              <w:suppressAutoHyphens w:val="0"/>
              <w:jc w:val="right"/>
            </w:pPr>
            <w:r>
              <w:rPr>
                <w:rFonts w:ascii="Calibri" w:hAnsi="Calibri" w:cs="Calibri"/>
                <w:color w:val="000000"/>
                <w:sz w:val="18"/>
                <w:szCs w:val="18"/>
              </w:rPr>
              <w:t>714.000,00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267D33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8A1D9E5"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5CDB4D9C" w14:textId="77777777" w:rsidR="00277BD2" w:rsidRDefault="00277BD2">
            <w:pPr>
              <w:suppressAutoHyphens w:val="0"/>
              <w:jc w:val="center"/>
            </w:pPr>
            <w:r>
              <w:rPr>
                <w:rFonts w:ascii="Calibri" w:hAnsi="Calibri" w:cs="Calibri"/>
                <w:color w:val="000000"/>
                <w:sz w:val="18"/>
                <w:szCs w:val="18"/>
                <w:lang w:eastAsia="el-GR"/>
              </w:rPr>
              <w:t>169</w:t>
            </w:r>
          </w:p>
        </w:tc>
        <w:tc>
          <w:tcPr>
            <w:tcW w:w="3166" w:type="dxa"/>
            <w:tcBorders>
              <w:top w:val="single" w:sz="4" w:space="0" w:color="000000"/>
              <w:left w:val="none" w:sz="0" w:space="0" w:color="000000"/>
              <w:bottom w:val="single" w:sz="4" w:space="0" w:color="000000"/>
              <w:right w:val="single" w:sz="4" w:space="0" w:color="000000"/>
            </w:tcBorders>
            <w:vAlign w:val="center"/>
          </w:tcPr>
          <w:p w14:paraId="643D3109" w14:textId="77777777" w:rsidR="00277BD2" w:rsidRDefault="00277BD2">
            <w:pPr>
              <w:suppressAutoHyphens w:val="0"/>
            </w:pPr>
            <w:r>
              <w:rPr>
                <w:rFonts w:ascii="Calibri" w:hAnsi="Calibri" w:cs="Calibri"/>
                <w:color w:val="000000"/>
                <w:sz w:val="16"/>
                <w:szCs w:val="16"/>
                <w:lang w:eastAsia="el-GR"/>
              </w:rPr>
              <w:t>ΕΥΒΟΙΑΣ ΝΕΑΣ ΑΡΤΑΚΗΣ ΒΑΤΩΝΤΑΣ ΕΝΤΟΣ ΟΙΚΙΣΜΟΥ  ΔΗΜ ΣΧΟΛΕΙΟ  ΤΚ 34600</w:t>
            </w:r>
          </w:p>
        </w:tc>
        <w:tc>
          <w:tcPr>
            <w:tcW w:w="868" w:type="dxa"/>
            <w:tcBorders>
              <w:top w:val="single" w:sz="4" w:space="0" w:color="000000"/>
              <w:left w:val="none" w:sz="0" w:space="0" w:color="000000"/>
              <w:bottom w:val="single" w:sz="4" w:space="0" w:color="000000"/>
              <w:right w:val="single" w:sz="4" w:space="0" w:color="000000"/>
            </w:tcBorders>
            <w:vAlign w:val="center"/>
          </w:tcPr>
          <w:p w14:paraId="1A8F1E88" w14:textId="77777777" w:rsidR="00277BD2" w:rsidRDefault="00277BD2">
            <w:pPr>
              <w:suppressAutoHyphens w:val="0"/>
              <w:jc w:val="center"/>
            </w:pPr>
            <w:r>
              <w:rPr>
                <w:rFonts w:ascii="Calibri" w:hAnsi="Calibri" w:cs="Calibri"/>
                <w:color w:val="000000"/>
                <w:sz w:val="18"/>
                <w:szCs w:val="18"/>
                <w:lang w:eastAsia="el-GR"/>
              </w:rPr>
              <w:t>60,00</w:t>
            </w:r>
          </w:p>
        </w:tc>
        <w:tc>
          <w:tcPr>
            <w:tcW w:w="989" w:type="dxa"/>
            <w:tcBorders>
              <w:top w:val="none" w:sz="0" w:space="0" w:color="000000"/>
              <w:left w:val="single" w:sz="4" w:space="0" w:color="000000"/>
              <w:bottom w:val="single" w:sz="4" w:space="0" w:color="000000"/>
              <w:right w:val="single" w:sz="4" w:space="0" w:color="000000"/>
            </w:tcBorders>
            <w:vAlign w:val="center"/>
          </w:tcPr>
          <w:p w14:paraId="7F930F55"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7C03E78" w14:textId="77777777" w:rsidR="00277BD2" w:rsidRDefault="00277BD2">
            <w:pPr>
              <w:suppressAutoHyphens w:val="0"/>
              <w:jc w:val="right"/>
            </w:pPr>
            <w:r>
              <w:rPr>
                <w:rFonts w:ascii="Calibri" w:hAnsi="Calibri" w:cs="Calibri"/>
                <w:color w:val="000000"/>
                <w:sz w:val="18"/>
                <w:szCs w:val="18"/>
              </w:rPr>
              <w:t>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35294E8C"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CB7193E" w14:textId="77777777" w:rsidR="00277BD2" w:rsidRDefault="00277BD2">
            <w:pPr>
              <w:suppressAutoHyphens w:val="0"/>
              <w:jc w:val="right"/>
            </w:pPr>
            <w:r>
              <w:rPr>
                <w:rFonts w:ascii="Calibri" w:hAnsi="Calibri" w:cs="Calibri"/>
                <w:color w:val="000000"/>
                <w:sz w:val="18"/>
                <w:szCs w:val="18"/>
              </w:rPr>
              <w:t>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75024D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840D54C"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430E9DA" w14:textId="77777777" w:rsidR="00277BD2" w:rsidRDefault="00277BD2">
            <w:pPr>
              <w:suppressAutoHyphens w:val="0"/>
              <w:jc w:val="center"/>
            </w:pPr>
            <w:r>
              <w:rPr>
                <w:rFonts w:ascii="Calibri" w:hAnsi="Calibri" w:cs="Calibri"/>
                <w:color w:val="000000"/>
                <w:sz w:val="18"/>
                <w:szCs w:val="18"/>
                <w:lang w:eastAsia="el-GR"/>
              </w:rPr>
              <w:t>170</w:t>
            </w:r>
          </w:p>
        </w:tc>
        <w:tc>
          <w:tcPr>
            <w:tcW w:w="3166" w:type="dxa"/>
            <w:tcBorders>
              <w:top w:val="none" w:sz="0" w:space="0" w:color="000000"/>
              <w:left w:val="none" w:sz="0" w:space="0" w:color="000000"/>
              <w:bottom w:val="single" w:sz="4" w:space="0" w:color="000000"/>
              <w:right w:val="single" w:sz="4" w:space="0" w:color="000000"/>
            </w:tcBorders>
            <w:vAlign w:val="center"/>
          </w:tcPr>
          <w:p w14:paraId="23882ADC" w14:textId="77777777" w:rsidR="00277BD2" w:rsidRDefault="00277BD2">
            <w:pPr>
              <w:suppressAutoHyphens w:val="0"/>
            </w:pPr>
            <w:r>
              <w:rPr>
                <w:rFonts w:ascii="Calibri" w:hAnsi="Calibri" w:cs="Calibri"/>
                <w:color w:val="000000"/>
                <w:sz w:val="16"/>
                <w:szCs w:val="16"/>
                <w:lang w:eastAsia="el-GR"/>
              </w:rPr>
              <w:t>ΕΥΒΟΙΑΣ ΝΕΑΣ ΑΡΤΑΚΗΣ ΒΑΤΩΝΤΑΣ ΕΝΤΟΣ ΟΙΚΙΣΜΟΥ  ΔΗΜ ΣΧΟΛΕΙΟ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39E10B85" w14:textId="77777777" w:rsidR="00277BD2" w:rsidRDefault="00277BD2">
            <w:pPr>
              <w:suppressAutoHyphens w:val="0"/>
              <w:jc w:val="center"/>
            </w:pPr>
            <w:r>
              <w:rPr>
                <w:rFonts w:ascii="Calibri" w:hAnsi="Calibri" w:cs="Calibri"/>
                <w:color w:val="000000"/>
                <w:sz w:val="18"/>
                <w:szCs w:val="18"/>
                <w:lang w:eastAsia="el-GR"/>
              </w:rPr>
              <w:t>200,00</w:t>
            </w:r>
          </w:p>
        </w:tc>
        <w:tc>
          <w:tcPr>
            <w:tcW w:w="989" w:type="dxa"/>
            <w:tcBorders>
              <w:top w:val="none" w:sz="0" w:space="0" w:color="000000"/>
              <w:left w:val="single" w:sz="4" w:space="0" w:color="000000"/>
              <w:bottom w:val="single" w:sz="4" w:space="0" w:color="000000"/>
              <w:right w:val="single" w:sz="4" w:space="0" w:color="000000"/>
            </w:tcBorders>
            <w:vAlign w:val="center"/>
          </w:tcPr>
          <w:p w14:paraId="0983BFB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E5F8802" w14:textId="77777777" w:rsidR="00277BD2" w:rsidRDefault="00277BD2">
            <w:pPr>
              <w:suppressAutoHyphens w:val="0"/>
              <w:jc w:val="right"/>
            </w:pPr>
            <w:r>
              <w:rPr>
                <w:rFonts w:ascii="Calibri" w:hAnsi="Calibri" w:cs="Calibri"/>
                <w:color w:val="000000"/>
                <w:sz w:val="18"/>
                <w:szCs w:val="18"/>
              </w:rPr>
              <w:t>200.000,00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1F1801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8CC5B4F" w14:textId="77777777" w:rsidR="00277BD2" w:rsidRDefault="00277BD2">
            <w:pPr>
              <w:suppressAutoHyphens w:val="0"/>
              <w:jc w:val="right"/>
            </w:pPr>
            <w:r>
              <w:rPr>
                <w:rFonts w:ascii="Calibri" w:hAnsi="Calibri" w:cs="Calibri"/>
                <w:color w:val="000000"/>
                <w:sz w:val="18"/>
                <w:szCs w:val="18"/>
              </w:rPr>
              <w:t>214.000,00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2D7B4D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72573A2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A43ABDC" w14:textId="77777777" w:rsidR="00277BD2" w:rsidRDefault="00277BD2">
            <w:pPr>
              <w:suppressAutoHyphens w:val="0"/>
              <w:jc w:val="center"/>
            </w:pPr>
            <w:r>
              <w:rPr>
                <w:rFonts w:ascii="Calibri" w:hAnsi="Calibri" w:cs="Calibri"/>
                <w:color w:val="000000"/>
                <w:sz w:val="18"/>
                <w:szCs w:val="18"/>
                <w:lang w:eastAsia="el-GR"/>
              </w:rPr>
              <w:t>171</w:t>
            </w:r>
          </w:p>
        </w:tc>
        <w:tc>
          <w:tcPr>
            <w:tcW w:w="3166" w:type="dxa"/>
            <w:tcBorders>
              <w:top w:val="none" w:sz="0" w:space="0" w:color="000000"/>
              <w:left w:val="none" w:sz="0" w:space="0" w:color="000000"/>
              <w:bottom w:val="single" w:sz="4" w:space="0" w:color="000000"/>
              <w:right w:val="single" w:sz="4" w:space="0" w:color="000000"/>
            </w:tcBorders>
            <w:vAlign w:val="center"/>
          </w:tcPr>
          <w:p w14:paraId="4124FC73" w14:textId="77777777" w:rsidR="00277BD2" w:rsidRDefault="00277BD2">
            <w:pPr>
              <w:suppressAutoHyphens w:val="0"/>
            </w:pPr>
            <w:r>
              <w:rPr>
                <w:rFonts w:ascii="Calibri" w:hAnsi="Calibri" w:cs="Calibri"/>
                <w:color w:val="000000"/>
                <w:sz w:val="16"/>
                <w:szCs w:val="16"/>
                <w:lang w:eastAsia="el-GR"/>
              </w:rPr>
              <w:t>ΕΥΒΟΙΑΣ ΝΕΑΣ ΑΡΤΑΚΗΣ ΚΩΝΣΤΑΝΤΙΝΟΥΠΟΛΕΩΣ 80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42F5A656" w14:textId="77777777" w:rsidR="00277BD2" w:rsidRDefault="00277BD2">
            <w:pPr>
              <w:suppressAutoHyphens w:val="0"/>
              <w:jc w:val="center"/>
            </w:pPr>
            <w:r>
              <w:rPr>
                <w:rFonts w:ascii="Calibri" w:hAnsi="Calibri" w:cs="Calibri"/>
                <w:color w:val="000000"/>
                <w:sz w:val="18"/>
                <w:szCs w:val="18"/>
                <w:lang w:eastAsia="el-GR"/>
              </w:rPr>
              <w:t>853,00</w:t>
            </w:r>
          </w:p>
        </w:tc>
        <w:tc>
          <w:tcPr>
            <w:tcW w:w="989" w:type="dxa"/>
            <w:tcBorders>
              <w:top w:val="none" w:sz="0" w:space="0" w:color="000000"/>
              <w:left w:val="single" w:sz="4" w:space="0" w:color="000000"/>
              <w:bottom w:val="single" w:sz="4" w:space="0" w:color="000000"/>
              <w:right w:val="single" w:sz="4" w:space="0" w:color="000000"/>
            </w:tcBorders>
            <w:vAlign w:val="center"/>
          </w:tcPr>
          <w:p w14:paraId="64FB13E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F38270B" w14:textId="77777777" w:rsidR="00277BD2" w:rsidRDefault="00277BD2">
            <w:pPr>
              <w:suppressAutoHyphens w:val="0"/>
              <w:jc w:val="right"/>
            </w:pPr>
            <w:r>
              <w:rPr>
                <w:rFonts w:ascii="Calibri" w:hAnsi="Calibri" w:cs="Calibri"/>
                <w:color w:val="000000"/>
                <w:sz w:val="18"/>
                <w:szCs w:val="18"/>
              </w:rPr>
              <w:t>853.000,00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83E907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338D2F1" w14:textId="77777777" w:rsidR="00277BD2" w:rsidRDefault="00277BD2">
            <w:pPr>
              <w:suppressAutoHyphens w:val="0"/>
              <w:jc w:val="right"/>
            </w:pPr>
            <w:r>
              <w:rPr>
                <w:rFonts w:ascii="Calibri" w:hAnsi="Calibri" w:cs="Calibri"/>
                <w:color w:val="000000"/>
                <w:sz w:val="18"/>
                <w:szCs w:val="18"/>
              </w:rPr>
              <w:t>867.000,00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601138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E88C56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75E934E" w14:textId="77777777" w:rsidR="00277BD2" w:rsidRDefault="00277BD2">
            <w:pPr>
              <w:suppressAutoHyphens w:val="0"/>
              <w:jc w:val="center"/>
            </w:pPr>
            <w:r>
              <w:rPr>
                <w:rFonts w:ascii="Calibri" w:hAnsi="Calibri" w:cs="Calibri"/>
                <w:color w:val="000000"/>
                <w:sz w:val="18"/>
                <w:szCs w:val="18"/>
                <w:lang w:eastAsia="el-GR"/>
              </w:rPr>
              <w:t>172</w:t>
            </w:r>
          </w:p>
        </w:tc>
        <w:tc>
          <w:tcPr>
            <w:tcW w:w="3166" w:type="dxa"/>
            <w:tcBorders>
              <w:top w:val="none" w:sz="0" w:space="0" w:color="000000"/>
              <w:left w:val="none" w:sz="0" w:space="0" w:color="000000"/>
              <w:bottom w:val="single" w:sz="4" w:space="0" w:color="000000"/>
              <w:right w:val="single" w:sz="4" w:space="0" w:color="000000"/>
            </w:tcBorders>
            <w:vAlign w:val="center"/>
          </w:tcPr>
          <w:p w14:paraId="2245E68A" w14:textId="77777777" w:rsidR="00277BD2" w:rsidRDefault="00277BD2">
            <w:pPr>
              <w:suppressAutoHyphens w:val="0"/>
            </w:pPr>
            <w:r>
              <w:rPr>
                <w:rFonts w:ascii="Calibri" w:hAnsi="Calibri" w:cs="Calibri"/>
                <w:color w:val="000000"/>
                <w:sz w:val="16"/>
                <w:szCs w:val="16"/>
                <w:lang w:eastAsia="el-GR"/>
              </w:rPr>
              <w:t>ΕΥΒΟΙΑΣ ΝΕΑΣ ΑΡΤΑΚΗΣ ΚΩΝΣΤΑΝΤΙΝΟΥΠΟΛΕΩΣ 80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6EA9EF62" w14:textId="77777777" w:rsidR="00277BD2" w:rsidRDefault="00277BD2">
            <w:pPr>
              <w:suppressAutoHyphens w:val="0"/>
              <w:jc w:val="center"/>
            </w:pPr>
            <w:r>
              <w:rPr>
                <w:rFonts w:ascii="Calibri" w:hAnsi="Calibri" w:cs="Calibri"/>
                <w:color w:val="000000"/>
                <w:sz w:val="18"/>
                <w:szCs w:val="18"/>
                <w:lang w:eastAsia="el-GR"/>
              </w:rPr>
              <w:t>853,00</w:t>
            </w:r>
          </w:p>
        </w:tc>
        <w:tc>
          <w:tcPr>
            <w:tcW w:w="989" w:type="dxa"/>
            <w:tcBorders>
              <w:top w:val="none" w:sz="0" w:space="0" w:color="000000"/>
              <w:left w:val="single" w:sz="4" w:space="0" w:color="000000"/>
              <w:bottom w:val="single" w:sz="4" w:space="0" w:color="000000"/>
              <w:right w:val="single" w:sz="4" w:space="0" w:color="000000"/>
            </w:tcBorders>
            <w:vAlign w:val="center"/>
          </w:tcPr>
          <w:p w14:paraId="085165B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5B89CC3" w14:textId="77777777" w:rsidR="00277BD2" w:rsidRDefault="00277BD2">
            <w:pPr>
              <w:suppressAutoHyphens w:val="0"/>
              <w:jc w:val="right"/>
            </w:pPr>
            <w:r>
              <w:rPr>
                <w:rFonts w:ascii="Calibri" w:hAnsi="Calibri" w:cs="Calibri"/>
                <w:color w:val="000000"/>
                <w:sz w:val="18"/>
                <w:szCs w:val="18"/>
              </w:rPr>
              <w:t>853.000,00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662B8E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45C94D8" w14:textId="77777777" w:rsidR="00277BD2" w:rsidRDefault="00277BD2">
            <w:pPr>
              <w:suppressAutoHyphens w:val="0"/>
              <w:jc w:val="right"/>
            </w:pPr>
            <w:r>
              <w:rPr>
                <w:rFonts w:ascii="Calibri" w:hAnsi="Calibri" w:cs="Calibri"/>
                <w:color w:val="000000"/>
                <w:sz w:val="18"/>
                <w:szCs w:val="18"/>
              </w:rPr>
              <w:t>867.000,00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EC6DFE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2C258C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0093558" w14:textId="77777777" w:rsidR="00277BD2" w:rsidRDefault="00277BD2">
            <w:pPr>
              <w:suppressAutoHyphens w:val="0"/>
              <w:jc w:val="center"/>
            </w:pPr>
            <w:r>
              <w:rPr>
                <w:rFonts w:ascii="Calibri" w:hAnsi="Calibri" w:cs="Calibri"/>
                <w:color w:val="000000"/>
                <w:sz w:val="18"/>
                <w:szCs w:val="18"/>
                <w:lang w:eastAsia="el-GR"/>
              </w:rPr>
              <w:t>173</w:t>
            </w:r>
          </w:p>
        </w:tc>
        <w:tc>
          <w:tcPr>
            <w:tcW w:w="3166" w:type="dxa"/>
            <w:tcBorders>
              <w:top w:val="none" w:sz="0" w:space="0" w:color="000000"/>
              <w:left w:val="none" w:sz="0" w:space="0" w:color="000000"/>
              <w:bottom w:val="single" w:sz="4" w:space="0" w:color="000000"/>
              <w:right w:val="single" w:sz="4" w:space="0" w:color="000000"/>
            </w:tcBorders>
            <w:vAlign w:val="center"/>
          </w:tcPr>
          <w:p w14:paraId="4C502472" w14:textId="77777777" w:rsidR="00277BD2" w:rsidRDefault="00277BD2">
            <w:pPr>
              <w:suppressAutoHyphens w:val="0"/>
            </w:pPr>
            <w:r>
              <w:rPr>
                <w:rFonts w:ascii="Calibri" w:hAnsi="Calibri" w:cs="Calibri"/>
                <w:color w:val="000000"/>
                <w:sz w:val="16"/>
                <w:szCs w:val="16"/>
                <w:lang w:eastAsia="el-GR"/>
              </w:rPr>
              <w:t>ΕΥΒΟΙΑΣ ΝΕΑΣ ΑΡΤΑΚΗΣ ΚΩΝΣΤΑΝΤΙΝΟΥΠΟΛΕΩΣ 80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3992FB16" w14:textId="77777777" w:rsidR="00277BD2" w:rsidRDefault="00277BD2">
            <w:pPr>
              <w:suppressAutoHyphens w:val="0"/>
              <w:jc w:val="center"/>
            </w:pPr>
            <w:r>
              <w:rPr>
                <w:rFonts w:ascii="Calibri" w:hAnsi="Calibri" w:cs="Calibri"/>
                <w:color w:val="000000"/>
                <w:sz w:val="18"/>
                <w:szCs w:val="18"/>
                <w:lang w:eastAsia="el-GR"/>
              </w:rPr>
              <w:t>494,00</w:t>
            </w:r>
          </w:p>
        </w:tc>
        <w:tc>
          <w:tcPr>
            <w:tcW w:w="989" w:type="dxa"/>
            <w:tcBorders>
              <w:top w:val="none" w:sz="0" w:space="0" w:color="000000"/>
              <w:left w:val="single" w:sz="4" w:space="0" w:color="000000"/>
              <w:bottom w:val="single" w:sz="4" w:space="0" w:color="000000"/>
              <w:right w:val="single" w:sz="4" w:space="0" w:color="000000"/>
            </w:tcBorders>
            <w:vAlign w:val="center"/>
          </w:tcPr>
          <w:p w14:paraId="56B7546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22D01D3" w14:textId="77777777" w:rsidR="00277BD2" w:rsidRDefault="00277BD2">
            <w:pPr>
              <w:suppressAutoHyphens w:val="0"/>
              <w:jc w:val="right"/>
            </w:pPr>
            <w:r>
              <w:rPr>
                <w:rFonts w:ascii="Calibri" w:hAnsi="Calibri" w:cs="Calibri"/>
                <w:color w:val="000000"/>
                <w:sz w:val="18"/>
                <w:szCs w:val="18"/>
              </w:rPr>
              <w:t>494.000,00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3ABEDC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5CD6A8C" w14:textId="77777777" w:rsidR="00277BD2" w:rsidRDefault="00277BD2">
            <w:pPr>
              <w:suppressAutoHyphens w:val="0"/>
              <w:jc w:val="right"/>
            </w:pPr>
            <w:r>
              <w:rPr>
                <w:rFonts w:ascii="Calibri" w:hAnsi="Calibri" w:cs="Calibri"/>
                <w:color w:val="000000"/>
                <w:sz w:val="18"/>
                <w:szCs w:val="18"/>
              </w:rPr>
              <w:t>508.000,00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47D3762"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AC86EB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4D3E020" w14:textId="77777777" w:rsidR="00277BD2" w:rsidRDefault="00277BD2">
            <w:pPr>
              <w:suppressAutoHyphens w:val="0"/>
              <w:jc w:val="center"/>
            </w:pPr>
            <w:r>
              <w:rPr>
                <w:rFonts w:ascii="Calibri" w:hAnsi="Calibri" w:cs="Calibri"/>
                <w:color w:val="000000"/>
                <w:sz w:val="18"/>
                <w:szCs w:val="18"/>
                <w:lang w:eastAsia="el-GR"/>
              </w:rPr>
              <w:t>174</w:t>
            </w:r>
          </w:p>
        </w:tc>
        <w:tc>
          <w:tcPr>
            <w:tcW w:w="3166" w:type="dxa"/>
            <w:tcBorders>
              <w:top w:val="none" w:sz="0" w:space="0" w:color="000000"/>
              <w:left w:val="none" w:sz="0" w:space="0" w:color="000000"/>
              <w:bottom w:val="single" w:sz="4" w:space="0" w:color="000000"/>
              <w:right w:val="single" w:sz="4" w:space="0" w:color="000000"/>
            </w:tcBorders>
            <w:vAlign w:val="center"/>
          </w:tcPr>
          <w:p w14:paraId="4F49D057"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ΕΘΝ ΑΝΤΙΣΤΑΣΕΩΣ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5DCA7398" w14:textId="77777777" w:rsidR="00277BD2" w:rsidRDefault="00277BD2">
            <w:pPr>
              <w:suppressAutoHyphens w:val="0"/>
              <w:jc w:val="center"/>
            </w:pPr>
            <w:r>
              <w:rPr>
                <w:rFonts w:ascii="Calibri" w:hAnsi="Calibri" w:cs="Calibri"/>
                <w:color w:val="000000"/>
                <w:sz w:val="18"/>
                <w:szCs w:val="18"/>
                <w:lang w:eastAsia="el-GR"/>
              </w:rPr>
              <w:t>92,00</w:t>
            </w:r>
          </w:p>
        </w:tc>
        <w:tc>
          <w:tcPr>
            <w:tcW w:w="989" w:type="dxa"/>
            <w:tcBorders>
              <w:top w:val="none" w:sz="0" w:space="0" w:color="000000"/>
              <w:left w:val="single" w:sz="4" w:space="0" w:color="000000"/>
              <w:bottom w:val="single" w:sz="4" w:space="0" w:color="000000"/>
              <w:right w:val="single" w:sz="4" w:space="0" w:color="000000"/>
            </w:tcBorders>
            <w:vAlign w:val="center"/>
          </w:tcPr>
          <w:p w14:paraId="3AC16DD4"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99F2F2A" w14:textId="77777777" w:rsidR="00277BD2" w:rsidRDefault="00277BD2">
            <w:pPr>
              <w:suppressAutoHyphens w:val="0"/>
              <w:jc w:val="right"/>
            </w:pPr>
            <w:r>
              <w:rPr>
                <w:rFonts w:ascii="Calibri" w:hAnsi="Calibri" w:cs="Calibri"/>
                <w:color w:val="000000"/>
                <w:sz w:val="18"/>
                <w:szCs w:val="18"/>
              </w:rPr>
              <w:t>92.000,00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5AE12D3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B911B82" w14:textId="77777777" w:rsidR="00277BD2" w:rsidRDefault="00277BD2">
            <w:pPr>
              <w:suppressAutoHyphens w:val="0"/>
              <w:jc w:val="right"/>
            </w:pPr>
            <w:r>
              <w:rPr>
                <w:rFonts w:ascii="Calibri" w:hAnsi="Calibri" w:cs="Calibri"/>
                <w:color w:val="000000"/>
                <w:sz w:val="18"/>
                <w:szCs w:val="18"/>
              </w:rPr>
              <w:t>106.000,00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8D9135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64CB070"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164B2D9B" w14:textId="77777777" w:rsidR="00277BD2" w:rsidRDefault="00277BD2">
            <w:pPr>
              <w:suppressAutoHyphens w:val="0"/>
              <w:jc w:val="center"/>
            </w:pPr>
            <w:r>
              <w:rPr>
                <w:rFonts w:ascii="Calibri" w:hAnsi="Calibri" w:cs="Calibri"/>
                <w:color w:val="000000"/>
                <w:sz w:val="18"/>
                <w:szCs w:val="18"/>
                <w:lang w:eastAsia="el-GR"/>
              </w:rPr>
              <w:t>175</w:t>
            </w:r>
          </w:p>
        </w:tc>
        <w:tc>
          <w:tcPr>
            <w:tcW w:w="3166" w:type="dxa"/>
            <w:tcBorders>
              <w:top w:val="none" w:sz="0" w:space="0" w:color="000000"/>
              <w:left w:val="none" w:sz="0" w:space="0" w:color="000000"/>
              <w:bottom w:val="single" w:sz="4" w:space="0" w:color="000000"/>
              <w:right w:val="single" w:sz="4" w:space="0" w:color="000000"/>
            </w:tcBorders>
            <w:vAlign w:val="center"/>
          </w:tcPr>
          <w:p w14:paraId="5D215AB7" w14:textId="77777777" w:rsidR="00277BD2" w:rsidRDefault="00277BD2">
            <w:pPr>
              <w:suppressAutoHyphens w:val="0"/>
            </w:pPr>
            <w:r>
              <w:rPr>
                <w:rFonts w:ascii="Calibri" w:hAnsi="Calibri" w:cs="Calibri"/>
                <w:color w:val="000000"/>
                <w:sz w:val="16"/>
                <w:szCs w:val="16"/>
                <w:lang w:eastAsia="el-GR"/>
              </w:rPr>
              <w:t>ΕΥΒΟΙΑΣ ΝΕΑΣ ΑΡΤΑΚΗΣ ΕΘΝ ΑΝΤΙΣΤΑΣΕΩΣ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63A1FC4A"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58588C9B"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816FB76"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4B9BFF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5059E33"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392EAF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261EC7EF"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5719A70E" w14:textId="77777777" w:rsidR="00277BD2" w:rsidRDefault="00277BD2">
            <w:pPr>
              <w:suppressAutoHyphens w:val="0"/>
              <w:jc w:val="center"/>
            </w:pPr>
            <w:r>
              <w:rPr>
                <w:rFonts w:ascii="Calibri" w:hAnsi="Calibri" w:cs="Calibri"/>
                <w:color w:val="000000"/>
                <w:sz w:val="18"/>
                <w:szCs w:val="18"/>
                <w:lang w:eastAsia="el-GR"/>
              </w:rPr>
              <w:t>176</w:t>
            </w:r>
          </w:p>
        </w:tc>
        <w:tc>
          <w:tcPr>
            <w:tcW w:w="3166" w:type="dxa"/>
            <w:tcBorders>
              <w:top w:val="none" w:sz="0" w:space="0" w:color="000000"/>
              <w:left w:val="none" w:sz="0" w:space="0" w:color="000000"/>
              <w:bottom w:val="single" w:sz="4" w:space="0" w:color="000000"/>
              <w:right w:val="single" w:sz="4" w:space="0" w:color="000000"/>
            </w:tcBorders>
            <w:vAlign w:val="center"/>
          </w:tcPr>
          <w:p w14:paraId="0E2AB348" w14:textId="77777777" w:rsidR="00277BD2" w:rsidRDefault="00277BD2">
            <w:pPr>
              <w:suppressAutoHyphens w:val="0"/>
            </w:pPr>
            <w:r>
              <w:rPr>
                <w:rFonts w:ascii="Calibri" w:hAnsi="Calibri" w:cs="Calibri"/>
                <w:color w:val="000000"/>
                <w:sz w:val="16"/>
                <w:szCs w:val="16"/>
                <w:lang w:eastAsia="el-GR"/>
              </w:rPr>
              <w:t>ΕΥΒΟΙΑΣ ΝΕΑΣ ΑΡΤΑΚΗΣ ΕΘΝ ΑΝΤΙΣΤΑΣΕΩΣ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172C99EA" w14:textId="77777777" w:rsidR="00277BD2" w:rsidRDefault="00277BD2">
            <w:pPr>
              <w:suppressAutoHyphens w:val="0"/>
              <w:jc w:val="center"/>
            </w:pPr>
            <w:r>
              <w:rPr>
                <w:rFonts w:ascii="Calibri" w:hAnsi="Calibri" w:cs="Calibri"/>
                <w:color w:val="000000"/>
                <w:sz w:val="18"/>
                <w:szCs w:val="18"/>
                <w:lang w:eastAsia="el-GR"/>
              </w:rPr>
              <w:t>48,00</w:t>
            </w:r>
          </w:p>
        </w:tc>
        <w:tc>
          <w:tcPr>
            <w:tcW w:w="989" w:type="dxa"/>
            <w:tcBorders>
              <w:top w:val="none" w:sz="0" w:space="0" w:color="000000"/>
              <w:left w:val="single" w:sz="4" w:space="0" w:color="000000"/>
              <w:bottom w:val="single" w:sz="4" w:space="0" w:color="000000"/>
              <w:right w:val="single" w:sz="4" w:space="0" w:color="000000"/>
            </w:tcBorders>
            <w:vAlign w:val="center"/>
          </w:tcPr>
          <w:p w14:paraId="251967C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AAFC304" w14:textId="77777777" w:rsidR="00277BD2" w:rsidRDefault="00277BD2">
            <w:pPr>
              <w:suppressAutoHyphens w:val="0"/>
              <w:jc w:val="right"/>
            </w:pPr>
            <w:r>
              <w:rPr>
                <w:rFonts w:ascii="Calibri" w:hAnsi="Calibri" w:cs="Calibri"/>
                <w:color w:val="000000"/>
                <w:sz w:val="18"/>
                <w:szCs w:val="18"/>
              </w:rPr>
              <w:t>48.000,00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3D95C5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B8B1C0" w14:textId="77777777" w:rsidR="00277BD2" w:rsidRDefault="00277BD2">
            <w:pPr>
              <w:suppressAutoHyphens w:val="0"/>
              <w:jc w:val="right"/>
            </w:pPr>
            <w:r>
              <w:rPr>
                <w:rFonts w:ascii="Calibri" w:hAnsi="Calibri" w:cs="Calibri"/>
                <w:color w:val="000000"/>
                <w:sz w:val="18"/>
                <w:szCs w:val="18"/>
              </w:rPr>
              <w:t>62.000,00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C87F06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67A3C7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5E8E2DC" w14:textId="77777777" w:rsidR="00277BD2" w:rsidRDefault="00277BD2">
            <w:pPr>
              <w:suppressAutoHyphens w:val="0"/>
              <w:jc w:val="center"/>
            </w:pPr>
            <w:r>
              <w:rPr>
                <w:rFonts w:ascii="Calibri" w:hAnsi="Calibri" w:cs="Calibri"/>
                <w:color w:val="000000"/>
                <w:sz w:val="18"/>
                <w:szCs w:val="18"/>
                <w:lang w:eastAsia="el-GR"/>
              </w:rPr>
              <w:t>177</w:t>
            </w:r>
          </w:p>
        </w:tc>
        <w:tc>
          <w:tcPr>
            <w:tcW w:w="3166" w:type="dxa"/>
            <w:tcBorders>
              <w:top w:val="none" w:sz="0" w:space="0" w:color="000000"/>
              <w:left w:val="none" w:sz="0" w:space="0" w:color="000000"/>
              <w:bottom w:val="single" w:sz="4" w:space="0" w:color="000000"/>
              <w:right w:val="single" w:sz="4" w:space="0" w:color="000000"/>
            </w:tcBorders>
            <w:vAlign w:val="center"/>
          </w:tcPr>
          <w:p w14:paraId="5253CCE4" w14:textId="77777777" w:rsidR="00277BD2" w:rsidRDefault="00277BD2">
            <w:pPr>
              <w:suppressAutoHyphens w:val="0"/>
            </w:pPr>
            <w:r>
              <w:rPr>
                <w:rFonts w:ascii="Calibri" w:hAnsi="Calibri" w:cs="Calibri"/>
                <w:color w:val="000000"/>
                <w:sz w:val="16"/>
                <w:szCs w:val="16"/>
                <w:lang w:eastAsia="el-GR"/>
              </w:rPr>
              <w:t>ΕΥΒΟΙΑΣ ΝΕΑΣ ΑΡΤΑΚΗΣ ΕΘΝ ΑΝΤΙΣΤΑΣΕΩΣ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73E81ECB"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2AF2350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8E91AF2"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1BB81B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616D28F8"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33C98ED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1E1DBD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A6E0044" w14:textId="77777777" w:rsidR="00277BD2" w:rsidRDefault="00277BD2">
            <w:pPr>
              <w:suppressAutoHyphens w:val="0"/>
              <w:jc w:val="center"/>
            </w:pPr>
            <w:r>
              <w:rPr>
                <w:rFonts w:ascii="Calibri" w:hAnsi="Calibri" w:cs="Calibri"/>
                <w:color w:val="000000"/>
                <w:sz w:val="18"/>
                <w:szCs w:val="18"/>
                <w:lang w:eastAsia="el-GR"/>
              </w:rPr>
              <w:lastRenderedPageBreak/>
              <w:t>178</w:t>
            </w:r>
          </w:p>
        </w:tc>
        <w:tc>
          <w:tcPr>
            <w:tcW w:w="3166" w:type="dxa"/>
            <w:tcBorders>
              <w:top w:val="none" w:sz="0" w:space="0" w:color="000000"/>
              <w:left w:val="none" w:sz="0" w:space="0" w:color="000000"/>
              <w:bottom w:val="single" w:sz="4" w:space="0" w:color="000000"/>
              <w:right w:val="single" w:sz="4" w:space="0" w:color="000000"/>
            </w:tcBorders>
            <w:vAlign w:val="center"/>
          </w:tcPr>
          <w:p w14:paraId="590CE72D" w14:textId="77777777" w:rsidR="00277BD2" w:rsidRDefault="00277BD2">
            <w:pPr>
              <w:suppressAutoHyphens w:val="0"/>
            </w:pPr>
            <w:r>
              <w:rPr>
                <w:rFonts w:ascii="Calibri" w:hAnsi="Calibri" w:cs="Calibri"/>
                <w:color w:val="000000"/>
                <w:sz w:val="16"/>
                <w:szCs w:val="16"/>
                <w:lang w:eastAsia="el-GR"/>
              </w:rPr>
              <w:t>ΕΥΒΟΙΑΣ ΝΕΑΣ ΑΡΤΑΚΗΣ 25ης ΜΑΡΤΙΟΥ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5F0D8535"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24BC369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6388289B"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98AC102"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B1B6FD9"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469EB711"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EF176D3"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60BBD10C" w14:textId="77777777" w:rsidR="00277BD2" w:rsidRDefault="00277BD2">
            <w:pPr>
              <w:suppressAutoHyphens w:val="0"/>
              <w:jc w:val="center"/>
            </w:pPr>
            <w:r>
              <w:rPr>
                <w:rFonts w:ascii="Calibri" w:hAnsi="Calibri" w:cs="Calibri"/>
                <w:color w:val="000000"/>
                <w:sz w:val="18"/>
                <w:szCs w:val="18"/>
                <w:lang w:eastAsia="el-GR"/>
              </w:rPr>
              <w:t>179</w:t>
            </w:r>
          </w:p>
        </w:tc>
        <w:tc>
          <w:tcPr>
            <w:tcW w:w="3166" w:type="dxa"/>
            <w:tcBorders>
              <w:top w:val="single" w:sz="4" w:space="0" w:color="000000"/>
              <w:left w:val="none" w:sz="0" w:space="0" w:color="000000"/>
              <w:bottom w:val="single" w:sz="4" w:space="0" w:color="000000"/>
              <w:right w:val="single" w:sz="4" w:space="0" w:color="000000"/>
            </w:tcBorders>
            <w:vAlign w:val="center"/>
          </w:tcPr>
          <w:p w14:paraId="204FA290" w14:textId="77777777" w:rsidR="00277BD2" w:rsidRDefault="00277BD2">
            <w:pPr>
              <w:suppressAutoHyphens w:val="0"/>
            </w:pPr>
            <w:r>
              <w:rPr>
                <w:rFonts w:ascii="Calibri" w:hAnsi="Calibri" w:cs="Calibri"/>
                <w:color w:val="000000"/>
                <w:sz w:val="16"/>
                <w:szCs w:val="16"/>
                <w:lang w:eastAsia="el-GR"/>
              </w:rPr>
              <w:t>ΕΥΒΟΙΑΣ ΝΕΑΣ ΑΡΤΑΚΗΣ 25ης ΜΑΡΤΙΟΥ 0  ΤΚ 34600</w:t>
            </w:r>
          </w:p>
        </w:tc>
        <w:tc>
          <w:tcPr>
            <w:tcW w:w="868" w:type="dxa"/>
            <w:tcBorders>
              <w:top w:val="single" w:sz="4" w:space="0" w:color="000000"/>
              <w:left w:val="none" w:sz="0" w:space="0" w:color="000000"/>
              <w:bottom w:val="single" w:sz="4" w:space="0" w:color="000000"/>
              <w:right w:val="single" w:sz="4" w:space="0" w:color="000000"/>
            </w:tcBorders>
            <w:vAlign w:val="center"/>
          </w:tcPr>
          <w:p w14:paraId="2A1C22B0"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146B9281"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7DE02D29"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C3176FB"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0AE430B"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84EB7E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6EC78E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068640E" w14:textId="77777777" w:rsidR="00277BD2" w:rsidRDefault="00277BD2">
            <w:pPr>
              <w:suppressAutoHyphens w:val="0"/>
              <w:jc w:val="center"/>
            </w:pPr>
            <w:r>
              <w:rPr>
                <w:rFonts w:ascii="Calibri" w:hAnsi="Calibri" w:cs="Calibri"/>
                <w:color w:val="000000"/>
                <w:sz w:val="18"/>
                <w:szCs w:val="18"/>
                <w:lang w:eastAsia="el-GR"/>
              </w:rPr>
              <w:t>180</w:t>
            </w:r>
          </w:p>
        </w:tc>
        <w:tc>
          <w:tcPr>
            <w:tcW w:w="3166" w:type="dxa"/>
            <w:tcBorders>
              <w:top w:val="none" w:sz="0" w:space="0" w:color="000000"/>
              <w:left w:val="none" w:sz="0" w:space="0" w:color="000000"/>
              <w:bottom w:val="single" w:sz="4" w:space="0" w:color="000000"/>
              <w:right w:val="single" w:sz="4" w:space="0" w:color="000000"/>
            </w:tcBorders>
            <w:vAlign w:val="center"/>
          </w:tcPr>
          <w:p w14:paraId="7FD33A09" w14:textId="77777777" w:rsidR="00277BD2" w:rsidRDefault="00277BD2">
            <w:pPr>
              <w:suppressAutoHyphens w:val="0"/>
            </w:pPr>
            <w:r>
              <w:rPr>
                <w:rFonts w:ascii="Calibri" w:hAnsi="Calibri" w:cs="Calibri"/>
                <w:color w:val="000000"/>
                <w:sz w:val="16"/>
                <w:szCs w:val="16"/>
                <w:lang w:eastAsia="el-GR"/>
              </w:rPr>
              <w:t>ΕΥΒΟΙΑΣ ΝΕΑΣ ΑΡΤΑΚΗΣ 25ης ΜΑΡΤΙΟΥ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65665A03" w14:textId="77777777" w:rsidR="00277BD2" w:rsidRDefault="00277BD2">
            <w:pPr>
              <w:suppressAutoHyphens w:val="0"/>
              <w:jc w:val="center"/>
            </w:pPr>
            <w:r>
              <w:rPr>
                <w:rFonts w:ascii="Calibri" w:hAnsi="Calibri" w:cs="Calibri"/>
                <w:color w:val="000000"/>
                <w:sz w:val="18"/>
                <w:szCs w:val="18"/>
                <w:lang w:eastAsia="el-GR"/>
              </w:rPr>
              <w:t>24,00</w:t>
            </w:r>
          </w:p>
        </w:tc>
        <w:tc>
          <w:tcPr>
            <w:tcW w:w="989" w:type="dxa"/>
            <w:tcBorders>
              <w:top w:val="none" w:sz="0" w:space="0" w:color="000000"/>
              <w:left w:val="single" w:sz="4" w:space="0" w:color="000000"/>
              <w:bottom w:val="single" w:sz="4" w:space="0" w:color="000000"/>
              <w:right w:val="single" w:sz="4" w:space="0" w:color="000000"/>
            </w:tcBorders>
            <w:vAlign w:val="center"/>
          </w:tcPr>
          <w:p w14:paraId="229810EA"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3ECDA318" w14:textId="77777777" w:rsidR="00277BD2" w:rsidRDefault="00277BD2">
            <w:pPr>
              <w:suppressAutoHyphens w:val="0"/>
              <w:jc w:val="right"/>
            </w:pPr>
            <w:r>
              <w:rPr>
                <w:rFonts w:ascii="Calibri" w:hAnsi="Calibri" w:cs="Calibri"/>
                <w:color w:val="000000"/>
                <w:sz w:val="18"/>
                <w:szCs w:val="18"/>
              </w:rPr>
              <w:t>24.000,00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71F6B17F"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200456EA" w14:textId="77777777" w:rsidR="00277BD2" w:rsidRDefault="00277BD2">
            <w:pPr>
              <w:suppressAutoHyphens w:val="0"/>
              <w:jc w:val="right"/>
            </w:pPr>
            <w:r>
              <w:rPr>
                <w:rFonts w:ascii="Calibri" w:hAnsi="Calibri" w:cs="Calibri"/>
                <w:color w:val="000000"/>
                <w:sz w:val="18"/>
                <w:szCs w:val="18"/>
              </w:rPr>
              <w:t>38.000,00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187198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BC8F975"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08E67290" w14:textId="77777777" w:rsidR="00277BD2" w:rsidRDefault="00277BD2">
            <w:pPr>
              <w:suppressAutoHyphens w:val="0"/>
              <w:jc w:val="center"/>
            </w:pPr>
            <w:r>
              <w:rPr>
                <w:rFonts w:ascii="Calibri" w:hAnsi="Calibri" w:cs="Calibri"/>
                <w:color w:val="000000"/>
                <w:sz w:val="18"/>
                <w:szCs w:val="18"/>
                <w:lang w:eastAsia="el-GR"/>
              </w:rPr>
              <w:t>181</w:t>
            </w:r>
          </w:p>
        </w:tc>
        <w:tc>
          <w:tcPr>
            <w:tcW w:w="3166" w:type="dxa"/>
            <w:tcBorders>
              <w:top w:val="none" w:sz="0" w:space="0" w:color="000000"/>
              <w:left w:val="none" w:sz="0" w:space="0" w:color="000000"/>
              <w:bottom w:val="single" w:sz="4" w:space="0" w:color="000000"/>
              <w:right w:val="single" w:sz="4" w:space="0" w:color="000000"/>
            </w:tcBorders>
            <w:vAlign w:val="center"/>
          </w:tcPr>
          <w:p w14:paraId="0BC5A67A" w14:textId="77777777" w:rsidR="00277BD2" w:rsidRDefault="00277BD2">
            <w:pPr>
              <w:suppressAutoHyphens w:val="0"/>
            </w:pPr>
            <w:r>
              <w:rPr>
                <w:rFonts w:ascii="Calibri" w:hAnsi="Calibri" w:cs="Calibri"/>
                <w:color w:val="000000"/>
                <w:sz w:val="16"/>
                <w:szCs w:val="16"/>
                <w:lang w:eastAsia="el-GR"/>
              </w:rPr>
              <w:t>ΕΥΒΟΙΑΣ ΝΕΑΣ ΑΡΤΑΚΗΣ ΒΟΥΔΟΥΡΗ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38905795" w14:textId="77777777" w:rsidR="00277BD2" w:rsidRDefault="00277BD2">
            <w:pPr>
              <w:suppressAutoHyphens w:val="0"/>
              <w:jc w:val="center"/>
            </w:pPr>
            <w:r>
              <w:rPr>
                <w:rFonts w:ascii="Calibri" w:hAnsi="Calibri" w:cs="Calibri"/>
                <w:color w:val="000000"/>
                <w:sz w:val="18"/>
                <w:szCs w:val="18"/>
                <w:lang w:eastAsia="el-GR"/>
              </w:rPr>
              <w:t>48,00</w:t>
            </w:r>
          </w:p>
        </w:tc>
        <w:tc>
          <w:tcPr>
            <w:tcW w:w="989" w:type="dxa"/>
            <w:tcBorders>
              <w:top w:val="none" w:sz="0" w:space="0" w:color="000000"/>
              <w:left w:val="single" w:sz="4" w:space="0" w:color="000000"/>
              <w:bottom w:val="single" w:sz="4" w:space="0" w:color="000000"/>
              <w:right w:val="single" w:sz="4" w:space="0" w:color="000000"/>
            </w:tcBorders>
            <w:vAlign w:val="center"/>
          </w:tcPr>
          <w:p w14:paraId="147CD0FD"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36A35EE" w14:textId="77777777" w:rsidR="00277BD2" w:rsidRDefault="00277BD2">
            <w:pPr>
              <w:suppressAutoHyphens w:val="0"/>
              <w:jc w:val="right"/>
            </w:pPr>
            <w:r>
              <w:rPr>
                <w:rFonts w:ascii="Calibri" w:hAnsi="Calibri" w:cs="Calibri"/>
                <w:color w:val="000000"/>
                <w:sz w:val="18"/>
                <w:szCs w:val="18"/>
              </w:rPr>
              <w:t>48.000,00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CA3B1E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EEC6E23" w14:textId="77777777" w:rsidR="00277BD2" w:rsidRDefault="00277BD2">
            <w:pPr>
              <w:suppressAutoHyphens w:val="0"/>
              <w:jc w:val="right"/>
            </w:pPr>
            <w:r>
              <w:rPr>
                <w:rFonts w:ascii="Calibri" w:hAnsi="Calibri" w:cs="Calibri"/>
                <w:color w:val="000000"/>
                <w:sz w:val="18"/>
                <w:szCs w:val="18"/>
              </w:rPr>
              <w:t>62.000,00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F4A2DBA"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794AFA2"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816E2E1" w14:textId="77777777" w:rsidR="00277BD2" w:rsidRDefault="00277BD2">
            <w:pPr>
              <w:suppressAutoHyphens w:val="0"/>
              <w:jc w:val="center"/>
            </w:pPr>
            <w:r>
              <w:rPr>
                <w:rFonts w:ascii="Calibri" w:hAnsi="Calibri" w:cs="Calibri"/>
                <w:color w:val="000000"/>
                <w:sz w:val="18"/>
                <w:szCs w:val="18"/>
                <w:lang w:eastAsia="el-GR"/>
              </w:rPr>
              <w:t>182</w:t>
            </w:r>
          </w:p>
        </w:tc>
        <w:tc>
          <w:tcPr>
            <w:tcW w:w="3166" w:type="dxa"/>
            <w:tcBorders>
              <w:top w:val="none" w:sz="0" w:space="0" w:color="000000"/>
              <w:left w:val="none" w:sz="0" w:space="0" w:color="000000"/>
              <w:bottom w:val="single" w:sz="4" w:space="0" w:color="000000"/>
              <w:right w:val="single" w:sz="4" w:space="0" w:color="000000"/>
            </w:tcBorders>
            <w:vAlign w:val="center"/>
          </w:tcPr>
          <w:p w14:paraId="210AC8BA" w14:textId="77777777" w:rsidR="00277BD2" w:rsidRDefault="00277BD2">
            <w:pPr>
              <w:suppressAutoHyphens w:val="0"/>
            </w:pPr>
            <w:r>
              <w:rPr>
                <w:rFonts w:ascii="Calibri" w:hAnsi="Calibri" w:cs="Calibri"/>
                <w:color w:val="000000"/>
                <w:sz w:val="16"/>
                <w:szCs w:val="16"/>
                <w:lang w:eastAsia="el-GR"/>
              </w:rPr>
              <w:t>ΕΥΒΟΙΑΣ ΝΕΑΣ ΑΡΤΑΚΗΣ ΒΟΥΔΟΥΡΗ ΛΕΩΦΟΡΟΣ 0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35C34C21" w14:textId="77777777" w:rsidR="00277BD2" w:rsidRDefault="00277BD2">
            <w:pPr>
              <w:suppressAutoHyphens w:val="0"/>
              <w:jc w:val="center"/>
            </w:pPr>
            <w:r>
              <w:rPr>
                <w:rFonts w:ascii="Calibri" w:hAnsi="Calibri" w:cs="Calibri"/>
                <w:color w:val="000000"/>
                <w:sz w:val="18"/>
                <w:szCs w:val="18"/>
                <w:lang w:eastAsia="el-GR"/>
              </w:rPr>
              <w:t>48,00</w:t>
            </w:r>
          </w:p>
        </w:tc>
        <w:tc>
          <w:tcPr>
            <w:tcW w:w="989" w:type="dxa"/>
            <w:tcBorders>
              <w:top w:val="none" w:sz="0" w:space="0" w:color="000000"/>
              <w:left w:val="single" w:sz="4" w:space="0" w:color="000000"/>
              <w:bottom w:val="single" w:sz="4" w:space="0" w:color="000000"/>
              <w:right w:val="single" w:sz="4" w:space="0" w:color="000000"/>
            </w:tcBorders>
            <w:vAlign w:val="center"/>
          </w:tcPr>
          <w:p w14:paraId="204C6F8C"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F60145E" w14:textId="77777777" w:rsidR="00277BD2" w:rsidRDefault="00277BD2">
            <w:pPr>
              <w:suppressAutoHyphens w:val="0"/>
              <w:jc w:val="right"/>
            </w:pPr>
            <w:r>
              <w:rPr>
                <w:rFonts w:ascii="Calibri" w:hAnsi="Calibri" w:cs="Calibri"/>
                <w:color w:val="000000"/>
                <w:sz w:val="18"/>
                <w:szCs w:val="18"/>
              </w:rPr>
              <w:t>48.000,00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13FA311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03927A1" w14:textId="77777777" w:rsidR="00277BD2" w:rsidRDefault="00277BD2">
            <w:pPr>
              <w:suppressAutoHyphens w:val="0"/>
              <w:jc w:val="right"/>
            </w:pPr>
            <w:r>
              <w:rPr>
                <w:rFonts w:ascii="Calibri" w:hAnsi="Calibri" w:cs="Calibri"/>
                <w:color w:val="000000"/>
                <w:sz w:val="18"/>
                <w:szCs w:val="18"/>
              </w:rPr>
              <w:t>62.000,00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BB205C9"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CDF274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E22CA3E" w14:textId="77777777" w:rsidR="00277BD2" w:rsidRDefault="00277BD2">
            <w:pPr>
              <w:suppressAutoHyphens w:val="0"/>
              <w:jc w:val="center"/>
            </w:pPr>
            <w:r>
              <w:rPr>
                <w:rFonts w:ascii="Calibri" w:hAnsi="Calibri" w:cs="Calibri"/>
                <w:color w:val="000000"/>
                <w:sz w:val="18"/>
                <w:szCs w:val="18"/>
                <w:lang w:eastAsia="el-GR"/>
              </w:rPr>
              <w:t>183</w:t>
            </w:r>
          </w:p>
        </w:tc>
        <w:tc>
          <w:tcPr>
            <w:tcW w:w="3166" w:type="dxa"/>
            <w:tcBorders>
              <w:top w:val="none" w:sz="0" w:space="0" w:color="000000"/>
              <w:left w:val="none" w:sz="0" w:space="0" w:color="000000"/>
              <w:bottom w:val="single" w:sz="4" w:space="0" w:color="000000"/>
              <w:right w:val="single" w:sz="4" w:space="0" w:color="000000"/>
            </w:tcBorders>
            <w:vAlign w:val="center"/>
          </w:tcPr>
          <w:p w14:paraId="27B5980C" w14:textId="77777777" w:rsidR="00277BD2" w:rsidRDefault="00277BD2">
            <w:pPr>
              <w:suppressAutoHyphens w:val="0"/>
            </w:pPr>
            <w:r>
              <w:rPr>
                <w:rFonts w:ascii="Calibri" w:hAnsi="Calibri" w:cs="Calibri"/>
                <w:color w:val="000000"/>
                <w:sz w:val="16"/>
                <w:szCs w:val="16"/>
                <w:lang w:eastAsia="el-GR"/>
              </w:rPr>
              <w:t>ΕΥΒΟΙΑΣ ΝΕΑΣ ΑΡΤΑΚΗΣ ΕΝΤΟΣ ΟΙΚΙΣΜΟΥ ΓΥΜΝΑΣΙΟ ΤΚ 34600</w:t>
            </w:r>
          </w:p>
        </w:tc>
        <w:tc>
          <w:tcPr>
            <w:tcW w:w="868" w:type="dxa"/>
            <w:tcBorders>
              <w:top w:val="none" w:sz="0" w:space="0" w:color="000000"/>
              <w:left w:val="none" w:sz="0" w:space="0" w:color="000000"/>
              <w:bottom w:val="single" w:sz="4" w:space="0" w:color="000000"/>
              <w:right w:val="single" w:sz="4" w:space="0" w:color="000000"/>
            </w:tcBorders>
            <w:vAlign w:val="center"/>
          </w:tcPr>
          <w:p w14:paraId="7C96D0EF" w14:textId="77777777" w:rsidR="00277BD2" w:rsidRDefault="00277BD2">
            <w:pPr>
              <w:suppressAutoHyphens w:val="0"/>
              <w:jc w:val="center"/>
            </w:pPr>
            <w:r>
              <w:rPr>
                <w:rFonts w:ascii="Calibri" w:hAnsi="Calibri" w:cs="Calibri"/>
                <w:color w:val="000000"/>
                <w:sz w:val="18"/>
                <w:szCs w:val="18"/>
                <w:lang w:eastAsia="el-GR"/>
              </w:rPr>
              <w:t>1.200,00</w:t>
            </w:r>
          </w:p>
        </w:tc>
        <w:tc>
          <w:tcPr>
            <w:tcW w:w="989" w:type="dxa"/>
            <w:tcBorders>
              <w:top w:val="none" w:sz="0" w:space="0" w:color="000000"/>
              <w:left w:val="single" w:sz="4" w:space="0" w:color="000000"/>
              <w:bottom w:val="single" w:sz="4" w:space="0" w:color="000000"/>
              <w:right w:val="single" w:sz="4" w:space="0" w:color="000000"/>
            </w:tcBorders>
            <w:vAlign w:val="center"/>
          </w:tcPr>
          <w:p w14:paraId="40DA5317"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12B27359" w14:textId="77777777" w:rsidR="00277BD2" w:rsidRDefault="00277BD2">
            <w:pPr>
              <w:suppressAutoHyphens w:val="0"/>
              <w:jc w:val="right"/>
            </w:pPr>
            <w:r>
              <w:rPr>
                <w:rFonts w:ascii="Calibri" w:hAnsi="Calibri" w:cs="Calibri"/>
                <w:color w:val="000000"/>
                <w:sz w:val="18"/>
                <w:szCs w:val="18"/>
              </w:rPr>
              <w:t>1.200.000,00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2FFD693"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BD7BCEB" w14:textId="77777777" w:rsidR="00277BD2" w:rsidRDefault="00277BD2">
            <w:pPr>
              <w:suppressAutoHyphens w:val="0"/>
              <w:jc w:val="right"/>
            </w:pPr>
            <w:r>
              <w:rPr>
                <w:rFonts w:ascii="Calibri" w:hAnsi="Calibri" w:cs="Calibri"/>
                <w:color w:val="000000"/>
                <w:sz w:val="18"/>
                <w:szCs w:val="18"/>
              </w:rPr>
              <w:t>1.214.000,00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E772BF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A608E14"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47F1D82E" w14:textId="77777777" w:rsidR="00277BD2" w:rsidRDefault="00277BD2">
            <w:pPr>
              <w:suppressAutoHyphens w:val="0"/>
              <w:jc w:val="center"/>
            </w:pPr>
            <w:r>
              <w:rPr>
                <w:rFonts w:ascii="Calibri" w:hAnsi="Calibri" w:cs="Calibri"/>
                <w:color w:val="000000"/>
                <w:sz w:val="18"/>
                <w:szCs w:val="18"/>
                <w:lang w:eastAsia="el-GR"/>
              </w:rPr>
              <w:t>184</w:t>
            </w:r>
          </w:p>
        </w:tc>
        <w:tc>
          <w:tcPr>
            <w:tcW w:w="3166" w:type="dxa"/>
            <w:tcBorders>
              <w:top w:val="none" w:sz="0" w:space="0" w:color="000000"/>
              <w:left w:val="none" w:sz="0" w:space="0" w:color="000000"/>
              <w:bottom w:val="single" w:sz="4" w:space="0" w:color="000000"/>
              <w:right w:val="single" w:sz="4" w:space="0" w:color="000000"/>
            </w:tcBorders>
            <w:vAlign w:val="center"/>
          </w:tcPr>
          <w:p w14:paraId="23FF4863" w14:textId="77777777" w:rsidR="00277BD2" w:rsidRDefault="00277BD2">
            <w:pPr>
              <w:suppressAutoHyphens w:val="0"/>
            </w:pPr>
            <w:r>
              <w:rPr>
                <w:rFonts w:ascii="Calibri" w:hAnsi="Calibri" w:cs="Calibri"/>
                <w:color w:val="000000"/>
                <w:sz w:val="16"/>
                <w:szCs w:val="16"/>
                <w:lang w:eastAsia="el-GR"/>
              </w:rPr>
              <w:t>ΕΥΒΟΙΑΣ ΑΥΛΙΔΟΣ ΒΑΘΕΩΣ ΕΝΤΟΣ ΟΙΚΙΣΜΟΥ ΑΓΡΟΤΙΚΟ ΚΤΗΝΙΑΤΡΕΙΟ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1388B21E" w14:textId="77777777" w:rsidR="00277BD2" w:rsidRDefault="00277BD2">
            <w:pPr>
              <w:suppressAutoHyphens w:val="0"/>
              <w:jc w:val="center"/>
            </w:pPr>
            <w:r>
              <w:rPr>
                <w:rFonts w:ascii="Calibri" w:hAnsi="Calibri" w:cs="Calibri"/>
                <w:color w:val="000000"/>
                <w:sz w:val="18"/>
                <w:szCs w:val="18"/>
                <w:lang w:eastAsia="el-GR"/>
              </w:rPr>
              <w:t>100,00</w:t>
            </w:r>
          </w:p>
        </w:tc>
        <w:tc>
          <w:tcPr>
            <w:tcW w:w="989" w:type="dxa"/>
            <w:tcBorders>
              <w:top w:val="none" w:sz="0" w:space="0" w:color="000000"/>
              <w:left w:val="single" w:sz="4" w:space="0" w:color="000000"/>
              <w:bottom w:val="single" w:sz="4" w:space="0" w:color="000000"/>
              <w:right w:val="single" w:sz="4" w:space="0" w:color="000000"/>
            </w:tcBorders>
            <w:vAlign w:val="center"/>
          </w:tcPr>
          <w:p w14:paraId="7E25EC8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0FF1049E" w14:textId="77777777" w:rsidR="00277BD2" w:rsidRDefault="00277BD2">
            <w:pPr>
              <w:suppressAutoHyphens w:val="0"/>
              <w:jc w:val="right"/>
            </w:pPr>
            <w:r>
              <w:rPr>
                <w:rFonts w:ascii="Calibri" w:hAnsi="Calibri" w:cs="Calibri"/>
                <w:color w:val="000000"/>
                <w:sz w:val="18"/>
                <w:szCs w:val="18"/>
              </w:rPr>
              <w:t>100.000,00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2C4ACCC9"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4C9EF503" w14:textId="77777777" w:rsidR="00277BD2" w:rsidRDefault="00277BD2">
            <w:pPr>
              <w:suppressAutoHyphens w:val="0"/>
              <w:jc w:val="right"/>
            </w:pPr>
            <w:r>
              <w:rPr>
                <w:rFonts w:ascii="Calibri" w:hAnsi="Calibri" w:cs="Calibri"/>
                <w:color w:val="000000"/>
                <w:sz w:val="18"/>
                <w:szCs w:val="18"/>
              </w:rPr>
              <w:t>114.000,00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092A6490"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CD92B4E"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25375DB9" w14:textId="77777777" w:rsidR="00277BD2" w:rsidRDefault="00277BD2">
            <w:pPr>
              <w:suppressAutoHyphens w:val="0"/>
              <w:jc w:val="center"/>
            </w:pPr>
            <w:r>
              <w:rPr>
                <w:rFonts w:ascii="Calibri" w:hAnsi="Calibri" w:cs="Calibri"/>
                <w:color w:val="000000"/>
                <w:sz w:val="18"/>
                <w:szCs w:val="18"/>
                <w:lang w:eastAsia="el-GR"/>
              </w:rPr>
              <w:t>185</w:t>
            </w:r>
          </w:p>
        </w:tc>
        <w:tc>
          <w:tcPr>
            <w:tcW w:w="3166" w:type="dxa"/>
            <w:tcBorders>
              <w:top w:val="none" w:sz="0" w:space="0" w:color="000000"/>
              <w:left w:val="none" w:sz="0" w:space="0" w:color="000000"/>
              <w:bottom w:val="single" w:sz="4" w:space="0" w:color="000000"/>
              <w:right w:val="single" w:sz="4" w:space="0" w:color="000000"/>
            </w:tcBorders>
            <w:vAlign w:val="center"/>
          </w:tcPr>
          <w:p w14:paraId="58134E7C" w14:textId="77777777" w:rsidR="00277BD2" w:rsidRDefault="00277BD2">
            <w:pPr>
              <w:suppressAutoHyphens w:val="0"/>
            </w:pPr>
            <w:r>
              <w:rPr>
                <w:rFonts w:ascii="Calibri" w:hAnsi="Calibri" w:cs="Calibri"/>
                <w:color w:val="000000"/>
                <w:sz w:val="16"/>
                <w:szCs w:val="16"/>
                <w:lang w:eastAsia="el-GR"/>
              </w:rPr>
              <w:t>ΕΥΒΟΙΑΣ ΑΥΛΙΔΟΣ ΒΑΘΕΩΣ ΕΠΙ ΑΓΡΟΤΕΜΑΧΙΟΥ ΕΚΚΛΗΣΙΑ ΚΟΙΜΗΤΗΡΙΟΥ</w:t>
            </w:r>
          </w:p>
        </w:tc>
        <w:tc>
          <w:tcPr>
            <w:tcW w:w="868" w:type="dxa"/>
            <w:tcBorders>
              <w:top w:val="none" w:sz="0" w:space="0" w:color="000000"/>
              <w:left w:val="none" w:sz="0" w:space="0" w:color="000000"/>
              <w:bottom w:val="single" w:sz="4" w:space="0" w:color="000000"/>
              <w:right w:val="single" w:sz="4" w:space="0" w:color="000000"/>
            </w:tcBorders>
            <w:vAlign w:val="center"/>
          </w:tcPr>
          <w:p w14:paraId="77B6C170" w14:textId="77777777" w:rsidR="00277BD2" w:rsidRDefault="00277BD2">
            <w:pPr>
              <w:suppressAutoHyphens w:val="0"/>
              <w:jc w:val="center"/>
            </w:pPr>
            <w:r>
              <w:rPr>
                <w:rFonts w:ascii="Calibri" w:hAnsi="Calibri" w:cs="Calibri"/>
                <w:color w:val="000000"/>
                <w:sz w:val="18"/>
                <w:szCs w:val="18"/>
                <w:lang w:eastAsia="el-GR"/>
              </w:rPr>
              <w:t>60,00</w:t>
            </w:r>
          </w:p>
        </w:tc>
        <w:tc>
          <w:tcPr>
            <w:tcW w:w="989" w:type="dxa"/>
            <w:tcBorders>
              <w:top w:val="none" w:sz="0" w:space="0" w:color="000000"/>
              <w:left w:val="single" w:sz="4" w:space="0" w:color="000000"/>
              <w:bottom w:val="single" w:sz="4" w:space="0" w:color="000000"/>
              <w:right w:val="single" w:sz="4" w:space="0" w:color="000000"/>
            </w:tcBorders>
            <w:vAlign w:val="center"/>
          </w:tcPr>
          <w:p w14:paraId="3927D016"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4766B322" w14:textId="77777777" w:rsidR="00277BD2" w:rsidRDefault="00277BD2">
            <w:pPr>
              <w:suppressAutoHyphens w:val="0"/>
              <w:jc w:val="right"/>
            </w:pPr>
            <w:r>
              <w:rPr>
                <w:rFonts w:ascii="Calibri" w:hAnsi="Calibri" w:cs="Calibri"/>
                <w:color w:val="000000"/>
                <w:sz w:val="18"/>
                <w:szCs w:val="18"/>
              </w:rPr>
              <w:t>60.000,00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9F302B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ABBAE0D" w14:textId="77777777" w:rsidR="00277BD2" w:rsidRDefault="00277BD2">
            <w:pPr>
              <w:suppressAutoHyphens w:val="0"/>
              <w:jc w:val="right"/>
            </w:pPr>
            <w:r>
              <w:rPr>
                <w:rFonts w:ascii="Calibri" w:hAnsi="Calibri" w:cs="Calibri"/>
                <w:color w:val="000000"/>
                <w:sz w:val="18"/>
                <w:szCs w:val="18"/>
              </w:rPr>
              <w:t>74.000,00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5D10E97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4DF0EE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625F4E90" w14:textId="77777777" w:rsidR="00277BD2" w:rsidRDefault="00277BD2">
            <w:pPr>
              <w:suppressAutoHyphens w:val="0"/>
              <w:jc w:val="center"/>
            </w:pPr>
            <w:r>
              <w:rPr>
                <w:rFonts w:ascii="Calibri" w:hAnsi="Calibri" w:cs="Calibri"/>
                <w:color w:val="000000"/>
                <w:sz w:val="18"/>
                <w:szCs w:val="18"/>
                <w:lang w:eastAsia="el-GR"/>
              </w:rPr>
              <w:t>186</w:t>
            </w:r>
          </w:p>
        </w:tc>
        <w:tc>
          <w:tcPr>
            <w:tcW w:w="3166" w:type="dxa"/>
            <w:tcBorders>
              <w:top w:val="none" w:sz="0" w:space="0" w:color="000000"/>
              <w:left w:val="none" w:sz="0" w:space="0" w:color="000000"/>
              <w:bottom w:val="single" w:sz="4" w:space="0" w:color="000000"/>
              <w:right w:val="single" w:sz="4" w:space="0" w:color="000000"/>
            </w:tcBorders>
            <w:vAlign w:val="center"/>
          </w:tcPr>
          <w:p w14:paraId="7D55D4A2" w14:textId="77777777" w:rsidR="00277BD2" w:rsidRDefault="00277BD2">
            <w:pPr>
              <w:suppressAutoHyphens w:val="0"/>
            </w:pPr>
            <w:r>
              <w:rPr>
                <w:rFonts w:ascii="Calibri" w:hAnsi="Calibri" w:cs="Calibri"/>
                <w:color w:val="000000"/>
                <w:sz w:val="16"/>
                <w:szCs w:val="16"/>
                <w:lang w:eastAsia="el-GR"/>
              </w:rPr>
              <w:t xml:space="preserve">ΕΥΒΟΙΑΣ ΧΑΛΚΙΔΕΩΝ ΜΙΑΟΥΛΗ 5 </w:t>
            </w:r>
            <w:r>
              <w:rPr>
                <w:rFonts w:ascii="Calibri" w:hAnsi="Calibri" w:cs="Calibri"/>
                <w:color w:val="000000"/>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0CB4163" w14:textId="77777777" w:rsidR="00277BD2" w:rsidRDefault="00277BD2">
            <w:pPr>
              <w:suppressAutoHyphens w:val="0"/>
              <w:jc w:val="center"/>
            </w:pPr>
            <w:r>
              <w:rPr>
                <w:rFonts w:ascii="Calibri" w:hAnsi="Calibri" w:cs="Calibri"/>
                <w:color w:val="000000"/>
                <w:sz w:val="18"/>
                <w:szCs w:val="18"/>
                <w:lang w:eastAsia="el-GR"/>
              </w:rPr>
              <w:t>301,49</w:t>
            </w:r>
          </w:p>
        </w:tc>
        <w:tc>
          <w:tcPr>
            <w:tcW w:w="989" w:type="dxa"/>
            <w:tcBorders>
              <w:top w:val="none" w:sz="0" w:space="0" w:color="000000"/>
              <w:left w:val="single" w:sz="4" w:space="0" w:color="000000"/>
              <w:bottom w:val="single" w:sz="4" w:space="0" w:color="000000"/>
              <w:right w:val="single" w:sz="4" w:space="0" w:color="000000"/>
            </w:tcBorders>
            <w:vAlign w:val="center"/>
          </w:tcPr>
          <w:p w14:paraId="70985A97" w14:textId="77777777" w:rsidR="00277BD2" w:rsidRDefault="00277BD2">
            <w:pPr>
              <w:suppressAutoHyphens w:val="0"/>
              <w:jc w:val="center"/>
            </w:pPr>
            <w:r>
              <w:rPr>
                <w:rFonts w:ascii="Calibri" w:hAnsi="Calibri" w:cs="Calibri"/>
                <w:color w:val="000000"/>
                <w:sz w:val="18"/>
                <w:szCs w:val="18"/>
                <w:lang w:eastAsia="el-GR"/>
              </w:rPr>
              <w:t>301,49</w:t>
            </w:r>
          </w:p>
        </w:tc>
        <w:tc>
          <w:tcPr>
            <w:tcW w:w="1507" w:type="dxa"/>
            <w:tcBorders>
              <w:top w:val="none" w:sz="0" w:space="0" w:color="000000"/>
              <w:left w:val="single" w:sz="4" w:space="0" w:color="000000"/>
              <w:bottom w:val="single" w:sz="4" w:space="0" w:color="000000"/>
              <w:right w:val="single" w:sz="4" w:space="0" w:color="000000"/>
            </w:tcBorders>
            <w:vAlign w:val="center"/>
          </w:tcPr>
          <w:p w14:paraId="1FD834B7" w14:textId="77777777" w:rsidR="00277BD2" w:rsidRDefault="00277BD2">
            <w:pPr>
              <w:suppressAutoHyphens w:val="0"/>
              <w:jc w:val="right"/>
            </w:pPr>
            <w:r>
              <w:rPr>
                <w:rFonts w:ascii="Calibri" w:hAnsi="Calibri" w:cs="Calibri"/>
                <w:color w:val="000000"/>
                <w:sz w:val="18"/>
                <w:szCs w:val="18"/>
              </w:rPr>
              <w:t>301.490,00</w:t>
            </w:r>
          </w:p>
        </w:tc>
        <w:tc>
          <w:tcPr>
            <w:tcW w:w="1396" w:type="dxa"/>
            <w:tcBorders>
              <w:top w:val="none" w:sz="0" w:space="0" w:color="000000"/>
              <w:left w:val="single" w:sz="4" w:space="0" w:color="000000"/>
              <w:bottom w:val="single" w:sz="4" w:space="0" w:color="000000"/>
              <w:right w:val="single" w:sz="4" w:space="0" w:color="000000"/>
            </w:tcBorders>
            <w:vAlign w:val="center"/>
          </w:tcPr>
          <w:p w14:paraId="446B0CA6"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9D110AC" w14:textId="77777777" w:rsidR="00277BD2" w:rsidRDefault="00277BD2">
            <w:pPr>
              <w:suppressAutoHyphens w:val="0"/>
              <w:jc w:val="right"/>
            </w:pPr>
            <w:r>
              <w:rPr>
                <w:rFonts w:ascii="Calibri" w:hAnsi="Calibri" w:cs="Calibri"/>
                <w:color w:val="000000"/>
                <w:sz w:val="18"/>
                <w:szCs w:val="18"/>
              </w:rPr>
              <w:t>315.490,00</w:t>
            </w:r>
          </w:p>
        </w:tc>
        <w:tc>
          <w:tcPr>
            <w:tcW w:w="2247" w:type="dxa"/>
            <w:tcBorders>
              <w:top w:val="none" w:sz="0" w:space="0" w:color="000000"/>
              <w:left w:val="single" w:sz="4" w:space="0" w:color="000000"/>
              <w:bottom w:val="single" w:sz="4" w:space="0" w:color="000000"/>
              <w:right w:val="single" w:sz="4" w:space="0" w:color="000000"/>
            </w:tcBorders>
            <w:vAlign w:val="center"/>
          </w:tcPr>
          <w:p w14:paraId="4479848E"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5510C8C1"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C4BB384" w14:textId="77777777" w:rsidR="00277BD2" w:rsidRDefault="00277BD2">
            <w:pPr>
              <w:suppressAutoHyphens w:val="0"/>
              <w:jc w:val="center"/>
            </w:pPr>
            <w:r>
              <w:rPr>
                <w:rFonts w:ascii="Calibri" w:hAnsi="Calibri" w:cs="Calibri"/>
                <w:color w:val="000000"/>
                <w:sz w:val="18"/>
                <w:szCs w:val="18"/>
                <w:lang w:eastAsia="el-GR"/>
              </w:rPr>
              <w:t>187</w:t>
            </w:r>
          </w:p>
        </w:tc>
        <w:tc>
          <w:tcPr>
            <w:tcW w:w="3166" w:type="dxa"/>
            <w:tcBorders>
              <w:top w:val="none" w:sz="0" w:space="0" w:color="000000"/>
              <w:left w:val="none" w:sz="0" w:space="0" w:color="000000"/>
              <w:bottom w:val="single" w:sz="4" w:space="0" w:color="000000"/>
              <w:right w:val="single" w:sz="4" w:space="0" w:color="000000"/>
            </w:tcBorders>
            <w:vAlign w:val="center"/>
          </w:tcPr>
          <w:p w14:paraId="7F32DBF7" w14:textId="77777777" w:rsidR="00277BD2" w:rsidRDefault="00277BD2">
            <w:pPr>
              <w:suppressAutoHyphens w:val="0"/>
            </w:pPr>
            <w:r>
              <w:rPr>
                <w:rFonts w:ascii="Calibri" w:hAnsi="Calibri" w:cs="Calibri"/>
                <w:color w:val="000000"/>
                <w:sz w:val="16"/>
                <w:szCs w:val="16"/>
                <w:lang w:eastAsia="el-GR"/>
              </w:rPr>
              <w:t xml:space="preserve">ΕΥΒΟΙΑΣ ΧΑΛΚΙΔΕΩΝ ΜΙΑΟΥΛΗ 5 </w:t>
            </w:r>
            <w:r>
              <w:rPr>
                <w:rFonts w:ascii="Calibri" w:hAnsi="Calibri" w:cs="Calibri"/>
                <w:color w:val="000000"/>
                <w:sz w:val="16"/>
                <w:szCs w:val="16"/>
                <w:lang w:eastAsia="el-GR"/>
              </w:rPr>
              <w:br/>
              <w:t>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5D2D8D3D" w14:textId="77777777" w:rsidR="00277BD2" w:rsidRDefault="00277BD2">
            <w:pPr>
              <w:suppressAutoHyphens w:val="0"/>
              <w:jc w:val="center"/>
            </w:pPr>
            <w:r>
              <w:rPr>
                <w:rFonts w:ascii="Calibri" w:hAnsi="Calibri" w:cs="Calibri"/>
                <w:color w:val="000000"/>
                <w:sz w:val="18"/>
                <w:szCs w:val="18"/>
                <w:lang w:eastAsia="el-GR"/>
              </w:rPr>
              <w:t>78,23</w:t>
            </w:r>
          </w:p>
        </w:tc>
        <w:tc>
          <w:tcPr>
            <w:tcW w:w="989" w:type="dxa"/>
            <w:tcBorders>
              <w:top w:val="none" w:sz="0" w:space="0" w:color="000000"/>
              <w:left w:val="single" w:sz="4" w:space="0" w:color="000000"/>
              <w:bottom w:val="single" w:sz="4" w:space="0" w:color="000000"/>
              <w:right w:val="single" w:sz="4" w:space="0" w:color="000000"/>
            </w:tcBorders>
            <w:vAlign w:val="center"/>
          </w:tcPr>
          <w:p w14:paraId="37903667" w14:textId="77777777" w:rsidR="00277BD2" w:rsidRDefault="00277BD2">
            <w:pPr>
              <w:suppressAutoHyphens w:val="0"/>
              <w:jc w:val="center"/>
            </w:pPr>
            <w:r>
              <w:rPr>
                <w:rFonts w:ascii="Calibri" w:hAnsi="Calibri" w:cs="Calibri"/>
                <w:color w:val="000000"/>
                <w:sz w:val="18"/>
                <w:szCs w:val="18"/>
                <w:lang w:eastAsia="el-GR"/>
              </w:rPr>
              <w:t>10,73</w:t>
            </w:r>
          </w:p>
        </w:tc>
        <w:tc>
          <w:tcPr>
            <w:tcW w:w="1507" w:type="dxa"/>
            <w:tcBorders>
              <w:top w:val="none" w:sz="0" w:space="0" w:color="000000"/>
              <w:left w:val="single" w:sz="4" w:space="0" w:color="000000"/>
              <w:bottom w:val="single" w:sz="4" w:space="0" w:color="000000"/>
              <w:right w:val="single" w:sz="4" w:space="0" w:color="000000"/>
            </w:tcBorders>
            <w:vAlign w:val="center"/>
          </w:tcPr>
          <w:p w14:paraId="3283CDB5" w14:textId="77777777" w:rsidR="00277BD2" w:rsidRDefault="00277BD2">
            <w:pPr>
              <w:suppressAutoHyphens w:val="0"/>
              <w:jc w:val="right"/>
            </w:pPr>
            <w:r>
              <w:rPr>
                <w:rFonts w:ascii="Calibri" w:hAnsi="Calibri" w:cs="Calibri"/>
                <w:color w:val="000000"/>
                <w:sz w:val="18"/>
                <w:szCs w:val="18"/>
              </w:rPr>
              <w:t>78.230,00</w:t>
            </w:r>
          </w:p>
        </w:tc>
        <w:tc>
          <w:tcPr>
            <w:tcW w:w="1396" w:type="dxa"/>
            <w:tcBorders>
              <w:top w:val="none" w:sz="0" w:space="0" w:color="000000"/>
              <w:left w:val="single" w:sz="4" w:space="0" w:color="000000"/>
              <w:bottom w:val="single" w:sz="4" w:space="0" w:color="000000"/>
              <w:right w:val="single" w:sz="4" w:space="0" w:color="000000"/>
            </w:tcBorders>
            <w:vAlign w:val="center"/>
          </w:tcPr>
          <w:p w14:paraId="05776CC1"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5193CCFA" w14:textId="77777777" w:rsidR="00277BD2" w:rsidRDefault="00277BD2">
            <w:pPr>
              <w:suppressAutoHyphens w:val="0"/>
              <w:jc w:val="right"/>
            </w:pPr>
            <w:r>
              <w:rPr>
                <w:rFonts w:ascii="Calibri" w:hAnsi="Calibri" w:cs="Calibri"/>
                <w:color w:val="000000"/>
                <w:sz w:val="18"/>
                <w:szCs w:val="18"/>
              </w:rPr>
              <w:t>92.230,00</w:t>
            </w:r>
          </w:p>
        </w:tc>
        <w:tc>
          <w:tcPr>
            <w:tcW w:w="2247" w:type="dxa"/>
            <w:tcBorders>
              <w:top w:val="none" w:sz="0" w:space="0" w:color="000000"/>
              <w:left w:val="single" w:sz="4" w:space="0" w:color="000000"/>
              <w:bottom w:val="single" w:sz="4" w:space="0" w:color="000000"/>
              <w:right w:val="single" w:sz="4" w:space="0" w:color="000000"/>
            </w:tcBorders>
            <w:vAlign w:val="center"/>
          </w:tcPr>
          <w:p w14:paraId="2E2B7AB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13375E67"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FF26602" w14:textId="77777777" w:rsidR="00277BD2" w:rsidRDefault="00277BD2">
            <w:pPr>
              <w:suppressAutoHyphens w:val="0"/>
              <w:jc w:val="center"/>
            </w:pPr>
            <w:r>
              <w:rPr>
                <w:rFonts w:ascii="Calibri" w:hAnsi="Calibri" w:cs="Calibri"/>
                <w:color w:val="000000"/>
                <w:sz w:val="18"/>
                <w:szCs w:val="18"/>
                <w:lang w:eastAsia="el-GR"/>
              </w:rPr>
              <w:lastRenderedPageBreak/>
              <w:t>188</w:t>
            </w:r>
          </w:p>
        </w:tc>
        <w:tc>
          <w:tcPr>
            <w:tcW w:w="3166" w:type="dxa"/>
            <w:tcBorders>
              <w:top w:val="none" w:sz="0" w:space="0" w:color="000000"/>
              <w:left w:val="none" w:sz="0" w:space="0" w:color="000000"/>
              <w:bottom w:val="single" w:sz="4" w:space="0" w:color="000000"/>
              <w:right w:val="single" w:sz="4" w:space="0" w:color="000000"/>
            </w:tcBorders>
            <w:vAlign w:val="center"/>
          </w:tcPr>
          <w:p w14:paraId="11404906" w14:textId="77777777" w:rsidR="00277BD2" w:rsidRDefault="00277BD2">
            <w:pPr>
              <w:suppressAutoHyphens w:val="0"/>
            </w:pPr>
            <w:r>
              <w:rPr>
                <w:rFonts w:ascii="Calibri" w:hAnsi="Calibri" w:cs="Calibri"/>
                <w:color w:val="000000"/>
                <w:sz w:val="16"/>
                <w:szCs w:val="16"/>
                <w:lang w:eastAsia="el-GR"/>
              </w:rPr>
              <w:t>ΕΥΒΟΙΑΣ ΧΑΛΚΙΔΕΩΝ ΜΙΑΟΥΛΗ 5</w:t>
            </w:r>
            <w:r>
              <w:rPr>
                <w:rFonts w:ascii="Calibri" w:hAnsi="Calibri" w:cs="Calibri"/>
                <w:color w:val="000000"/>
                <w:sz w:val="16"/>
                <w:szCs w:val="16"/>
                <w:lang w:eastAsia="el-GR"/>
              </w:rPr>
              <w:br/>
              <w:t xml:space="preserve"> ΤΚ 34100</w:t>
            </w:r>
          </w:p>
        </w:tc>
        <w:tc>
          <w:tcPr>
            <w:tcW w:w="868" w:type="dxa"/>
            <w:tcBorders>
              <w:top w:val="none" w:sz="0" w:space="0" w:color="000000"/>
              <w:left w:val="none" w:sz="0" w:space="0" w:color="000000"/>
              <w:bottom w:val="single" w:sz="4" w:space="0" w:color="000000"/>
              <w:right w:val="single" w:sz="4" w:space="0" w:color="000000"/>
            </w:tcBorders>
            <w:vAlign w:val="center"/>
          </w:tcPr>
          <w:p w14:paraId="6A3E2D0A" w14:textId="77777777" w:rsidR="00277BD2" w:rsidRDefault="00277BD2">
            <w:pPr>
              <w:suppressAutoHyphens w:val="0"/>
              <w:jc w:val="center"/>
            </w:pPr>
            <w:r>
              <w:rPr>
                <w:rFonts w:ascii="Calibri" w:hAnsi="Calibri" w:cs="Calibri"/>
                <w:color w:val="000000"/>
                <w:sz w:val="18"/>
                <w:szCs w:val="18"/>
                <w:lang w:eastAsia="el-GR"/>
              </w:rPr>
              <w:t>64,50</w:t>
            </w:r>
          </w:p>
        </w:tc>
        <w:tc>
          <w:tcPr>
            <w:tcW w:w="989" w:type="dxa"/>
            <w:tcBorders>
              <w:top w:val="none" w:sz="0" w:space="0" w:color="000000"/>
              <w:left w:val="single" w:sz="4" w:space="0" w:color="000000"/>
              <w:bottom w:val="single" w:sz="4" w:space="0" w:color="000000"/>
              <w:right w:val="single" w:sz="4" w:space="0" w:color="000000"/>
            </w:tcBorders>
            <w:vAlign w:val="center"/>
          </w:tcPr>
          <w:p w14:paraId="6E52CBDF" w14:textId="77777777" w:rsidR="00277BD2" w:rsidRDefault="00277BD2">
            <w:pPr>
              <w:suppressAutoHyphens w:val="0"/>
              <w:jc w:val="center"/>
            </w:pPr>
            <w:r>
              <w:rPr>
                <w:rFonts w:ascii="Calibri" w:hAnsi="Calibri" w:cs="Calibri"/>
                <w:color w:val="000000"/>
                <w:sz w:val="18"/>
                <w:szCs w:val="18"/>
                <w:lang w:eastAsia="el-GR"/>
              </w:rPr>
              <w:t>51,26</w:t>
            </w:r>
          </w:p>
        </w:tc>
        <w:tc>
          <w:tcPr>
            <w:tcW w:w="1507" w:type="dxa"/>
            <w:tcBorders>
              <w:top w:val="none" w:sz="0" w:space="0" w:color="000000"/>
              <w:left w:val="single" w:sz="4" w:space="0" w:color="000000"/>
              <w:bottom w:val="single" w:sz="4" w:space="0" w:color="000000"/>
              <w:right w:val="single" w:sz="4" w:space="0" w:color="000000"/>
            </w:tcBorders>
            <w:vAlign w:val="center"/>
          </w:tcPr>
          <w:p w14:paraId="796411C9" w14:textId="77777777" w:rsidR="00277BD2" w:rsidRDefault="00277BD2">
            <w:pPr>
              <w:suppressAutoHyphens w:val="0"/>
              <w:jc w:val="right"/>
            </w:pPr>
            <w:r>
              <w:rPr>
                <w:rFonts w:ascii="Calibri" w:hAnsi="Calibri" w:cs="Calibri"/>
                <w:color w:val="000000"/>
                <w:sz w:val="18"/>
                <w:szCs w:val="18"/>
              </w:rPr>
              <w:t>64.800,00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F0B3BE4"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3D0554A6" w14:textId="77777777" w:rsidR="00277BD2" w:rsidRDefault="00277BD2">
            <w:pPr>
              <w:suppressAutoHyphens w:val="0"/>
              <w:jc w:val="right"/>
            </w:pPr>
            <w:r>
              <w:rPr>
                <w:rFonts w:ascii="Calibri" w:hAnsi="Calibri" w:cs="Calibri"/>
                <w:color w:val="000000"/>
                <w:sz w:val="18"/>
                <w:szCs w:val="18"/>
              </w:rPr>
              <w:t>78.800,00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08D2E56"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42348AB7" w14:textId="77777777">
        <w:trPr>
          <w:trHeight w:val="780"/>
        </w:trPr>
        <w:tc>
          <w:tcPr>
            <w:tcW w:w="512" w:type="dxa"/>
            <w:tcBorders>
              <w:top w:val="single" w:sz="4" w:space="0" w:color="000000"/>
              <w:left w:val="single" w:sz="4" w:space="0" w:color="000000"/>
              <w:bottom w:val="single" w:sz="4" w:space="0" w:color="000000"/>
              <w:right w:val="single" w:sz="4" w:space="0" w:color="000000"/>
            </w:tcBorders>
            <w:vAlign w:val="center"/>
          </w:tcPr>
          <w:p w14:paraId="4E2D61FF" w14:textId="77777777" w:rsidR="00277BD2" w:rsidRDefault="00277BD2">
            <w:pPr>
              <w:suppressAutoHyphens w:val="0"/>
              <w:jc w:val="center"/>
            </w:pPr>
            <w:r>
              <w:rPr>
                <w:rFonts w:ascii="Calibri" w:hAnsi="Calibri" w:cs="Calibri"/>
                <w:color w:val="000000"/>
                <w:sz w:val="18"/>
                <w:szCs w:val="18"/>
                <w:lang w:eastAsia="el-GR"/>
              </w:rPr>
              <w:t>189</w:t>
            </w:r>
          </w:p>
        </w:tc>
        <w:tc>
          <w:tcPr>
            <w:tcW w:w="3166" w:type="dxa"/>
            <w:tcBorders>
              <w:top w:val="single" w:sz="4" w:space="0" w:color="000000"/>
              <w:left w:val="none" w:sz="0" w:space="0" w:color="000000"/>
              <w:bottom w:val="single" w:sz="4" w:space="0" w:color="000000"/>
              <w:right w:val="single" w:sz="4" w:space="0" w:color="000000"/>
            </w:tcBorders>
            <w:vAlign w:val="center"/>
          </w:tcPr>
          <w:p w14:paraId="3E153F8A" w14:textId="77777777" w:rsidR="00277BD2" w:rsidRDefault="00277BD2">
            <w:pPr>
              <w:suppressAutoHyphens w:val="0"/>
            </w:pPr>
            <w:r>
              <w:rPr>
                <w:rFonts w:ascii="Calibri" w:hAnsi="Calibri" w:cs="Calibri"/>
                <w:color w:val="000000"/>
                <w:sz w:val="16"/>
                <w:szCs w:val="16"/>
                <w:lang w:eastAsia="el-GR"/>
              </w:rPr>
              <w:t xml:space="preserve">ΕΥΒΟΙΑΣ ΧΑΛΚΙΔΕΩΝ ΜΙΑΟΥΛΗ 5 </w:t>
            </w:r>
            <w:r>
              <w:rPr>
                <w:rFonts w:ascii="Calibri" w:hAnsi="Calibri" w:cs="Calibri"/>
                <w:color w:val="000000"/>
                <w:sz w:val="16"/>
                <w:szCs w:val="16"/>
                <w:lang w:eastAsia="el-GR"/>
              </w:rPr>
              <w:br/>
              <w:t>ΤΚ 34100</w:t>
            </w:r>
          </w:p>
        </w:tc>
        <w:tc>
          <w:tcPr>
            <w:tcW w:w="868" w:type="dxa"/>
            <w:tcBorders>
              <w:top w:val="single" w:sz="4" w:space="0" w:color="000000"/>
              <w:left w:val="none" w:sz="0" w:space="0" w:color="000000"/>
              <w:bottom w:val="single" w:sz="4" w:space="0" w:color="000000"/>
              <w:right w:val="single" w:sz="4" w:space="0" w:color="000000"/>
            </w:tcBorders>
            <w:vAlign w:val="center"/>
          </w:tcPr>
          <w:p w14:paraId="50336B0C" w14:textId="77777777" w:rsidR="00277BD2" w:rsidRDefault="00277BD2">
            <w:pPr>
              <w:suppressAutoHyphens w:val="0"/>
              <w:jc w:val="center"/>
            </w:pPr>
            <w:r>
              <w:rPr>
                <w:rFonts w:ascii="Calibri" w:hAnsi="Calibri" w:cs="Calibri"/>
                <w:color w:val="000000"/>
                <w:sz w:val="18"/>
                <w:szCs w:val="18"/>
                <w:lang w:eastAsia="el-GR"/>
              </w:rPr>
              <w:t>172,00</w:t>
            </w:r>
          </w:p>
        </w:tc>
        <w:tc>
          <w:tcPr>
            <w:tcW w:w="989" w:type="dxa"/>
            <w:tcBorders>
              <w:top w:val="none" w:sz="0" w:space="0" w:color="000000"/>
              <w:left w:val="single" w:sz="4" w:space="0" w:color="000000"/>
              <w:bottom w:val="single" w:sz="4" w:space="0" w:color="000000"/>
              <w:right w:val="single" w:sz="4" w:space="0" w:color="000000"/>
            </w:tcBorders>
            <w:vAlign w:val="center"/>
          </w:tcPr>
          <w:p w14:paraId="5F9E83FF"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F3AC944" w14:textId="77777777" w:rsidR="00277BD2" w:rsidRDefault="00277BD2">
            <w:pPr>
              <w:suppressAutoHyphens w:val="0"/>
              <w:jc w:val="right"/>
            </w:pPr>
            <w:r>
              <w:rPr>
                <w:rFonts w:ascii="Calibri" w:hAnsi="Calibri" w:cs="Calibri"/>
                <w:color w:val="000000"/>
                <w:sz w:val="18"/>
                <w:szCs w:val="18"/>
              </w:rPr>
              <w:t>172.000,00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6D482AAA"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0499AA5B" w14:textId="77777777" w:rsidR="00277BD2" w:rsidRDefault="00277BD2">
            <w:pPr>
              <w:suppressAutoHyphens w:val="0"/>
              <w:jc w:val="right"/>
            </w:pPr>
            <w:r>
              <w:rPr>
                <w:rFonts w:ascii="Calibri" w:hAnsi="Calibri" w:cs="Calibri"/>
                <w:color w:val="000000"/>
                <w:sz w:val="18"/>
                <w:szCs w:val="18"/>
              </w:rPr>
              <w:t>186.000,00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16291C6F"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6C8E7A58"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74BA77C0" w14:textId="77777777" w:rsidR="00277BD2" w:rsidRDefault="00277BD2">
            <w:pPr>
              <w:suppressAutoHyphens w:val="0"/>
              <w:jc w:val="center"/>
            </w:pPr>
            <w:r>
              <w:rPr>
                <w:rFonts w:ascii="Calibri" w:hAnsi="Calibri" w:cs="Calibri"/>
                <w:color w:val="000000"/>
                <w:sz w:val="18"/>
                <w:szCs w:val="18"/>
                <w:lang w:eastAsia="el-GR"/>
              </w:rPr>
              <w:t>190</w:t>
            </w:r>
          </w:p>
        </w:tc>
        <w:tc>
          <w:tcPr>
            <w:tcW w:w="3166" w:type="dxa"/>
            <w:tcBorders>
              <w:top w:val="none" w:sz="0" w:space="0" w:color="000000"/>
              <w:left w:val="none" w:sz="0" w:space="0" w:color="000000"/>
              <w:bottom w:val="single" w:sz="4" w:space="0" w:color="000000"/>
              <w:right w:val="single" w:sz="4" w:space="0" w:color="000000"/>
            </w:tcBorders>
            <w:vAlign w:val="center"/>
          </w:tcPr>
          <w:p w14:paraId="309108D2" w14:textId="77777777" w:rsidR="00277BD2" w:rsidRDefault="00277BD2">
            <w:pPr>
              <w:suppressAutoHyphens w:val="0"/>
            </w:pPr>
            <w:r>
              <w:rPr>
                <w:rFonts w:ascii="Calibri" w:hAnsi="Calibri" w:cs="Calibri"/>
                <w:color w:val="000000"/>
                <w:sz w:val="16"/>
                <w:szCs w:val="16"/>
                <w:lang w:eastAsia="el-GR"/>
              </w:rPr>
              <w:t>ΑΘΗΝΩΝ, ΑΘΗΝΑΙΩΝ 4 ΔΙΑΜ ΙΩΑΝΙΑΣ ΛΕΩΦΟΡΟΣ 19</w:t>
            </w:r>
          </w:p>
        </w:tc>
        <w:tc>
          <w:tcPr>
            <w:tcW w:w="868" w:type="dxa"/>
            <w:tcBorders>
              <w:top w:val="none" w:sz="0" w:space="0" w:color="000000"/>
              <w:left w:val="none" w:sz="0" w:space="0" w:color="000000"/>
              <w:bottom w:val="single" w:sz="4" w:space="0" w:color="000000"/>
              <w:right w:val="single" w:sz="4" w:space="0" w:color="000000"/>
            </w:tcBorders>
            <w:vAlign w:val="center"/>
          </w:tcPr>
          <w:p w14:paraId="470C34BC" w14:textId="77777777" w:rsidR="00277BD2" w:rsidRDefault="00277BD2">
            <w:pPr>
              <w:suppressAutoHyphens w:val="0"/>
              <w:jc w:val="center"/>
            </w:pPr>
            <w:r>
              <w:rPr>
                <w:rFonts w:ascii="Calibri" w:hAnsi="Calibri" w:cs="Calibri"/>
                <w:color w:val="000000"/>
                <w:sz w:val="18"/>
                <w:szCs w:val="18"/>
                <w:lang w:eastAsia="el-GR"/>
              </w:rPr>
              <w:t>44,00</w:t>
            </w:r>
          </w:p>
        </w:tc>
        <w:tc>
          <w:tcPr>
            <w:tcW w:w="989" w:type="dxa"/>
            <w:tcBorders>
              <w:top w:val="none" w:sz="0" w:space="0" w:color="000000"/>
              <w:left w:val="single" w:sz="4" w:space="0" w:color="000000"/>
              <w:bottom w:val="single" w:sz="4" w:space="0" w:color="000000"/>
              <w:right w:val="single" w:sz="4" w:space="0" w:color="000000"/>
            </w:tcBorders>
            <w:vAlign w:val="center"/>
          </w:tcPr>
          <w:p w14:paraId="3A4FDEF9"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2529C5A8" w14:textId="77777777" w:rsidR="00277BD2" w:rsidRDefault="00277BD2">
            <w:pPr>
              <w:suppressAutoHyphens w:val="0"/>
              <w:jc w:val="right"/>
            </w:pPr>
            <w:r>
              <w:rPr>
                <w:rFonts w:ascii="Calibri" w:hAnsi="Calibri" w:cs="Calibri"/>
                <w:color w:val="000000"/>
                <w:sz w:val="18"/>
                <w:szCs w:val="18"/>
              </w:rPr>
              <w:t>44.000,00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4E9097A5" w14:textId="77777777" w:rsidR="00277BD2" w:rsidRDefault="00277BD2">
            <w:pPr>
              <w:suppressAutoHyphens w:val="0"/>
              <w:jc w:val="right"/>
            </w:pPr>
            <w:r>
              <w:rPr>
                <w:rFonts w:ascii="Calibri" w:hAnsi="Calibri" w:cs="Calibri"/>
                <w:color w:val="000000"/>
                <w:sz w:val="20"/>
                <w:szCs w:val="20"/>
              </w:rPr>
              <w:t>14.000,00</w:t>
            </w:r>
          </w:p>
        </w:tc>
        <w:tc>
          <w:tcPr>
            <w:tcW w:w="1744" w:type="dxa"/>
            <w:tcBorders>
              <w:top w:val="none" w:sz="0" w:space="0" w:color="000000"/>
              <w:left w:val="none" w:sz="0" w:space="0" w:color="000000"/>
              <w:bottom w:val="single" w:sz="4" w:space="0" w:color="000000"/>
              <w:right w:val="single" w:sz="4" w:space="0" w:color="000000"/>
            </w:tcBorders>
            <w:vAlign w:val="center"/>
          </w:tcPr>
          <w:p w14:paraId="1C167813" w14:textId="77777777" w:rsidR="00277BD2" w:rsidRDefault="00277BD2">
            <w:pPr>
              <w:suppressAutoHyphens w:val="0"/>
              <w:jc w:val="right"/>
            </w:pPr>
            <w:r>
              <w:rPr>
                <w:rFonts w:ascii="Calibri" w:hAnsi="Calibri" w:cs="Calibri"/>
                <w:color w:val="000000"/>
                <w:sz w:val="18"/>
                <w:szCs w:val="18"/>
              </w:rPr>
              <w:t>58.000,00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2509304B"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0B0868F9" w14:textId="77777777">
        <w:trPr>
          <w:trHeight w:val="780"/>
        </w:trPr>
        <w:tc>
          <w:tcPr>
            <w:tcW w:w="512" w:type="dxa"/>
            <w:tcBorders>
              <w:top w:val="none" w:sz="0" w:space="0" w:color="000000"/>
              <w:left w:val="single" w:sz="4" w:space="0" w:color="000000"/>
              <w:bottom w:val="single" w:sz="4" w:space="0" w:color="000000"/>
              <w:right w:val="single" w:sz="4" w:space="0" w:color="000000"/>
            </w:tcBorders>
            <w:vAlign w:val="center"/>
          </w:tcPr>
          <w:p w14:paraId="30F87EA7" w14:textId="77777777" w:rsidR="00277BD2" w:rsidRDefault="00277BD2">
            <w:pPr>
              <w:suppressAutoHyphens w:val="0"/>
              <w:jc w:val="center"/>
            </w:pPr>
            <w:r>
              <w:rPr>
                <w:rFonts w:ascii="Calibri" w:hAnsi="Calibri" w:cs="Calibri"/>
                <w:color w:val="000000"/>
                <w:sz w:val="18"/>
                <w:szCs w:val="18"/>
                <w:lang w:eastAsia="el-GR"/>
              </w:rPr>
              <w:t>191</w:t>
            </w:r>
          </w:p>
        </w:tc>
        <w:tc>
          <w:tcPr>
            <w:tcW w:w="3166" w:type="dxa"/>
            <w:tcBorders>
              <w:top w:val="none" w:sz="0" w:space="0" w:color="000000"/>
              <w:left w:val="none" w:sz="0" w:space="0" w:color="000000"/>
              <w:bottom w:val="single" w:sz="4" w:space="0" w:color="000000"/>
              <w:right w:val="single" w:sz="4" w:space="0" w:color="000000"/>
            </w:tcBorders>
            <w:vAlign w:val="center"/>
          </w:tcPr>
          <w:p w14:paraId="481F89BC" w14:textId="77777777" w:rsidR="00277BD2" w:rsidRDefault="00277BD2">
            <w:pPr>
              <w:suppressAutoHyphens w:val="0"/>
            </w:pPr>
            <w:r>
              <w:rPr>
                <w:rFonts w:ascii="Calibri" w:hAnsi="Calibri" w:cs="Calibri"/>
                <w:color w:val="000000"/>
                <w:sz w:val="16"/>
                <w:szCs w:val="16"/>
                <w:lang w:eastAsia="el-GR"/>
              </w:rPr>
              <w:t xml:space="preserve">ΛΗΛΑΝΤΙΩΝ &amp; ΜΕΓΑΣΘΕΝΟΥΣ  </w:t>
            </w:r>
            <w:r>
              <w:rPr>
                <w:rFonts w:ascii="Calibri" w:hAnsi="Calibri" w:cs="Calibri"/>
                <w:color w:val="000000"/>
                <w:sz w:val="16"/>
                <w:szCs w:val="16"/>
                <w:lang w:eastAsia="el-GR"/>
              </w:rPr>
              <w:br/>
              <w:t>ΚΕΝΤΡΙΚΟ ΔΗΜΑΡΧΕΙΟ</w:t>
            </w:r>
          </w:p>
        </w:tc>
        <w:tc>
          <w:tcPr>
            <w:tcW w:w="868" w:type="dxa"/>
            <w:tcBorders>
              <w:top w:val="none" w:sz="0" w:space="0" w:color="000000"/>
              <w:left w:val="none" w:sz="0" w:space="0" w:color="000000"/>
              <w:bottom w:val="single" w:sz="4" w:space="0" w:color="000000"/>
              <w:right w:val="single" w:sz="4" w:space="0" w:color="000000"/>
            </w:tcBorders>
            <w:vAlign w:val="center"/>
          </w:tcPr>
          <w:p w14:paraId="7CF3CC8E" w14:textId="77777777" w:rsidR="00277BD2" w:rsidRDefault="00277BD2">
            <w:pPr>
              <w:suppressAutoHyphens w:val="0"/>
              <w:jc w:val="center"/>
            </w:pPr>
            <w:r>
              <w:rPr>
                <w:rFonts w:ascii="Calibri" w:hAnsi="Calibri" w:cs="Calibri"/>
                <w:color w:val="000000"/>
                <w:sz w:val="18"/>
                <w:szCs w:val="18"/>
                <w:lang w:eastAsia="el-GR"/>
              </w:rPr>
              <w:t>800,00</w:t>
            </w:r>
          </w:p>
        </w:tc>
        <w:tc>
          <w:tcPr>
            <w:tcW w:w="989" w:type="dxa"/>
            <w:tcBorders>
              <w:top w:val="none" w:sz="0" w:space="0" w:color="000000"/>
              <w:left w:val="single" w:sz="4" w:space="0" w:color="000000"/>
              <w:bottom w:val="single" w:sz="4" w:space="0" w:color="000000"/>
              <w:right w:val="single" w:sz="4" w:space="0" w:color="000000"/>
            </w:tcBorders>
            <w:vAlign w:val="center"/>
          </w:tcPr>
          <w:p w14:paraId="2FFB6CEE" w14:textId="77777777" w:rsidR="00277BD2" w:rsidRDefault="00277BD2">
            <w:pPr>
              <w:suppressAutoHyphens w:val="0"/>
              <w:snapToGrid w:val="0"/>
              <w:jc w:val="center"/>
              <w:rPr>
                <w:rFonts w:ascii="Calibri" w:hAnsi="Calibri" w:cs="Calibri"/>
                <w:color w:val="000000"/>
                <w:sz w:val="18"/>
                <w:szCs w:val="18"/>
                <w:lang w:eastAsia="el-GR"/>
              </w:rPr>
            </w:pPr>
          </w:p>
        </w:tc>
        <w:tc>
          <w:tcPr>
            <w:tcW w:w="1507" w:type="dxa"/>
            <w:tcBorders>
              <w:top w:val="none" w:sz="0" w:space="0" w:color="000000"/>
              <w:left w:val="single" w:sz="4" w:space="0" w:color="000000"/>
              <w:bottom w:val="single" w:sz="4" w:space="0" w:color="000000"/>
              <w:right w:val="single" w:sz="4" w:space="0" w:color="000000"/>
            </w:tcBorders>
            <w:vAlign w:val="center"/>
          </w:tcPr>
          <w:p w14:paraId="5B8EBE5A" w14:textId="77777777" w:rsidR="00277BD2" w:rsidRDefault="00277BD2">
            <w:pPr>
              <w:suppressAutoHyphens w:val="0"/>
              <w:jc w:val="right"/>
            </w:pPr>
            <w:r>
              <w:rPr>
                <w:rFonts w:ascii="Calibri" w:hAnsi="Calibri" w:cs="Calibri"/>
                <w:color w:val="000000"/>
                <w:sz w:val="18"/>
                <w:szCs w:val="18"/>
              </w:rPr>
              <w:t>800.000,00</w:t>
            </w:r>
          </w:p>
        </w:tc>
        <w:tc>
          <w:tcPr>
            <w:tcW w:w="1396" w:type="dxa"/>
            <w:tcBorders>
              <w:top w:val="none" w:sz="0" w:space="0" w:color="000000"/>
              <w:left w:val="single" w:sz="4" w:space="0" w:color="000000"/>
              <w:bottom w:val="single" w:sz="4" w:space="0" w:color="000000"/>
              <w:right w:val="single" w:sz="4" w:space="0" w:color="000000"/>
            </w:tcBorders>
            <w:vAlign w:val="center"/>
          </w:tcPr>
          <w:p w14:paraId="0E295F03" w14:textId="77777777" w:rsidR="00277BD2" w:rsidRDefault="00277BD2">
            <w:pPr>
              <w:suppressAutoHyphens w:val="0"/>
              <w:jc w:val="right"/>
            </w:pPr>
            <w:r>
              <w:rPr>
                <w:rFonts w:ascii="Calibri" w:hAnsi="Calibri" w:cs="Calibri"/>
                <w:color w:val="000000"/>
                <w:sz w:val="20"/>
                <w:szCs w:val="20"/>
              </w:rPr>
              <w:t>340.000,00</w:t>
            </w:r>
          </w:p>
        </w:tc>
        <w:tc>
          <w:tcPr>
            <w:tcW w:w="1744" w:type="dxa"/>
            <w:tcBorders>
              <w:top w:val="none" w:sz="0" w:space="0" w:color="000000"/>
              <w:left w:val="none" w:sz="0" w:space="0" w:color="000000"/>
              <w:bottom w:val="single" w:sz="4" w:space="0" w:color="000000"/>
              <w:right w:val="single" w:sz="4" w:space="0" w:color="000000"/>
            </w:tcBorders>
            <w:vAlign w:val="center"/>
          </w:tcPr>
          <w:p w14:paraId="642EA12C" w14:textId="77777777" w:rsidR="00277BD2" w:rsidRDefault="00277BD2">
            <w:pPr>
              <w:suppressAutoHyphens w:val="0"/>
              <w:jc w:val="right"/>
            </w:pPr>
            <w:r>
              <w:rPr>
                <w:rFonts w:ascii="Calibri" w:hAnsi="Calibri" w:cs="Calibri"/>
                <w:color w:val="000000"/>
                <w:sz w:val="18"/>
                <w:szCs w:val="18"/>
              </w:rPr>
              <w:t>1.140.000,00</w:t>
            </w:r>
          </w:p>
        </w:tc>
        <w:tc>
          <w:tcPr>
            <w:tcW w:w="2247" w:type="dxa"/>
            <w:tcBorders>
              <w:top w:val="none" w:sz="0" w:space="0" w:color="000000"/>
              <w:left w:val="single" w:sz="4" w:space="0" w:color="000000"/>
              <w:bottom w:val="single" w:sz="4" w:space="0" w:color="000000"/>
              <w:right w:val="single" w:sz="4" w:space="0" w:color="000000"/>
            </w:tcBorders>
            <w:vAlign w:val="center"/>
          </w:tcPr>
          <w:p w14:paraId="6BE9FFD4" w14:textId="77777777" w:rsidR="00277BD2" w:rsidRDefault="00277BD2">
            <w:pPr>
              <w:suppressAutoHyphens w:val="0"/>
              <w:snapToGrid w:val="0"/>
              <w:jc w:val="right"/>
              <w:rPr>
                <w:rFonts w:ascii="Calibri" w:hAnsi="Calibri" w:cs="Calibri"/>
                <w:color w:val="000000"/>
                <w:sz w:val="22"/>
                <w:szCs w:val="22"/>
                <w:lang w:eastAsia="el-GR"/>
              </w:rPr>
            </w:pPr>
          </w:p>
        </w:tc>
      </w:tr>
      <w:tr w:rsidR="00277BD2" w14:paraId="386C369F" w14:textId="77777777">
        <w:trPr>
          <w:trHeight w:val="495"/>
        </w:trPr>
        <w:tc>
          <w:tcPr>
            <w:tcW w:w="3678" w:type="dxa"/>
            <w:gridSpan w:val="2"/>
            <w:tcBorders>
              <w:top w:val="single" w:sz="4" w:space="0" w:color="000000"/>
              <w:left w:val="single" w:sz="4" w:space="0" w:color="000000"/>
              <w:bottom w:val="single" w:sz="4" w:space="0" w:color="000000"/>
              <w:right w:val="single" w:sz="4" w:space="0" w:color="000000"/>
            </w:tcBorders>
            <w:vAlign w:val="bottom"/>
          </w:tcPr>
          <w:p w14:paraId="5CAFBCCC" w14:textId="77777777" w:rsidR="00277BD2" w:rsidRDefault="00277BD2">
            <w:pPr>
              <w:suppressAutoHyphens w:val="0"/>
              <w:jc w:val="center"/>
            </w:pPr>
            <w:r>
              <w:rPr>
                <w:rFonts w:ascii="Calibri" w:hAnsi="Calibri" w:cs="Calibri"/>
                <w:b/>
                <w:color w:val="000000"/>
                <w:sz w:val="20"/>
                <w:szCs w:val="20"/>
                <w:lang w:eastAsia="el-GR"/>
              </w:rPr>
              <w:t xml:space="preserve">ΣΥΝΟΛΑ </w:t>
            </w:r>
            <w:r>
              <w:rPr>
                <w:rFonts w:ascii="Calibri" w:hAnsi="Calibri" w:cs="Calibri"/>
                <w:b/>
                <w:bCs/>
                <w:color w:val="000000"/>
                <w:sz w:val="22"/>
                <w:szCs w:val="22"/>
                <w:lang w:eastAsia="el-GR"/>
              </w:rPr>
              <w:t>€</w:t>
            </w:r>
          </w:p>
        </w:tc>
        <w:tc>
          <w:tcPr>
            <w:tcW w:w="868" w:type="dxa"/>
            <w:tcBorders>
              <w:top w:val="none" w:sz="0" w:space="0" w:color="000000"/>
              <w:left w:val="none" w:sz="0" w:space="0" w:color="000000"/>
              <w:bottom w:val="single" w:sz="4" w:space="0" w:color="000000"/>
              <w:right w:val="single" w:sz="4" w:space="0" w:color="000000"/>
            </w:tcBorders>
            <w:vAlign w:val="bottom"/>
          </w:tcPr>
          <w:p w14:paraId="5CEABB9E" w14:textId="77777777" w:rsidR="00277BD2" w:rsidRDefault="00277BD2">
            <w:pPr>
              <w:suppressAutoHyphens w:val="0"/>
              <w:jc w:val="right"/>
            </w:pPr>
            <w:r>
              <w:rPr>
                <w:rFonts w:ascii="Calibri" w:hAnsi="Calibri" w:cs="Calibri"/>
                <w:b/>
                <w:bCs/>
                <w:color w:val="003366"/>
                <w:sz w:val="16"/>
                <w:szCs w:val="16"/>
                <w:lang w:eastAsia="el-GR"/>
              </w:rPr>
              <w:t>88.782,70</w:t>
            </w:r>
          </w:p>
        </w:tc>
        <w:tc>
          <w:tcPr>
            <w:tcW w:w="989" w:type="dxa"/>
            <w:tcBorders>
              <w:top w:val="none" w:sz="0" w:space="0" w:color="000000"/>
              <w:left w:val="none" w:sz="0" w:space="0" w:color="000000"/>
              <w:bottom w:val="single" w:sz="4" w:space="0" w:color="000000"/>
              <w:right w:val="single" w:sz="4" w:space="0" w:color="000000"/>
            </w:tcBorders>
            <w:vAlign w:val="bottom"/>
          </w:tcPr>
          <w:p w14:paraId="342C909D" w14:textId="77777777" w:rsidR="00277BD2" w:rsidRDefault="00277BD2">
            <w:pPr>
              <w:suppressAutoHyphens w:val="0"/>
              <w:jc w:val="right"/>
            </w:pPr>
            <w:r>
              <w:rPr>
                <w:rFonts w:ascii="Calibri" w:hAnsi="Calibri" w:cs="Calibri"/>
                <w:b/>
                <w:bCs/>
                <w:color w:val="003366"/>
                <w:sz w:val="16"/>
                <w:szCs w:val="16"/>
                <w:lang w:eastAsia="el-GR"/>
              </w:rPr>
              <w:t>242,90</w:t>
            </w:r>
          </w:p>
        </w:tc>
        <w:tc>
          <w:tcPr>
            <w:tcW w:w="1507" w:type="dxa"/>
            <w:tcBorders>
              <w:top w:val="none" w:sz="0" w:space="0" w:color="000000"/>
              <w:left w:val="single" w:sz="4" w:space="0" w:color="000000"/>
              <w:bottom w:val="single" w:sz="4" w:space="0" w:color="000000"/>
              <w:right w:val="single" w:sz="4" w:space="0" w:color="000000"/>
            </w:tcBorders>
            <w:vAlign w:val="bottom"/>
          </w:tcPr>
          <w:p w14:paraId="2CB4A650" w14:textId="77777777" w:rsidR="00277BD2" w:rsidRDefault="00277BD2">
            <w:pPr>
              <w:suppressAutoHyphens w:val="0"/>
              <w:jc w:val="right"/>
            </w:pPr>
            <w:r>
              <w:rPr>
                <w:rFonts w:ascii="Calibri" w:hAnsi="Calibri" w:cs="Calibri"/>
                <w:b/>
                <w:bCs/>
                <w:color w:val="000000"/>
                <w:sz w:val="22"/>
                <w:szCs w:val="22"/>
              </w:rPr>
              <w:t>88.783.000,00</w:t>
            </w:r>
          </w:p>
        </w:tc>
        <w:tc>
          <w:tcPr>
            <w:tcW w:w="1396" w:type="dxa"/>
            <w:tcBorders>
              <w:top w:val="none" w:sz="0" w:space="0" w:color="000000"/>
              <w:left w:val="single" w:sz="4" w:space="0" w:color="000000"/>
              <w:bottom w:val="single" w:sz="4" w:space="0" w:color="000000"/>
              <w:right w:val="single" w:sz="4" w:space="0" w:color="000000"/>
            </w:tcBorders>
            <w:vAlign w:val="bottom"/>
          </w:tcPr>
          <w:p w14:paraId="295D0549" w14:textId="77777777" w:rsidR="00277BD2" w:rsidRDefault="00277BD2">
            <w:pPr>
              <w:suppressAutoHyphens w:val="0"/>
              <w:jc w:val="right"/>
            </w:pPr>
            <w:r>
              <w:rPr>
                <w:rFonts w:ascii="Calibri" w:hAnsi="Calibri" w:cs="Calibri"/>
                <w:b/>
                <w:bCs/>
                <w:color w:val="000000"/>
                <w:sz w:val="22"/>
                <w:szCs w:val="22"/>
              </w:rPr>
              <w:t>3.000.000,00</w:t>
            </w:r>
          </w:p>
        </w:tc>
        <w:tc>
          <w:tcPr>
            <w:tcW w:w="1744" w:type="dxa"/>
            <w:tcBorders>
              <w:top w:val="none" w:sz="0" w:space="0" w:color="000000"/>
              <w:left w:val="single" w:sz="4" w:space="0" w:color="000000"/>
              <w:bottom w:val="single" w:sz="4" w:space="0" w:color="000000"/>
              <w:right w:val="single" w:sz="4" w:space="0" w:color="000000"/>
            </w:tcBorders>
            <w:vAlign w:val="bottom"/>
          </w:tcPr>
          <w:p w14:paraId="70A07A2A" w14:textId="77777777" w:rsidR="00277BD2" w:rsidRDefault="00277BD2">
            <w:pPr>
              <w:suppressAutoHyphens w:val="0"/>
              <w:jc w:val="right"/>
            </w:pPr>
            <w:r>
              <w:rPr>
                <w:rFonts w:ascii="Calibri" w:hAnsi="Calibri" w:cs="Calibri"/>
                <w:b/>
                <w:bCs/>
                <w:color w:val="000000"/>
                <w:sz w:val="22"/>
                <w:szCs w:val="22"/>
              </w:rPr>
              <w:t>91.783.000,00</w:t>
            </w:r>
          </w:p>
        </w:tc>
        <w:tc>
          <w:tcPr>
            <w:tcW w:w="2247" w:type="dxa"/>
            <w:tcBorders>
              <w:top w:val="none" w:sz="0" w:space="0" w:color="000000"/>
              <w:left w:val="none" w:sz="0" w:space="0" w:color="000000"/>
              <w:bottom w:val="single" w:sz="4" w:space="0" w:color="000000"/>
              <w:right w:val="single" w:sz="4" w:space="0" w:color="000000"/>
            </w:tcBorders>
            <w:vAlign w:val="bottom"/>
          </w:tcPr>
          <w:p w14:paraId="577B8362" w14:textId="77777777" w:rsidR="00277BD2" w:rsidRDefault="00277BD2">
            <w:pPr>
              <w:suppressAutoHyphens w:val="0"/>
              <w:snapToGrid w:val="0"/>
              <w:jc w:val="right"/>
              <w:rPr>
                <w:rFonts w:ascii="Calibri" w:hAnsi="Calibri" w:cs="Calibri"/>
                <w:b/>
                <w:bCs/>
                <w:color w:val="003366"/>
                <w:sz w:val="20"/>
                <w:szCs w:val="20"/>
                <w:lang w:eastAsia="el-GR"/>
              </w:rPr>
            </w:pPr>
          </w:p>
        </w:tc>
      </w:tr>
      <w:tr w:rsidR="00277BD2" w14:paraId="2F07D3DD" w14:textId="77777777">
        <w:trPr>
          <w:trHeight w:val="495"/>
        </w:trPr>
        <w:tc>
          <w:tcPr>
            <w:tcW w:w="512" w:type="dxa"/>
            <w:vAlign w:val="bottom"/>
          </w:tcPr>
          <w:p w14:paraId="2A783A72" w14:textId="77777777" w:rsidR="00277BD2" w:rsidRDefault="00277BD2">
            <w:pPr>
              <w:suppressAutoHyphens w:val="0"/>
              <w:snapToGrid w:val="0"/>
              <w:jc w:val="center"/>
              <w:rPr>
                <w:rFonts w:ascii="Calibri" w:hAnsi="Calibri" w:cs="Calibri"/>
                <w:b/>
                <w:bCs/>
                <w:color w:val="000000"/>
                <w:sz w:val="20"/>
                <w:szCs w:val="20"/>
                <w:lang w:eastAsia="el-GR"/>
              </w:rPr>
            </w:pPr>
          </w:p>
        </w:tc>
        <w:tc>
          <w:tcPr>
            <w:tcW w:w="3166" w:type="dxa"/>
            <w:vAlign w:val="bottom"/>
          </w:tcPr>
          <w:p w14:paraId="6166E23B" w14:textId="77777777" w:rsidR="00277BD2" w:rsidRDefault="00277BD2">
            <w:pPr>
              <w:suppressAutoHyphens w:val="0"/>
              <w:snapToGrid w:val="0"/>
              <w:jc w:val="center"/>
              <w:rPr>
                <w:rFonts w:ascii="Calibri" w:hAnsi="Calibri" w:cs="Calibri"/>
                <w:color w:val="000000"/>
                <w:sz w:val="20"/>
                <w:szCs w:val="20"/>
                <w:lang w:eastAsia="el-GR"/>
              </w:rPr>
            </w:pPr>
          </w:p>
          <w:p w14:paraId="4301E1D3" w14:textId="77777777" w:rsidR="00277BD2" w:rsidRDefault="00277BD2">
            <w:pPr>
              <w:suppressAutoHyphens w:val="0"/>
              <w:jc w:val="center"/>
              <w:rPr>
                <w:rFonts w:ascii="Calibri" w:hAnsi="Calibri" w:cs="Calibri"/>
                <w:color w:val="000000"/>
                <w:sz w:val="20"/>
                <w:szCs w:val="20"/>
                <w:lang w:eastAsia="el-GR"/>
              </w:rPr>
            </w:pPr>
          </w:p>
          <w:p w14:paraId="3A41472D" w14:textId="77777777" w:rsidR="00277BD2" w:rsidRDefault="00277BD2">
            <w:pPr>
              <w:suppressAutoHyphens w:val="0"/>
              <w:jc w:val="center"/>
              <w:rPr>
                <w:rFonts w:ascii="Calibri" w:hAnsi="Calibri" w:cs="Calibri"/>
                <w:color w:val="000000"/>
                <w:sz w:val="20"/>
                <w:szCs w:val="20"/>
                <w:lang w:eastAsia="el-GR"/>
              </w:rPr>
            </w:pPr>
          </w:p>
          <w:p w14:paraId="755455EC" w14:textId="77777777" w:rsidR="00277BD2" w:rsidRDefault="00277BD2">
            <w:pPr>
              <w:suppressAutoHyphens w:val="0"/>
              <w:jc w:val="center"/>
              <w:rPr>
                <w:rFonts w:ascii="Calibri" w:hAnsi="Calibri" w:cs="Calibri"/>
                <w:color w:val="000000"/>
                <w:sz w:val="20"/>
                <w:szCs w:val="20"/>
                <w:lang w:eastAsia="el-GR"/>
              </w:rPr>
            </w:pPr>
          </w:p>
        </w:tc>
        <w:tc>
          <w:tcPr>
            <w:tcW w:w="868" w:type="dxa"/>
            <w:vAlign w:val="bottom"/>
          </w:tcPr>
          <w:p w14:paraId="3F713100" w14:textId="77777777" w:rsidR="00277BD2" w:rsidRDefault="00277BD2">
            <w:pPr>
              <w:suppressAutoHyphens w:val="0"/>
              <w:snapToGrid w:val="0"/>
              <w:rPr>
                <w:rFonts w:ascii="Calibri" w:hAnsi="Calibri" w:cs="Calibri"/>
                <w:b/>
                <w:bCs/>
                <w:color w:val="003366"/>
                <w:sz w:val="16"/>
                <w:szCs w:val="16"/>
                <w:lang w:eastAsia="el-GR"/>
              </w:rPr>
            </w:pPr>
          </w:p>
        </w:tc>
        <w:tc>
          <w:tcPr>
            <w:tcW w:w="989" w:type="dxa"/>
            <w:vAlign w:val="bottom"/>
          </w:tcPr>
          <w:p w14:paraId="7471A6FC" w14:textId="77777777" w:rsidR="00277BD2" w:rsidRDefault="00277BD2">
            <w:pPr>
              <w:suppressAutoHyphens w:val="0"/>
              <w:snapToGrid w:val="0"/>
              <w:rPr>
                <w:rFonts w:ascii="Calibri" w:hAnsi="Calibri" w:cs="Calibri"/>
                <w:b/>
                <w:bCs/>
                <w:color w:val="003366"/>
                <w:sz w:val="16"/>
                <w:szCs w:val="16"/>
                <w:lang w:eastAsia="el-GR"/>
              </w:rPr>
            </w:pPr>
          </w:p>
        </w:tc>
        <w:tc>
          <w:tcPr>
            <w:tcW w:w="1507" w:type="dxa"/>
            <w:vAlign w:val="bottom"/>
          </w:tcPr>
          <w:p w14:paraId="47201785" w14:textId="77777777" w:rsidR="00277BD2" w:rsidRDefault="00277BD2">
            <w:pPr>
              <w:suppressAutoHyphens w:val="0"/>
              <w:snapToGrid w:val="0"/>
              <w:rPr>
                <w:rFonts w:ascii="Calibri" w:hAnsi="Calibri" w:cs="Calibri"/>
                <w:b/>
                <w:bCs/>
                <w:color w:val="003366"/>
                <w:sz w:val="16"/>
                <w:szCs w:val="16"/>
                <w:lang w:eastAsia="el-GR"/>
              </w:rPr>
            </w:pPr>
          </w:p>
        </w:tc>
        <w:tc>
          <w:tcPr>
            <w:tcW w:w="1396" w:type="dxa"/>
            <w:vAlign w:val="bottom"/>
          </w:tcPr>
          <w:p w14:paraId="35331A77" w14:textId="77777777" w:rsidR="00277BD2" w:rsidRDefault="00277BD2">
            <w:pPr>
              <w:suppressAutoHyphens w:val="0"/>
              <w:snapToGrid w:val="0"/>
              <w:rPr>
                <w:rFonts w:ascii="Calibri" w:hAnsi="Calibri" w:cs="Calibri"/>
                <w:b/>
                <w:bCs/>
                <w:color w:val="003366"/>
                <w:sz w:val="16"/>
                <w:szCs w:val="16"/>
                <w:lang w:eastAsia="el-GR"/>
              </w:rPr>
            </w:pPr>
          </w:p>
        </w:tc>
        <w:tc>
          <w:tcPr>
            <w:tcW w:w="1744" w:type="dxa"/>
            <w:vAlign w:val="bottom"/>
          </w:tcPr>
          <w:p w14:paraId="048B1635" w14:textId="77777777" w:rsidR="00277BD2" w:rsidRDefault="00277BD2">
            <w:pPr>
              <w:suppressAutoHyphens w:val="0"/>
              <w:snapToGrid w:val="0"/>
              <w:rPr>
                <w:rFonts w:ascii="Calibri" w:hAnsi="Calibri" w:cs="Calibri"/>
                <w:b/>
                <w:bCs/>
                <w:color w:val="003366"/>
                <w:sz w:val="16"/>
                <w:szCs w:val="16"/>
                <w:lang w:eastAsia="el-GR"/>
              </w:rPr>
            </w:pPr>
          </w:p>
        </w:tc>
        <w:tc>
          <w:tcPr>
            <w:tcW w:w="2247" w:type="dxa"/>
            <w:shd w:val="clear" w:color="auto" w:fill="FFFFFF"/>
            <w:vAlign w:val="bottom"/>
          </w:tcPr>
          <w:p w14:paraId="66DFB3F6" w14:textId="77777777" w:rsidR="00277BD2" w:rsidRDefault="00277BD2">
            <w:pPr>
              <w:suppressAutoHyphens w:val="0"/>
            </w:pPr>
            <w:r>
              <w:rPr>
                <w:rFonts w:ascii="Calibri" w:hAnsi="Calibri" w:cs="Calibri"/>
                <w:b/>
                <w:bCs/>
                <w:color w:val="003366"/>
                <w:sz w:val="20"/>
                <w:szCs w:val="20"/>
                <w:lang w:eastAsia="el-GR"/>
              </w:rPr>
              <w:t> </w:t>
            </w:r>
          </w:p>
        </w:tc>
      </w:tr>
      <w:tr w:rsidR="00277BD2" w14:paraId="77E10C9B" w14:textId="77777777">
        <w:trPr>
          <w:trHeight w:val="290"/>
        </w:trPr>
        <w:tc>
          <w:tcPr>
            <w:tcW w:w="512" w:type="dxa"/>
            <w:tcBorders>
              <w:top w:val="none" w:sz="0" w:space="0" w:color="000000"/>
              <w:left w:val="none" w:sz="0" w:space="0" w:color="000000"/>
              <w:bottom w:val="none" w:sz="0" w:space="0" w:color="000000"/>
              <w:right w:val="none" w:sz="0" w:space="0" w:color="000000"/>
            </w:tcBorders>
            <w:vAlign w:val="bottom"/>
          </w:tcPr>
          <w:p w14:paraId="5A57838D" w14:textId="77777777" w:rsidR="00277BD2" w:rsidRDefault="00277BD2">
            <w:pPr>
              <w:suppressAutoHyphens w:val="0"/>
              <w:snapToGrid w:val="0"/>
              <w:jc w:val="center"/>
              <w:rPr>
                <w:rFonts w:ascii="Calibri" w:hAnsi="Calibri" w:cs="Calibri"/>
                <w:b/>
                <w:bCs/>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6A5E8FE3" w14:textId="77777777" w:rsidR="00277BD2" w:rsidRDefault="00277BD2">
            <w:pPr>
              <w:suppressAutoHyphens w:val="0"/>
            </w:pPr>
            <w:r>
              <w:rPr>
                <w:rFonts w:ascii="Calibri" w:hAnsi="Calibri" w:cs="Tahoma"/>
                <w:b/>
                <w:bCs/>
                <w:color w:val="000000"/>
                <w:sz w:val="18"/>
                <w:szCs w:val="18"/>
                <w:lang w:eastAsia="el-GR"/>
              </w:rPr>
              <w:t xml:space="preserve">ΑΣΦΑΛΙΣΗ  ΟΧΗΜΑΤΩΝ </w:t>
            </w:r>
          </w:p>
        </w:tc>
        <w:tc>
          <w:tcPr>
            <w:tcW w:w="2247" w:type="dxa"/>
            <w:tcBorders>
              <w:top w:val="single" w:sz="4" w:space="0" w:color="000000"/>
              <w:left w:val="none" w:sz="0" w:space="0" w:color="000000"/>
              <w:bottom w:val="single" w:sz="4" w:space="0" w:color="000000"/>
              <w:right w:val="single" w:sz="4" w:space="0" w:color="000000"/>
            </w:tcBorders>
            <w:vAlign w:val="bottom"/>
          </w:tcPr>
          <w:p w14:paraId="48C2E53C" w14:textId="77777777" w:rsidR="00277BD2" w:rsidRDefault="00277BD2">
            <w:pPr>
              <w:suppressAutoHyphens w:val="0"/>
              <w:snapToGrid w:val="0"/>
              <w:jc w:val="right"/>
              <w:rPr>
                <w:rFonts w:ascii="Calibri" w:hAnsi="Calibri" w:cs="Calibri"/>
                <w:b/>
                <w:bCs/>
                <w:color w:val="000000"/>
                <w:sz w:val="22"/>
                <w:szCs w:val="22"/>
                <w:lang w:eastAsia="el-GR"/>
              </w:rPr>
            </w:pPr>
          </w:p>
        </w:tc>
      </w:tr>
      <w:tr w:rsidR="00277BD2" w14:paraId="04F8F139" w14:textId="77777777">
        <w:trPr>
          <w:trHeight w:val="290"/>
        </w:trPr>
        <w:tc>
          <w:tcPr>
            <w:tcW w:w="512" w:type="dxa"/>
            <w:tcBorders>
              <w:top w:val="none" w:sz="0" w:space="0" w:color="000000"/>
              <w:left w:val="none" w:sz="0" w:space="0" w:color="000000"/>
              <w:bottom w:val="none" w:sz="0" w:space="0" w:color="000000"/>
              <w:right w:val="none" w:sz="0" w:space="0" w:color="000000"/>
            </w:tcBorders>
            <w:vAlign w:val="bottom"/>
          </w:tcPr>
          <w:p w14:paraId="0FAD8009" w14:textId="77777777" w:rsidR="00277BD2" w:rsidRDefault="00277BD2">
            <w:pPr>
              <w:suppressAutoHyphens w:val="0"/>
              <w:snapToGrid w:val="0"/>
              <w:jc w:val="center"/>
              <w:rPr>
                <w:rFonts w:ascii="Calibri" w:hAnsi="Calibri" w:cs="Calibri"/>
                <w:b/>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0E159823" w14:textId="77777777" w:rsidR="00277BD2" w:rsidRDefault="00277BD2">
            <w:pPr>
              <w:suppressAutoHyphens w:val="0"/>
            </w:pPr>
            <w:r>
              <w:rPr>
                <w:rFonts w:ascii="Calibri" w:hAnsi="Calibri" w:cs="Tahoma"/>
                <w:b/>
                <w:bCs/>
                <w:color w:val="000000"/>
                <w:sz w:val="18"/>
                <w:szCs w:val="18"/>
                <w:lang w:eastAsia="el-GR"/>
              </w:rPr>
              <w:t xml:space="preserve">ΑΚΙΝΗΤΗ ΚΤΙΡΙΩΝ ΚΑΙ  ΓΕΝΙΚΗΣ ΑΣΤΙΚΗΣ ΕΥΘΥΝΗΣ </w:t>
            </w:r>
          </w:p>
        </w:tc>
        <w:tc>
          <w:tcPr>
            <w:tcW w:w="2247" w:type="dxa"/>
            <w:tcBorders>
              <w:top w:val="none" w:sz="0" w:space="0" w:color="000000"/>
              <w:left w:val="none" w:sz="0" w:space="0" w:color="000000"/>
              <w:bottom w:val="single" w:sz="4" w:space="0" w:color="000000"/>
              <w:right w:val="single" w:sz="4" w:space="0" w:color="000000"/>
            </w:tcBorders>
            <w:vAlign w:val="bottom"/>
          </w:tcPr>
          <w:p w14:paraId="6D7A3966" w14:textId="77777777" w:rsidR="00277BD2" w:rsidRDefault="00277BD2">
            <w:pPr>
              <w:suppressAutoHyphens w:val="0"/>
              <w:snapToGrid w:val="0"/>
              <w:jc w:val="right"/>
              <w:rPr>
                <w:rFonts w:ascii="Calibri" w:hAnsi="Calibri" w:cs="Calibri"/>
                <w:b/>
                <w:bCs/>
                <w:color w:val="000000"/>
                <w:sz w:val="22"/>
                <w:szCs w:val="22"/>
                <w:lang w:eastAsia="el-GR"/>
              </w:rPr>
            </w:pPr>
          </w:p>
        </w:tc>
      </w:tr>
      <w:tr w:rsidR="00277BD2" w14:paraId="79225E93" w14:textId="77777777">
        <w:trPr>
          <w:trHeight w:val="555"/>
        </w:trPr>
        <w:tc>
          <w:tcPr>
            <w:tcW w:w="512" w:type="dxa"/>
            <w:tcBorders>
              <w:top w:val="none" w:sz="0" w:space="0" w:color="000000"/>
              <w:left w:val="none" w:sz="0" w:space="0" w:color="000000"/>
              <w:bottom w:val="none" w:sz="0" w:space="0" w:color="000000"/>
              <w:right w:val="none" w:sz="0" w:space="0" w:color="000000"/>
            </w:tcBorders>
            <w:vAlign w:val="bottom"/>
          </w:tcPr>
          <w:p w14:paraId="5D4AD239" w14:textId="77777777" w:rsidR="00277BD2" w:rsidRDefault="00277BD2">
            <w:pPr>
              <w:suppressAutoHyphens w:val="0"/>
              <w:snapToGrid w:val="0"/>
              <w:jc w:val="center"/>
              <w:rPr>
                <w:rFonts w:ascii="Calibri" w:hAnsi="Calibri" w:cs="Calibri"/>
                <w:b/>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1A6FCF98" w14:textId="77777777" w:rsidR="00277BD2" w:rsidRDefault="00277BD2">
            <w:pPr>
              <w:suppressAutoHyphens w:val="0"/>
            </w:pPr>
            <w:r>
              <w:rPr>
                <w:rFonts w:ascii="Calibri" w:hAnsi="Calibri" w:cs="Tahoma"/>
                <w:b/>
                <w:bCs/>
                <w:color w:val="000000"/>
                <w:sz w:val="18"/>
                <w:szCs w:val="18"/>
                <w:lang w:eastAsia="el-GR"/>
              </w:rPr>
              <w:t xml:space="preserve">ΑΣΤΙΚΗ ΕΥΘΥΝΗ ΓΙΑ ΤΗΝ ΣΥΛΛΟΓΗ ΚΑΙ ΜΕΤΑΦΟΡΑ ΜΗ ΕΠΙΚΙΝΔΥΝΩΝ ΑΠΟΒΛΗΤΩΝ </w:t>
            </w:r>
          </w:p>
        </w:tc>
        <w:tc>
          <w:tcPr>
            <w:tcW w:w="2247" w:type="dxa"/>
            <w:tcBorders>
              <w:top w:val="none" w:sz="0" w:space="0" w:color="000000"/>
              <w:left w:val="none" w:sz="0" w:space="0" w:color="000000"/>
              <w:bottom w:val="single" w:sz="4" w:space="0" w:color="000000"/>
              <w:right w:val="single" w:sz="4" w:space="0" w:color="000000"/>
            </w:tcBorders>
            <w:vAlign w:val="bottom"/>
          </w:tcPr>
          <w:p w14:paraId="4E7BA97F" w14:textId="77777777" w:rsidR="00277BD2" w:rsidRDefault="00277BD2">
            <w:pPr>
              <w:suppressAutoHyphens w:val="0"/>
              <w:snapToGrid w:val="0"/>
              <w:jc w:val="right"/>
              <w:rPr>
                <w:rFonts w:ascii="Calibri" w:hAnsi="Calibri" w:cs="Calibri"/>
                <w:b/>
                <w:bCs/>
                <w:color w:val="000000"/>
                <w:sz w:val="22"/>
                <w:szCs w:val="22"/>
                <w:lang w:eastAsia="el-GR"/>
              </w:rPr>
            </w:pPr>
          </w:p>
        </w:tc>
      </w:tr>
      <w:tr w:rsidR="00277BD2" w14:paraId="790AFD2F" w14:textId="77777777">
        <w:trPr>
          <w:trHeight w:val="290"/>
        </w:trPr>
        <w:tc>
          <w:tcPr>
            <w:tcW w:w="512" w:type="dxa"/>
            <w:tcBorders>
              <w:top w:val="none" w:sz="0" w:space="0" w:color="000000"/>
              <w:left w:val="none" w:sz="0" w:space="0" w:color="000000"/>
              <w:bottom w:val="none" w:sz="0" w:space="0" w:color="000000"/>
              <w:right w:val="none" w:sz="0" w:space="0" w:color="000000"/>
            </w:tcBorders>
            <w:vAlign w:val="bottom"/>
          </w:tcPr>
          <w:p w14:paraId="36932DC1" w14:textId="77777777" w:rsidR="00277BD2" w:rsidRDefault="00277BD2">
            <w:pPr>
              <w:suppressAutoHyphens w:val="0"/>
              <w:snapToGrid w:val="0"/>
              <w:jc w:val="center"/>
              <w:rPr>
                <w:rFonts w:ascii="Calibri" w:hAnsi="Calibri" w:cs="Calibri"/>
                <w:b/>
                <w:color w:val="000000"/>
                <w:sz w:val="18"/>
                <w:szCs w:val="18"/>
                <w:lang w:eastAsia="el-GR"/>
              </w:rPr>
            </w:pPr>
          </w:p>
        </w:tc>
        <w:tc>
          <w:tcPr>
            <w:tcW w:w="3166" w:type="dxa"/>
            <w:tcBorders>
              <w:top w:val="none" w:sz="0" w:space="0" w:color="000000"/>
              <w:left w:val="none" w:sz="0" w:space="0" w:color="000000"/>
              <w:bottom w:val="none" w:sz="0" w:space="0" w:color="000000"/>
              <w:right w:val="none" w:sz="0" w:space="0" w:color="000000"/>
            </w:tcBorders>
            <w:vAlign w:val="bottom"/>
          </w:tcPr>
          <w:p w14:paraId="474F24CC" w14:textId="77777777" w:rsidR="00277BD2" w:rsidRDefault="00277BD2">
            <w:pPr>
              <w:suppressAutoHyphens w:val="0"/>
              <w:snapToGrid w:val="0"/>
              <w:rPr>
                <w:rFonts w:ascii="Calibri" w:hAnsi="Calibri" w:cs="Calibri"/>
                <w:color w:val="000000"/>
                <w:sz w:val="20"/>
                <w:szCs w:val="20"/>
                <w:lang w:eastAsia="el-GR"/>
              </w:rPr>
            </w:pPr>
          </w:p>
        </w:tc>
        <w:tc>
          <w:tcPr>
            <w:tcW w:w="868" w:type="dxa"/>
            <w:tcBorders>
              <w:top w:val="none" w:sz="0" w:space="0" w:color="000000"/>
              <w:left w:val="none" w:sz="0" w:space="0" w:color="000000"/>
              <w:bottom w:val="none" w:sz="0" w:space="0" w:color="000000"/>
              <w:right w:val="none" w:sz="0" w:space="0" w:color="000000"/>
            </w:tcBorders>
            <w:vAlign w:val="bottom"/>
          </w:tcPr>
          <w:p w14:paraId="42437E3A" w14:textId="77777777" w:rsidR="00277BD2" w:rsidRDefault="00277BD2">
            <w:pPr>
              <w:suppressAutoHyphens w:val="0"/>
              <w:snapToGrid w:val="0"/>
              <w:rPr>
                <w:rFonts w:ascii="Calibri" w:hAnsi="Calibri" w:cs="Calibri"/>
                <w:color w:val="000000"/>
                <w:sz w:val="22"/>
                <w:szCs w:val="22"/>
                <w:lang w:eastAsia="el-GR"/>
              </w:rPr>
            </w:pPr>
          </w:p>
        </w:tc>
        <w:tc>
          <w:tcPr>
            <w:tcW w:w="989" w:type="dxa"/>
            <w:tcBorders>
              <w:top w:val="none" w:sz="0" w:space="0" w:color="000000"/>
              <w:left w:val="none" w:sz="0" w:space="0" w:color="000000"/>
              <w:bottom w:val="none" w:sz="0" w:space="0" w:color="000000"/>
              <w:right w:val="none" w:sz="0" w:space="0" w:color="000000"/>
            </w:tcBorders>
            <w:vAlign w:val="bottom"/>
          </w:tcPr>
          <w:p w14:paraId="324E41ED" w14:textId="77777777" w:rsidR="00277BD2" w:rsidRDefault="00277BD2">
            <w:pPr>
              <w:suppressAutoHyphens w:val="0"/>
              <w:snapToGrid w:val="0"/>
              <w:rPr>
                <w:rFonts w:ascii="Calibri" w:hAnsi="Calibri" w:cs="Calibri"/>
                <w:color w:val="000000"/>
                <w:sz w:val="22"/>
                <w:szCs w:val="22"/>
                <w:lang w:eastAsia="el-GR"/>
              </w:rPr>
            </w:pPr>
          </w:p>
        </w:tc>
        <w:tc>
          <w:tcPr>
            <w:tcW w:w="1507" w:type="dxa"/>
            <w:tcBorders>
              <w:top w:val="none" w:sz="0" w:space="0" w:color="000000"/>
              <w:left w:val="none" w:sz="0" w:space="0" w:color="000000"/>
              <w:bottom w:val="none" w:sz="0" w:space="0" w:color="000000"/>
              <w:right w:val="none" w:sz="0" w:space="0" w:color="000000"/>
            </w:tcBorders>
            <w:vAlign w:val="bottom"/>
          </w:tcPr>
          <w:p w14:paraId="7F43E62E" w14:textId="77777777" w:rsidR="00277BD2" w:rsidRDefault="00277BD2">
            <w:pPr>
              <w:suppressAutoHyphens w:val="0"/>
              <w:snapToGrid w:val="0"/>
              <w:rPr>
                <w:rFonts w:ascii="Calibri" w:hAnsi="Calibri" w:cs="Calibri"/>
                <w:color w:val="000000"/>
                <w:sz w:val="22"/>
                <w:szCs w:val="22"/>
                <w:lang w:eastAsia="el-GR"/>
              </w:rPr>
            </w:pPr>
          </w:p>
        </w:tc>
        <w:tc>
          <w:tcPr>
            <w:tcW w:w="1396" w:type="dxa"/>
            <w:tcBorders>
              <w:top w:val="none" w:sz="0" w:space="0" w:color="000000"/>
              <w:left w:val="none" w:sz="0" w:space="0" w:color="000000"/>
              <w:bottom w:val="none" w:sz="0" w:space="0" w:color="000000"/>
              <w:right w:val="none" w:sz="0" w:space="0" w:color="000000"/>
            </w:tcBorders>
            <w:vAlign w:val="bottom"/>
          </w:tcPr>
          <w:p w14:paraId="6AE25EAE" w14:textId="77777777" w:rsidR="00277BD2" w:rsidRDefault="00277BD2">
            <w:pPr>
              <w:suppressAutoHyphens w:val="0"/>
              <w:snapToGrid w:val="0"/>
              <w:rPr>
                <w:rFonts w:ascii="Calibri" w:hAnsi="Calibri" w:cs="Calibri"/>
                <w:color w:val="000000"/>
                <w:sz w:val="22"/>
                <w:szCs w:val="22"/>
                <w:lang w:eastAsia="el-GR"/>
              </w:rPr>
            </w:pPr>
          </w:p>
        </w:tc>
        <w:tc>
          <w:tcPr>
            <w:tcW w:w="1744" w:type="dxa"/>
            <w:tcBorders>
              <w:top w:val="none" w:sz="0" w:space="0" w:color="000000"/>
              <w:left w:val="none" w:sz="0" w:space="0" w:color="000000"/>
              <w:bottom w:val="none" w:sz="0" w:space="0" w:color="000000"/>
              <w:right w:val="none" w:sz="0" w:space="0" w:color="000000"/>
            </w:tcBorders>
            <w:vAlign w:val="bottom"/>
          </w:tcPr>
          <w:p w14:paraId="09572FAD" w14:textId="77777777" w:rsidR="00277BD2" w:rsidRDefault="00277BD2">
            <w:pPr>
              <w:suppressAutoHyphens w:val="0"/>
              <w:snapToGrid w:val="0"/>
              <w:rPr>
                <w:rFonts w:ascii="Calibri" w:hAnsi="Calibri" w:cs="Calibri"/>
                <w:color w:val="000000"/>
                <w:sz w:val="22"/>
                <w:szCs w:val="22"/>
                <w:lang w:eastAsia="el-GR"/>
              </w:rPr>
            </w:pPr>
          </w:p>
        </w:tc>
        <w:tc>
          <w:tcPr>
            <w:tcW w:w="2247" w:type="dxa"/>
            <w:tcBorders>
              <w:top w:val="none" w:sz="0" w:space="0" w:color="000000"/>
              <w:left w:val="none" w:sz="0" w:space="0" w:color="000000"/>
              <w:bottom w:val="none" w:sz="0" w:space="0" w:color="000000"/>
              <w:right w:val="none" w:sz="0" w:space="0" w:color="000000"/>
            </w:tcBorders>
            <w:vAlign w:val="bottom"/>
          </w:tcPr>
          <w:p w14:paraId="70CCBA10" w14:textId="77777777" w:rsidR="00277BD2" w:rsidRDefault="00277BD2">
            <w:pPr>
              <w:suppressAutoHyphens w:val="0"/>
              <w:snapToGrid w:val="0"/>
              <w:rPr>
                <w:rFonts w:ascii="Calibri" w:hAnsi="Calibri" w:cs="Calibri"/>
                <w:color w:val="000000"/>
                <w:sz w:val="22"/>
                <w:szCs w:val="22"/>
                <w:lang w:eastAsia="el-GR"/>
              </w:rPr>
            </w:pPr>
          </w:p>
        </w:tc>
      </w:tr>
      <w:tr w:rsidR="00277BD2" w14:paraId="7632DC50" w14:textId="77777777">
        <w:trPr>
          <w:trHeight w:val="615"/>
        </w:trPr>
        <w:tc>
          <w:tcPr>
            <w:tcW w:w="512" w:type="dxa"/>
            <w:tcBorders>
              <w:top w:val="none" w:sz="0" w:space="0" w:color="000000"/>
              <w:left w:val="none" w:sz="0" w:space="0" w:color="000000"/>
              <w:bottom w:val="none" w:sz="0" w:space="0" w:color="000000"/>
              <w:right w:val="none" w:sz="0" w:space="0" w:color="000000"/>
            </w:tcBorders>
            <w:vAlign w:val="bottom"/>
          </w:tcPr>
          <w:p w14:paraId="359FDA34" w14:textId="77777777" w:rsidR="00277BD2" w:rsidRDefault="00277BD2">
            <w:pPr>
              <w:suppressAutoHyphens w:val="0"/>
              <w:snapToGrid w:val="0"/>
              <w:jc w:val="center"/>
              <w:rPr>
                <w:rFonts w:ascii="Calibri" w:hAnsi="Calibri" w:cs="Calibri"/>
                <w:color w:val="000000"/>
                <w:sz w:val="18"/>
                <w:szCs w:val="18"/>
                <w:lang w:eastAsia="el-GR"/>
              </w:rPr>
            </w:pPr>
          </w:p>
        </w:tc>
        <w:tc>
          <w:tcPr>
            <w:tcW w:w="9670" w:type="dxa"/>
            <w:gridSpan w:val="6"/>
            <w:tcBorders>
              <w:top w:val="single" w:sz="4" w:space="0" w:color="000000"/>
              <w:left w:val="single" w:sz="4" w:space="0" w:color="000000"/>
              <w:bottom w:val="single" w:sz="4" w:space="0" w:color="000000"/>
              <w:right w:val="single" w:sz="4" w:space="0" w:color="000000"/>
            </w:tcBorders>
            <w:vAlign w:val="center"/>
          </w:tcPr>
          <w:p w14:paraId="5082C68B" w14:textId="77777777" w:rsidR="00277BD2" w:rsidRDefault="00277BD2">
            <w:pPr>
              <w:suppressAutoHyphens w:val="0"/>
            </w:pPr>
            <w:r>
              <w:rPr>
                <w:rFonts w:ascii="Calibri" w:hAnsi="Calibri" w:cs="Tahoma"/>
                <w:b/>
                <w:bCs/>
                <w:color w:val="000000"/>
                <w:sz w:val="18"/>
                <w:szCs w:val="18"/>
                <w:lang w:eastAsia="el-GR"/>
              </w:rPr>
              <w:t>ΓΕΝΙΚΟ ΣΥΝΟΛΟ ΠΡΟΥΠΟΛΟΓΙΣΜΟΥ  ΑΣΦΑΛΙΣΗΣ  ΟΧΗΜΑΤΩΝ &amp; ΚΤΗΡΙΩΝ</w:t>
            </w:r>
          </w:p>
        </w:tc>
        <w:tc>
          <w:tcPr>
            <w:tcW w:w="2247" w:type="dxa"/>
            <w:tcBorders>
              <w:top w:val="single" w:sz="4" w:space="0" w:color="000000"/>
              <w:left w:val="none" w:sz="0" w:space="0" w:color="000000"/>
              <w:bottom w:val="single" w:sz="4" w:space="0" w:color="000000"/>
              <w:right w:val="single" w:sz="4" w:space="0" w:color="000000"/>
            </w:tcBorders>
            <w:vAlign w:val="center"/>
          </w:tcPr>
          <w:p w14:paraId="4407B18A" w14:textId="77777777" w:rsidR="00277BD2" w:rsidRDefault="00277BD2">
            <w:pPr>
              <w:suppressAutoHyphens w:val="0"/>
              <w:snapToGrid w:val="0"/>
              <w:jc w:val="right"/>
              <w:rPr>
                <w:rFonts w:ascii="Calibri" w:hAnsi="Calibri" w:cs="Calibri"/>
                <w:b/>
                <w:bCs/>
                <w:color w:val="000000"/>
                <w:sz w:val="22"/>
                <w:szCs w:val="22"/>
                <w:lang w:eastAsia="el-GR"/>
              </w:rPr>
            </w:pPr>
          </w:p>
        </w:tc>
      </w:tr>
    </w:tbl>
    <w:p w14:paraId="183AD975" w14:textId="77777777" w:rsidR="00277BD2" w:rsidRDefault="00277BD2">
      <w:pPr>
        <w:rPr>
          <w:rFonts w:ascii="Calibri" w:hAnsi="Calibri" w:cs="Tahoma"/>
          <w:b/>
          <w:i/>
          <w:u w:val="single"/>
        </w:rPr>
      </w:pPr>
    </w:p>
    <w:p w14:paraId="53FFA055" w14:textId="77777777" w:rsidR="00277BD2" w:rsidRDefault="00277BD2">
      <w:pPr>
        <w:ind w:left="5040" w:firstLine="720"/>
        <w:jc w:val="center"/>
      </w:pPr>
      <w:r>
        <w:rPr>
          <w:rFonts w:ascii="Calibri" w:hAnsi="Calibri" w:cs="Tahoma"/>
        </w:rPr>
        <w:t>Ο Προσφέρων</w:t>
      </w:r>
    </w:p>
    <w:sectPr w:rsidR="00277BD2">
      <w:pgSz w:w="16838" w:h="11906" w:orient="landscape"/>
      <w:pgMar w:top="1797" w:right="1440" w:bottom="1797"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ohit Devanagari">
    <w:altName w:val="Times New Roman"/>
    <w:charset w:val="01"/>
    <w:family w:val="auto"/>
    <w:pitch w:val="default"/>
  </w:font>
  <w:font w:name="Bookman Old Style">
    <w:panose1 w:val="02050604050505020204"/>
    <w:charset w:val="A1"/>
    <w:family w:val="roman"/>
    <w:pitch w:val="variable"/>
    <w:sig w:usb0="00000287" w:usb1="00000000" w:usb2="00000000" w:usb3="00000000" w:csb0="0000009F" w:csb1="00000000"/>
  </w:font>
  <w:font w:name="Taxoma">
    <w:altName w:val="Tahoma"/>
    <w:charset w:val="A1"/>
    <w:family w:val="swiss"/>
    <w:pitch w:val="variable"/>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upperLetter"/>
      <w:lvlText w:val="%1."/>
      <w:lvlJc w:val="left"/>
      <w:pPr>
        <w:tabs>
          <w:tab w:val="num" w:pos="0"/>
        </w:tabs>
        <w:ind w:left="1080" w:hanging="360"/>
      </w:pPr>
      <w:rPr>
        <w:rFonts w:ascii="Tahoma" w:hAnsi="Tahoma" w:cs="Tahoma"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rPr>
    </w:lvl>
  </w:abstractNum>
  <w:num w:numId="1" w16cid:durableId="252516386">
    <w:abstractNumId w:val="0"/>
  </w:num>
  <w:num w:numId="2" w16cid:durableId="361901055">
    <w:abstractNumId w:val="1"/>
  </w:num>
  <w:num w:numId="3" w16cid:durableId="433474287">
    <w:abstractNumId w:val="2"/>
  </w:num>
  <w:num w:numId="4" w16cid:durableId="1674081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FDB"/>
    <w:rsid w:val="00082B95"/>
    <w:rsid w:val="0010335A"/>
    <w:rsid w:val="00135410"/>
    <w:rsid w:val="001672B1"/>
    <w:rsid w:val="001A3280"/>
    <w:rsid w:val="001C07AE"/>
    <w:rsid w:val="0024080D"/>
    <w:rsid w:val="00277BD2"/>
    <w:rsid w:val="00297A54"/>
    <w:rsid w:val="002A0403"/>
    <w:rsid w:val="002C1752"/>
    <w:rsid w:val="002E5BC3"/>
    <w:rsid w:val="002E6FA0"/>
    <w:rsid w:val="003123AF"/>
    <w:rsid w:val="003653C3"/>
    <w:rsid w:val="00443312"/>
    <w:rsid w:val="00480B92"/>
    <w:rsid w:val="00483FDB"/>
    <w:rsid w:val="004961E2"/>
    <w:rsid w:val="004B3D7A"/>
    <w:rsid w:val="004C180B"/>
    <w:rsid w:val="00507A31"/>
    <w:rsid w:val="005C0DAC"/>
    <w:rsid w:val="005E13D2"/>
    <w:rsid w:val="0060750F"/>
    <w:rsid w:val="006C1EB0"/>
    <w:rsid w:val="007408B2"/>
    <w:rsid w:val="00766323"/>
    <w:rsid w:val="007C06CA"/>
    <w:rsid w:val="007D4247"/>
    <w:rsid w:val="007D6EA8"/>
    <w:rsid w:val="0082336F"/>
    <w:rsid w:val="008322F6"/>
    <w:rsid w:val="008A109E"/>
    <w:rsid w:val="00911E57"/>
    <w:rsid w:val="0099553D"/>
    <w:rsid w:val="009A0102"/>
    <w:rsid w:val="009A3BB5"/>
    <w:rsid w:val="00A749A7"/>
    <w:rsid w:val="00A90351"/>
    <w:rsid w:val="00AD3181"/>
    <w:rsid w:val="00B26EFF"/>
    <w:rsid w:val="00B917F2"/>
    <w:rsid w:val="00BB529D"/>
    <w:rsid w:val="00C13DB2"/>
    <w:rsid w:val="00C44E35"/>
    <w:rsid w:val="00C75C84"/>
    <w:rsid w:val="00C90DA3"/>
    <w:rsid w:val="00CC6840"/>
    <w:rsid w:val="00CC7C4B"/>
    <w:rsid w:val="00CF64DD"/>
    <w:rsid w:val="00D25EAA"/>
    <w:rsid w:val="00D34876"/>
    <w:rsid w:val="00D42DDB"/>
    <w:rsid w:val="00D754D8"/>
    <w:rsid w:val="00D855FC"/>
    <w:rsid w:val="00DB116A"/>
    <w:rsid w:val="00E45B3A"/>
    <w:rsid w:val="00E7333E"/>
    <w:rsid w:val="00FC43C6"/>
    <w:rsid w:val="00FC62EF"/>
    <w:rsid w:val="00FC6C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339EB8A"/>
  <w15:chartTrackingRefBased/>
  <w15:docId w15:val="{51EE5A65-D186-43FC-BECE-710BBC0DB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spacing w:before="240" w:after="60"/>
      <w:outlineLvl w:val="0"/>
    </w:pPr>
    <w:rPr>
      <w:rFonts w:ascii="Arial" w:hAnsi="Arial" w:cs="Arial"/>
      <w:b/>
      <w:bCs/>
      <w:kern w:val="2"/>
      <w:sz w:val="32"/>
      <w:szCs w:val="32"/>
    </w:rPr>
  </w:style>
  <w:style w:type="paragraph" w:styleId="2">
    <w:name w:val="heading 2"/>
    <w:basedOn w:val="a0"/>
    <w:next w:val="a1"/>
    <w:qFormat/>
    <w:pPr>
      <w:numPr>
        <w:ilvl w:val="1"/>
        <w:numId w:val="1"/>
      </w:numPr>
      <w:spacing w:before="200"/>
      <w:outlineLvl w:val="1"/>
    </w:pPr>
    <w:rPr>
      <w:b/>
      <w:bCs/>
      <w:sz w:val="32"/>
      <w:szCs w:val="32"/>
    </w:rPr>
  </w:style>
  <w:style w:type="paragraph" w:styleId="3">
    <w:name w:val="heading 3"/>
    <w:basedOn w:val="a0"/>
    <w:next w:val="a1"/>
    <w:qFormat/>
    <w:pPr>
      <w:numPr>
        <w:ilvl w:val="2"/>
        <w:numId w:val="1"/>
      </w:numPr>
      <w:spacing w:before="140"/>
      <w:outlineLvl w:val="2"/>
    </w:pPr>
    <w:rPr>
      <w:b/>
      <w:bCs/>
    </w:rPr>
  </w:style>
  <w:style w:type="paragraph" w:styleId="5">
    <w:name w:val="heading 5"/>
    <w:basedOn w:val="a"/>
    <w:next w:val="a1"/>
    <w:qFormat/>
    <w:pPr>
      <w:keepNext/>
      <w:numPr>
        <w:ilvl w:val="4"/>
        <w:numId w:val="1"/>
      </w:numPr>
      <w:suppressAutoHyphens w:val="0"/>
      <w:ind w:left="426" w:firstLine="0"/>
      <w:jc w:val="both"/>
      <w:outlineLvl w:val="4"/>
    </w:pPr>
    <w:rPr>
      <w:rFonts w:eastAsia="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Pr>
      <w:rFonts w:ascii="Tahoma" w:hAnsi="Tahoma" w:cs="Tahoma" w:hint="default"/>
    </w:rPr>
  </w:style>
  <w:style w:type="character" w:customStyle="1" w:styleId="WW8Num3z0">
    <w:name w:val="WW8Num3z0"/>
    <w:rPr>
      <w:rFonts w:hint="default"/>
    </w:rPr>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6">
    <w:name w:val="Προεπιλεγμένη γραμματοσειρά6"/>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50">
    <w:name w:val="Προεπιλεγμένη γραμματοσειρά5"/>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4">
    <w:name w:val="Προεπιλεγμένη γραμματοσειρά4"/>
  </w:style>
  <w:style w:type="character" w:customStyle="1" w:styleId="30">
    <w:name w:val="Προεπιλεγμένη γραμματοσειρά3"/>
  </w:style>
  <w:style w:type="character" w:customStyle="1" w:styleId="20">
    <w:name w:val="Προεπιλεγμένη γραμματοσειρά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10">
    <w:name w:val="Προεπιλεγμένη γραμματοσειρά1"/>
  </w:style>
  <w:style w:type="character" w:customStyle="1" w:styleId="CharChar">
    <w:name w:val="Char Char"/>
    <w:rPr>
      <w:rFonts w:eastAsia="Calibri"/>
      <w:sz w:val="24"/>
      <w:szCs w:val="24"/>
      <w:lang w:eastAsia="zh-CN"/>
    </w:rPr>
  </w:style>
  <w:style w:type="character" w:customStyle="1" w:styleId="CharChar0">
    <w:name w:val="Char Char"/>
    <w:rPr>
      <w:rFonts w:eastAsia="Calibri"/>
      <w:sz w:val="24"/>
      <w:lang w:eastAsia="zh-CN"/>
    </w:rPr>
  </w:style>
  <w:style w:type="character" w:styleId="a5">
    <w:name w:val="Emphasis"/>
    <w:qFormat/>
    <w:rPr>
      <w:i/>
      <w:iCs/>
    </w:rPr>
  </w:style>
  <w:style w:type="character" w:customStyle="1" w:styleId="st">
    <w:name w:val="st"/>
    <w:basedOn w:val="4"/>
  </w:style>
  <w:style w:type="character" w:customStyle="1" w:styleId="Char">
    <w:name w:val="Κεφαλίδα Char"/>
    <w:rPr>
      <w:sz w:val="24"/>
      <w:szCs w:val="24"/>
      <w:lang w:eastAsia="zh-CN"/>
    </w:rPr>
  </w:style>
  <w:style w:type="character" w:customStyle="1" w:styleId="Char0">
    <w:name w:val="Υποσέλιδο Char"/>
    <w:rPr>
      <w:sz w:val="24"/>
      <w:szCs w:val="24"/>
      <w:lang w:eastAsia="zh-CN"/>
    </w:rPr>
  </w:style>
  <w:style w:type="character" w:customStyle="1" w:styleId="1Char">
    <w:name w:val="Επικεφαλίδα 1 Char"/>
    <w:rPr>
      <w:rFonts w:ascii="Arial" w:hAnsi="Arial" w:cs="Arial"/>
      <w:b/>
      <w:bCs/>
      <w:kern w:val="2"/>
      <w:sz w:val="32"/>
      <w:szCs w:val="32"/>
      <w:lang w:eastAsia="zh-CN"/>
    </w:rPr>
  </w:style>
  <w:style w:type="character" w:customStyle="1" w:styleId="2Char">
    <w:name w:val="Επικεφαλίδα 2 Char"/>
    <w:rPr>
      <w:rFonts w:ascii="Arial" w:eastAsia="Microsoft YaHei" w:hAnsi="Arial" w:cs="Mangal"/>
      <w:b/>
      <w:bCs/>
      <w:sz w:val="32"/>
      <w:szCs w:val="32"/>
      <w:lang w:eastAsia="zh-CN"/>
    </w:rPr>
  </w:style>
  <w:style w:type="character" w:customStyle="1" w:styleId="3Char">
    <w:name w:val="Επικεφαλίδα 3 Char"/>
    <w:rPr>
      <w:rFonts w:ascii="Arial" w:eastAsia="Microsoft YaHei" w:hAnsi="Arial" w:cs="Mangal"/>
      <w:b/>
      <w:bCs/>
      <w:sz w:val="28"/>
      <w:szCs w:val="28"/>
      <w:lang w:eastAsia="zh-CN"/>
    </w:rPr>
  </w:style>
  <w:style w:type="character" w:customStyle="1" w:styleId="5Char">
    <w:name w:val="Επικεφαλίδα 5 Char"/>
    <w:rPr>
      <w:rFonts w:eastAsia="Calibri"/>
      <w:sz w:val="24"/>
      <w:szCs w:val="24"/>
      <w:lang w:eastAsia="zh-CN"/>
    </w:rPr>
  </w:style>
  <w:style w:type="character" w:customStyle="1" w:styleId="Char1">
    <w:name w:val="Σώμα κειμένου Char"/>
    <w:rPr>
      <w:sz w:val="24"/>
      <w:szCs w:val="24"/>
      <w:lang w:eastAsia="zh-CN"/>
    </w:rPr>
  </w:style>
  <w:style w:type="character" w:customStyle="1" w:styleId="Char2">
    <w:name w:val="Κείμενο πλαισίου Char"/>
    <w:rPr>
      <w:rFonts w:ascii="Tahoma" w:hAnsi="Tahoma" w:cs="Tahoma"/>
      <w:sz w:val="16"/>
      <w:szCs w:val="16"/>
      <w:lang w:eastAsia="zh-CN"/>
    </w:rPr>
  </w:style>
  <w:style w:type="character" w:customStyle="1" w:styleId="Char3">
    <w:name w:val="Υπότιτλος Char"/>
    <w:rPr>
      <w:rFonts w:ascii="Arial" w:eastAsia="Microsoft YaHei" w:hAnsi="Arial" w:cs="Mangal"/>
      <w:sz w:val="36"/>
      <w:szCs w:val="36"/>
      <w:lang w:eastAsia="zh-CN"/>
    </w:rPr>
  </w:style>
  <w:style w:type="character" w:customStyle="1" w:styleId="Char10">
    <w:name w:val="Κεφαλίδα Char1"/>
    <w:rPr>
      <w:sz w:val="24"/>
      <w:szCs w:val="24"/>
      <w:lang w:eastAsia="zh-CN"/>
    </w:rPr>
  </w:style>
  <w:style w:type="character" w:customStyle="1" w:styleId="Char11">
    <w:name w:val="Υποσέλιδο Char1"/>
    <w:rPr>
      <w:sz w:val="24"/>
      <w:szCs w:val="24"/>
      <w:lang w:eastAsia="zh-CN"/>
    </w:rPr>
  </w:style>
  <w:style w:type="paragraph" w:customStyle="1" w:styleId="a0">
    <w:name w:val="Επικεφαλίδα"/>
    <w:basedOn w:val="a"/>
    <w:next w:val="a1"/>
    <w:pPr>
      <w:keepNext/>
      <w:spacing w:before="240" w:after="120"/>
    </w:pPr>
    <w:rPr>
      <w:rFonts w:ascii="Arial" w:eastAsia="Microsoft YaHei" w:hAnsi="Arial" w:cs="Mangal"/>
      <w:sz w:val="28"/>
      <w:szCs w:val="28"/>
    </w:rPr>
  </w:style>
  <w:style w:type="paragraph" w:styleId="a1">
    <w:name w:val="Body Text"/>
    <w:basedOn w:val="a"/>
    <w:pPr>
      <w:spacing w:after="120"/>
    </w:pPr>
  </w:style>
  <w:style w:type="paragraph" w:styleId="a6">
    <w:name w:val="List"/>
    <w:basedOn w:val="a1"/>
    <w:rPr>
      <w:rFonts w:cs="Mangal"/>
    </w:rPr>
  </w:style>
  <w:style w:type="paragraph" w:styleId="a7">
    <w:name w:val="caption"/>
    <w:basedOn w:val="a"/>
    <w:qFormat/>
    <w:pPr>
      <w:suppressLineNumbers/>
      <w:spacing w:before="120" w:after="120"/>
    </w:pPr>
    <w:rPr>
      <w:rFonts w:cs="Arial"/>
      <w:i/>
      <w:iCs/>
    </w:rPr>
  </w:style>
  <w:style w:type="paragraph" w:customStyle="1" w:styleId="a8">
    <w:name w:val="Ευρετήριο"/>
    <w:basedOn w:val="a"/>
    <w:pPr>
      <w:suppressLineNumbers/>
    </w:pPr>
    <w:rPr>
      <w:rFonts w:cs="Mangal"/>
    </w:rPr>
  </w:style>
  <w:style w:type="paragraph" w:customStyle="1" w:styleId="51">
    <w:name w:val="Λεζάντα5"/>
    <w:basedOn w:val="a"/>
    <w:pPr>
      <w:suppressLineNumbers/>
      <w:spacing w:before="120" w:after="120"/>
    </w:pPr>
    <w:rPr>
      <w:rFonts w:cs="Mangal"/>
      <w:i/>
      <w:iCs/>
    </w:rPr>
  </w:style>
  <w:style w:type="paragraph" w:customStyle="1" w:styleId="Heading">
    <w:name w:val="Heading"/>
    <w:basedOn w:val="a0"/>
    <w:next w:val="a1"/>
    <w:pPr>
      <w:jc w:val="center"/>
    </w:pPr>
    <w:rPr>
      <w:b/>
      <w:bCs/>
      <w:sz w:val="56"/>
      <w:szCs w:val="56"/>
    </w:rPr>
  </w:style>
  <w:style w:type="paragraph" w:customStyle="1" w:styleId="40">
    <w:name w:val="Λεζάντα4"/>
    <w:basedOn w:val="a"/>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31">
    <w:name w:val="Λεζάντα3"/>
    <w:basedOn w:val="a"/>
    <w:pPr>
      <w:suppressLineNumbers/>
      <w:spacing w:before="120" w:after="120"/>
    </w:pPr>
    <w:rPr>
      <w:rFonts w:cs="Mangal"/>
      <w:i/>
      <w:iCs/>
    </w:rPr>
  </w:style>
  <w:style w:type="paragraph" w:customStyle="1" w:styleId="21">
    <w:name w:val="Λεζάντα2"/>
    <w:basedOn w:val="a"/>
    <w:pPr>
      <w:suppressLineNumbers/>
      <w:spacing w:before="120" w:after="120"/>
    </w:pPr>
    <w:rPr>
      <w:rFonts w:cs="Mangal"/>
      <w:i/>
      <w:iCs/>
    </w:rPr>
  </w:style>
  <w:style w:type="paragraph" w:customStyle="1" w:styleId="11">
    <w:name w:val="Λεζάντα1"/>
    <w:basedOn w:val="a"/>
    <w:pPr>
      <w:suppressLineNumbers/>
      <w:spacing w:before="120" w:after="120"/>
    </w:pPr>
    <w:rPr>
      <w:rFonts w:cs="Mangal"/>
      <w:i/>
      <w:iCs/>
    </w:rPr>
  </w:style>
  <w:style w:type="paragraph" w:styleId="a9">
    <w:name w:val="Balloon Text"/>
    <w:basedOn w:val="a"/>
    <w:rPr>
      <w:rFonts w:ascii="Tahoma" w:hAnsi="Tahoma" w:cs="Tahoma"/>
      <w:sz w:val="16"/>
      <w:szCs w:val="16"/>
    </w:rPr>
  </w:style>
  <w:style w:type="paragraph" w:customStyle="1" w:styleId="aa">
    <w:name w:val="Περιεχόμενα πίνακα"/>
    <w:basedOn w:val="a"/>
    <w:pPr>
      <w:suppressLineNumbers/>
    </w:pPr>
  </w:style>
  <w:style w:type="paragraph" w:customStyle="1" w:styleId="ab">
    <w:name w:val="Επικεφαλίδα πίνακα"/>
    <w:basedOn w:val="aa"/>
    <w:pPr>
      <w:jc w:val="center"/>
    </w:pPr>
    <w:rPr>
      <w:b/>
      <w:bCs/>
    </w:rPr>
  </w:style>
  <w:style w:type="paragraph" w:customStyle="1" w:styleId="Standard">
    <w:name w:val="Standard"/>
    <w:basedOn w:val="a"/>
    <w:pPr>
      <w:suppressAutoHyphens w:val="0"/>
    </w:pPr>
    <w:rPr>
      <w:rFonts w:eastAsia="Calibri"/>
    </w:rPr>
  </w:style>
  <w:style w:type="paragraph" w:customStyle="1" w:styleId="ac">
    <w:name w:val="Περιεχόμενα πλαισίου"/>
    <w:basedOn w:val="a"/>
  </w:style>
  <w:style w:type="paragraph" w:customStyle="1" w:styleId="ad">
    <w:name w:val="Παραθέσεις"/>
    <w:basedOn w:val="a"/>
    <w:pPr>
      <w:spacing w:after="283"/>
      <w:ind w:left="567" w:right="567"/>
    </w:pPr>
  </w:style>
  <w:style w:type="paragraph" w:styleId="ae">
    <w:name w:val="Subtitle"/>
    <w:basedOn w:val="a0"/>
    <w:next w:val="a1"/>
    <w:qFormat/>
    <w:pPr>
      <w:spacing w:before="60"/>
      <w:jc w:val="center"/>
    </w:pPr>
    <w:rPr>
      <w:sz w:val="36"/>
      <w:szCs w:val="36"/>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af">
    <w:name w:val="Κεφαλίδα και υποσέλιδο"/>
    <w:basedOn w:val="a"/>
    <w:pPr>
      <w:suppressLineNumbers/>
      <w:tabs>
        <w:tab w:val="center" w:pos="4819"/>
        <w:tab w:val="right" w:pos="9638"/>
      </w:tabs>
    </w:pPr>
  </w:style>
  <w:style w:type="paragraph" w:styleId="af0">
    <w:name w:val="header"/>
    <w:basedOn w:val="a"/>
    <w:pPr>
      <w:tabs>
        <w:tab w:val="center" w:pos="4153"/>
        <w:tab w:val="right" w:pos="8306"/>
      </w:tabs>
    </w:pPr>
  </w:style>
  <w:style w:type="paragraph" w:styleId="af1">
    <w:name w:val="footer"/>
    <w:basedOn w:val="a"/>
    <w:pPr>
      <w:tabs>
        <w:tab w:val="center" w:pos="4153"/>
        <w:tab w:val="right" w:pos="8306"/>
      </w:tabs>
    </w:pPr>
  </w:style>
  <w:style w:type="paragraph" w:styleId="Web">
    <w:name w:val="Normal (Web)"/>
    <w:basedOn w:val="a"/>
    <w:pPr>
      <w:suppressAutoHyphens w:val="0"/>
      <w:spacing w:before="280" w:after="142"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46272C-BDDC-4487-907B-420F27B0C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67</Pages>
  <Words>12096</Words>
  <Characters>65323</Characters>
  <Application>Microsoft Office Word</Application>
  <DocSecurity>0</DocSecurity>
  <Lines>544</Lines>
  <Paragraphs>154</Paragraphs>
  <ScaleCrop>false</ScaleCrop>
  <HeadingPairs>
    <vt:vector size="2" baseType="variant">
      <vt:variant>
        <vt:lpstr>Τίτλος</vt:lpstr>
      </vt:variant>
      <vt:variant>
        <vt:i4>1</vt:i4>
      </vt:variant>
    </vt:vector>
  </HeadingPairs>
  <TitlesOfParts>
    <vt:vector size="1" baseType="lpstr">
      <vt:lpstr>        </vt:lpstr>
    </vt:vector>
  </TitlesOfParts>
  <Company>MUNICIPALITY of CHALKIS,I.T. Depart.</Company>
  <LinksUpToDate>false</LinksUpToDate>
  <CharactersWithSpaces>77265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ΔΗΜΟΣ ΝΕΑΣ ΑΡΤΑΚΗΣ</dc:creator>
  <cp:keywords/>
  <cp:lastModifiedBy>DIMOS XALKIDEON</cp:lastModifiedBy>
  <cp:revision>8</cp:revision>
  <cp:lastPrinted>2026-07-09T05:52:00Z</cp:lastPrinted>
  <dcterms:created xsi:type="dcterms:W3CDTF">2026-07-03T08:21:00Z</dcterms:created>
  <dcterms:modified xsi:type="dcterms:W3CDTF">2026-07-09T08:32:00Z</dcterms:modified>
</cp:coreProperties>
</file>